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:rsidR="009A025F" w:rsidRPr="00D45794" w:rsidRDefault="009A025F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716E84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bookmarkStart w:id="0" w:name="_GoBack"/>
      <w:r w:rsidR="00036F44">
        <w:rPr>
          <w:rFonts w:asciiTheme="minorHAnsi" w:hAnsiTheme="minorHAnsi" w:cstheme="minorHAnsi"/>
          <w:b/>
          <w:sz w:val="24"/>
          <w:szCs w:val="24"/>
        </w:rPr>
        <w:t>Supply and Installation of 3 Mtr. Pole Single Arm MS Cap with Colour and 3 Mtr. Pole double arm MS cape with colour</w:t>
      </w:r>
      <w:bookmarkEnd w:id="0"/>
      <w:r w:rsidR="0018389C">
        <w:rPr>
          <w:rFonts w:asciiTheme="minorHAnsi" w:hAnsiTheme="minorHAnsi" w:cstheme="minorHAnsi"/>
          <w:b/>
          <w:sz w:val="24"/>
          <w:szCs w:val="24"/>
        </w:rPr>
        <w:t>”</w:t>
      </w:r>
      <w:r w:rsidRPr="00D45794">
        <w:rPr>
          <w:rFonts w:asciiTheme="minorHAnsi" w:hAnsiTheme="minorHAnsi" w:cstheme="minorHAnsi"/>
          <w:b/>
          <w:sz w:val="24"/>
          <w:szCs w:val="24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DF71B0">
        <w:rPr>
          <w:rFonts w:asciiTheme="minorHAnsi" w:hAnsiTheme="minorHAnsi" w:cstheme="minorHAnsi"/>
          <w:sz w:val="24"/>
          <w:szCs w:val="24"/>
          <w:highlight w:val="yellow"/>
        </w:rPr>
        <w:t>0</w:t>
      </w:r>
      <w:r w:rsidR="00E16200">
        <w:rPr>
          <w:rFonts w:asciiTheme="minorHAnsi" w:hAnsiTheme="minorHAnsi" w:cstheme="minorHAnsi"/>
          <w:sz w:val="24"/>
          <w:szCs w:val="24"/>
          <w:highlight w:val="yellow"/>
        </w:rPr>
        <w:t>5</w:t>
      </w:r>
      <w:r w:rsidR="00DF71B0">
        <w:rPr>
          <w:rFonts w:asciiTheme="minorHAnsi" w:hAnsiTheme="minorHAnsi" w:cstheme="minorHAnsi"/>
          <w:sz w:val="24"/>
          <w:szCs w:val="24"/>
          <w:highlight w:val="yellow"/>
        </w:rPr>
        <w:t>.03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:rsidR="009A025F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:rsidR="005D51B7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:rsidR="009A025F" w:rsidRPr="00D4579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036F44">
        <w:rPr>
          <w:rFonts w:asciiTheme="minorHAnsi" w:hAnsiTheme="minorHAnsi" w:cstheme="minorHAnsi"/>
          <w:b/>
          <w:sz w:val="24"/>
          <w:szCs w:val="24"/>
        </w:rPr>
        <w:t>Supply and Installation of 3 Mtr. Pole Single Arm MS Cap with Colour and 3 Mtr. Pole double arm MS cape with colour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036F44">
        <w:rPr>
          <w:rFonts w:asciiTheme="minorHAnsi" w:hAnsiTheme="minorHAnsi" w:cstheme="minorHAnsi"/>
          <w:b/>
          <w:sz w:val="24"/>
          <w:szCs w:val="24"/>
        </w:rPr>
        <w:t>Supply and Installation of 3 Mtr. Pole Single Arm MS Cap with Colour and 3 Mtr. Pole double arm MS cape with colour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9E6465">
        <w:rPr>
          <w:rFonts w:asciiTheme="minorHAnsi" w:hAnsiTheme="minorHAnsi" w:cstheme="minorHAnsi"/>
          <w:b/>
          <w:sz w:val="24"/>
          <w:szCs w:val="24"/>
        </w:rPr>
        <w:t>“</w:t>
      </w:r>
      <w:r w:rsidR="00036F44">
        <w:rPr>
          <w:rFonts w:asciiTheme="minorHAnsi" w:hAnsiTheme="minorHAnsi" w:cstheme="minorHAnsi"/>
          <w:b/>
          <w:sz w:val="24"/>
          <w:szCs w:val="24"/>
        </w:rPr>
        <w:t>Supply and Installation of 3 Mtr. Pole Single Arm MS Cap with Colour and 3 Mtr. Pole double arm MS cape with colour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:rsid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DA3BD9" w:rsidRDefault="00DA3BD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DB7D11" w:rsidRDefault="00DB7D11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524CEE" w:rsidRDefault="00036F44">
      <w:pPr>
        <w:rPr>
          <w:rFonts w:asciiTheme="minorHAnsi" w:hAnsiTheme="minorHAnsi" w:cstheme="minorHAnsi"/>
          <w:b/>
          <w:sz w:val="26"/>
          <w:szCs w:val="22"/>
        </w:rPr>
      </w:pPr>
      <w:r>
        <w:rPr>
          <w:rFonts w:asciiTheme="minorHAnsi" w:hAnsiTheme="minorHAnsi" w:cstheme="minorHAnsi"/>
          <w:b/>
          <w:sz w:val="24"/>
          <w:szCs w:val="24"/>
        </w:rPr>
        <w:t>Supply and Installation of 3 Mtr. Pole Single Arm MS Cap with Colour and 3 Mtr. Pole double arm MS cape with colour</w:t>
      </w:r>
    </w:p>
    <w:p w:rsidR="00524CEE" w:rsidRDefault="00524CEE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5"/>
        <w:gridCol w:w="3780"/>
        <w:gridCol w:w="3149"/>
        <w:gridCol w:w="944"/>
        <w:gridCol w:w="845"/>
      </w:tblGrid>
      <w:tr w:rsidR="009E6465" w:rsidRPr="00D45794" w:rsidTr="009E6465">
        <w:trPr>
          <w:trHeight w:val="296"/>
          <w:tblHeader/>
        </w:trPr>
        <w:tc>
          <w:tcPr>
            <w:tcW w:w="845" w:type="dxa"/>
            <w:shd w:val="clear" w:color="auto" w:fill="auto"/>
            <w:noWrap/>
            <w:vAlign w:val="center"/>
            <w:hideMark/>
          </w:tcPr>
          <w:p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3780" w:type="dxa"/>
            <w:shd w:val="clear" w:color="auto" w:fill="auto"/>
            <w:noWrap/>
            <w:vAlign w:val="center"/>
            <w:hideMark/>
          </w:tcPr>
          <w:p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149" w:type="dxa"/>
            <w:shd w:val="clear" w:color="auto" w:fill="auto"/>
            <w:vAlign w:val="center"/>
          </w:tcPr>
          <w:p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Make</w:t>
            </w:r>
          </w:p>
        </w:tc>
        <w:tc>
          <w:tcPr>
            <w:tcW w:w="944" w:type="dxa"/>
            <w:shd w:val="clear" w:color="auto" w:fill="auto"/>
            <w:noWrap/>
            <w:vAlign w:val="center"/>
            <w:hideMark/>
          </w:tcPr>
          <w:p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vAlign w:val="center"/>
          </w:tcPr>
          <w:p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9E6465" w:rsidRPr="00D45794" w:rsidTr="009E6465">
        <w:trPr>
          <w:trHeight w:val="395"/>
        </w:trPr>
        <w:tc>
          <w:tcPr>
            <w:tcW w:w="845" w:type="dxa"/>
            <w:shd w:val="clear" w:color="auto" w:fill="auto"/>
            <w:noWrap/>
            <w:hideMark/>
          </w:tcPr>
          <w:p w:rsidR="009E6465" w:rsidRPr="00D45794" w:rsidRDefault="009E6465" w:rsidP="007A541C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3780" w:type="dxa"/>
            <w:shd w:val="clear" w:color="000000" w:fill="FFFFFF"/>
            <w:noWrap/>
            <w:vAlign w:val="center"/>
          </w:tcPr>
          <w:p w:rsidR="009E6465" w:rsidRPr="009A496D" w:rsidRDefault="00036F44" w:rsidP="009E6465">
            <w:pPr>
              <w:rPr>
                <w:rFonts w:asciiTheme="minorHAnsi" w:hAnsiTheme="minorHAnsi" w:cstheme="minorHAnsi"/>
                <w:color w:val="000000"/>
              </w:rPr>
            </w:pPr>
            <w:r w:rsidRPr="009A496D">
              <w:rPr>
                <w:rFonts w:asciiTheme="minorHAnsi" w:hAnsiTheme="minorHAnsi" w:cstheme="minorHAnsi"/>
                <w:sz w:val="24"/>
                <w:szCs w:val="24"/>
              </w:rPr>
              <w:t>3 Mtr. Pole Single Arm MS Cap with Colour</w:t>
            </w:r>
            <w:r w:rsidR="009A496D" w:rsidRPr="009A496D">
              <w:rPr>
                <w:rFonts w:asciiTheme="minorHAnsi" w:hAnsiTheme="minorHAnsi" w:cstheme="minorHAnsi"/>
                <w:sz w:val="24"/>
                <w:szCs w:val="24"/>
              </w:rPr>
              <w:t>(Size: Arm _450MM + 100MM, Cap _300 MM)</w:t>
            </w:r>
          </w:p>
        </w:tc>
        <w:tc>
          <w:tcPr>
            <w:tcW w:w="3149" w:type="dxa"/>
            <w:shd w:val="clear" w:color="000000" w:fill="FFFFFF"/>
            <w:vAlign w:val="center"/>
          </w:tcPr>
          <w:p w:rsidR="009E6465" w:rsidRPr="009E6465" w:rsidRDefault="009E6465" w:rsidP="00331F56">
            <w:pPr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:rsidR="009E6465" w:rsidRPr="009E6465" w:rsidRDefault="009A496D" w:rsidP="009A025F">
            <w:p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>
              <w:rPr>
                <w:rFonts w:asciiTheme="minorHAnsi" w:hAnsiTheme="minorHAnsi" w:cstheme="minorHAnsi"/>
                <w:b/>
                <w:color w:val="000000"/>
              </w:rPr>
              <w:t>50</w:t>
            </w:r>
          </w:p>
        </w:tc>
        <w:tc>
          <w:tcPr>
            <w:tcW w:w="845" w:type="dxa"/>
            <w:shd w:val="clear" w:color="auto" w:fill="auto"/>
            <w:vAlign w:val="bottom"/>
          </w:tcPr>
          <w:p w:rsidR="009E6465" w:rsidRPr="009E6465" w:rsidRDefault="009A496D" w:rsidP="009A025F">
            <w:p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>
              <w:rPr>
                <w:rFonts w:asciiTheme="minorHAnsi" w:hAnsiTheme="minorHAnsi" w:cstheme="minorHAnsi"/>
                <w:b/>
                <w:color w:val="000000"/>
              </w:rPr>
              <w:t>Nos.</w:t>
            </w:r>
          </w:p>
        </w:tc>
      </w:tr>
      <w:tr w:rsidR="00036F44" w:rsidRPr="00D45794" w:rsidTr="009E6465">
        <w:trPr>
          <w:trHeight w:val="395"/>
        </w:trPr>
        <w:tc>
          <w:tcPr>
            <w:tcW w:w="845" w:type="dxa"/>
            <w:shd w:val="clear" w:color="auto" w:fill="auto"/>
            <w:noWrap/>
          </w:tcPr>
          <w:p w:rsidR="00036F44" w:rsidRPr="00D45794" w:rsidRDefault="009A496D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3780" w:type="dxa"/>
            <w:shd w:val="clear" w:color="000000" w:fill="FFFFFF"/>
            <w:noWrap/>
            <w:vAlign w:val="center"/>
          </w:tcPr>
          <w:p w:rsidR="00036F44" w:rsidRPr="009A496D" w:rsidRDefault="00036F44" w:rsidP="009A496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A496D">
              <w:rPr>
                <w:rFonts w:asciiTheme="minorHAnsi" w:hAnsiTheme="minorHAnsi" w:cstheme="minorHAnsi"/>
                <w:sz w:val="24"/>
                <w:szCs w:val="24"/>
              </w:rPr>
              <w:t>3 Mtr. Pole double arm MS cape with colour</w:t>
            </w:r>
            <w:r w:rsidR="009A496D" w:rsidRPr="009A496D">
              <w:rPr>
                <w:rFonts w:asciiTheme="minorHAnsi" w:hAnsiTheme="minorHAnsi" w:cstheme="minorHAnsi"/>
                <w:sz w:val="24"/>
                <w:szCs w:val="24"/>
              </w:rPr>
              <w:t xml:space="preserve"> (Size: Arm _450 MM + 100MM x 2 nos., Cap _300 MM)</w:t>
            </w:r>
          </w:p>
        </w:tc>
        <w:tc>
          <w:tcPr>
            <w:tcW w:w="3149" w:type="dxa"/>
            <w:shd w:val="clear" w:color="000000" w:fill="FFFFFF"/>
            <w:vAlign w:val="center"/>
          </w:tcPr>
          <w:p w:rsidR="00036F44" w:rsidRPr="009E6465" w:rsidRDefault="00036F44" w:rsidP="00331F56">
            <w:pPr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:rsidR="00036F44" w:rsidRPr="009E6465" w:rsidRDefault="009A496D" w:rsidP="009A025F">
            <w:p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>
              <w:rPr>
                <w:rFonts w:asciiTheme="minorHAnsi" w:hAnsiTheme="minorHAnsi" w:cstheme="minorHAnsi"/>
                <w:b/>
                <w:color w:val="000000"/>
              </w:rPr>
              <w:t>100</w:t>
            </w:r>
          </w:p>
        </w:tc>
        <w:tc>
          <w:tcPr>
            <w:tcW w:w="845" w:type="dxa"/>
            <w:shd w:val="clear" w:color="auto" w:fill="auto"/>
            <w:vAlign w:val="bottom"/>
          </w:tcPr>
          <w:p w:rsidR="00036F44" w:rsidRPr="009E6465" w:rsidRDefault="009A496D" w:rsidP="009A025F">
            <w:p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>
              <w:rPr>
                <w:rFonts w:asciiTheme="minorHAnsi" w:hAnsiTheme="minorHAnsi" w:cstheme="minorHAnsi"/>
                <w:b/>
                <w:color w:val="000000"/>
              </w:rPr>
              <w:t>Nos.</w:t>
            </w:r>
          </w:p>
        </w:tc>
      </w:tr>
    </w:tbl>
    <w:p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:rsidR="00955196" w:rsidRPr="00D45794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:rsidR="009A496D" w:rsidRDefault="009A496D" w:rsidP="009A496D">
      <w:pPr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Supply and Installation of 3 Mtr. Pole Single Arm MS Cap with Colour and 3 Mtr. Pole double arm MS cape with colour</w:t>
      </w:r>
    </w:p>
    <w:p w:rsidR="001B3C65" w:rsidRDefault="001B3C65" w:rsidP="009A496D">
      <w:pPr>
        <w:rPr>
          <w:rFonts w:asciiTheme="minorHAnsi" w:hAnsiTheme="minorHAnsi" w:cstheme="minorHAnsi"/>
          <w:b/>
          <w:sz w:val="26"/>
          <w:szCs w:val="22"/>
        </w:rPr>
      </w:pPr>
      <w:r>
        <w:rPr>
          <w:rFonts w:asciiTheme="minorHAnsi" w:hAnsiTheme="minorHAnsi" w:cstheme="minorHAnsi"/>
          <w:b/>
          <w:sz w:val="24"/>
          <w:szCs w:val="24"/>
        </w:rPr>
        <w:t>(</w:t>
      </w:r>
      <w:proofErr w:type="gramStart"/>
      <w:r>
        <w:rPr>
          <w:rFonts w:asciiTheme="minorHAnsi" w:hAnsiTheme="minorHAnsi" w:cstheme="minorHAnsi"/>
          <w:b/>
          <w:sz w:val="24"/>
          <w:szCs w:val="24"/>
        </w:rPr>
        <w:t>for</w:t>
      </w:r>
      <w:proofErr w:type="gramEnd"/>
      <w:r>
        <w:rPr>
          <w:rFonts w:asciiTheme="minorHAnsi" w:hAnsiTheme="minorHAnsi" w:cstheme="minorHAnsi"/>
          <w:b/>
          <w:sz w:val="24"/>
          <w:szCs w:val="24"/>
        </w:rPr>
        <w:t xml:space="preserve"> Playground, boundary wall near playground and routine maintenance work in light poles)</w:t>
      </w:r>
    </w:p>
    <w:p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265" w:type="dxa"/>
        <w:tblLook w:val="04A0" w:firstRow="1" w:lastRow="0" w:firstColumn="1" w:lastColumn="0" w:noHBand="0" w:noVBand="1"/>
      </w:tblPr>
      <w:tblGrid>
        <w:gridCol w:w="703"/>
        <w:gridCol w:w="3972"/>
        <w:gridCol w:w="720"/>
        <w:gridCol w:w="1170"/>
        <w:gridCol w:w="990"/>
        <w:gridCol w:w="1710"/>
      </w:tblGrid>
      <w:tr w:rsidR="009A496D" w:rsidRPr="00D45794" w:rsidTr="009A496D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96D" w:rsidRPr="00D45794" w:rsidRDefault="009A496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3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96D" w:rsidRPr="00D45794" w:rsidRDefault="009A496D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96D" w:rsidRPr="00D45794" w:rsidRDefault="009A496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496D" w:rsidRPr="00D45794" w:rsidRDefault="009A496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496D" w:rsidRPr="00D45794" w:rsidRDefault="009A496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496D" w:rsidRPr="00D45794" w:rsidRDefault="009A496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9A496D" w:rsidRPr="00D45794" w:rsidTr="009A496D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496D" w:rsidRPr="00D45794" w:rsidRDefault="009A496D" w:rsidP="009A496D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A496D" w:rsidRPr="009E6465" w:rsidRDefault="009A496D" w:rsidP="009A496D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9A496D">
              <w:rPr>
                <w:rFonts w:asciiTheme="minorHAnsi" w:hAnsiTheme="minorHAnsi" w:cstheme="minorHAnsi"/>
                <w:sz w:val="24"/>
                <w:szCs w:val="24"/>
              </w:rPr>
              <w:t>3 Mtr. Pole Single Arm MS Cap with Colour(Size: Arm _450MM + 100MM, Cap _300 MM)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A496D" w:rsidRPr="009A496D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9A496D">
              <w:rPr>
                <w:rFonts w:asciiTheme="minorHAnsi" w:hAnsiTheme="minorHAnsi" w:cstheme="minorHAnsi"/>
                <w:color w:val="000000"/>
              </w:rPr>
              <w:t>50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496D" w:rsidRPr="009A496D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9A496D"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9A496D" w:rsidRPr="00D45794" w:rsidTr="009A496D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496D" w:rsidRPr="00D45794" w:rsidRDefault="009A496D" w:rsidP="009A496D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A496D" w:rsidRPr="009E6465" w:rsidRDefault="009A496D" w:rsidP="009A496D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9A496D">
              <w:rPr>
                <w:rFonts w:asciiTheme="minorHAnsi" w:hAnsiTheme="minorHAnsi" w:cstheme="minorHAnsi"/>
                <w:sz w:val="24"/>
                <w:szCs w:val="24"/>
              </w:rPr>
              <w:t>3 Mtr. Pole double arm MS cape with colour (Size: Arm _450 MM + 100MM x 2 nos., Cap _300 MM)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A496D" w:rsidRPr="009A496D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9A496D">
              <w:rPr>
                <w:rFonts w:asciiTheme="minorHAnsi" w:hAnsiTheme="minorHAnsi" w:cstheme="minorHAnsi"/>
                <w:color w:val="000000"/>
              </w:rPr>
              <w:t>100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496D" w:rsidRPr="009A496D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9A496D"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9A496D" w:rsidRPr="00D45794" w:rsidTr="009A496D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496D" w:rsidRPr="00D45794" w:rsidRDefault="009A496D" w:rsidP="009A496D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A496D" w:rsidRPr="009E6465" w:rsidRDefault="009A496D" w:rsidP="009A496D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Cartage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A496D" w:rsidRPr="009E6465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496D" w:rsidRPr="009E6465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9A496D" w:rsidRPr="00D45794" w:rsidTr="009A496D">
        <w:trPr>
          <w:trHeight w:val="79"/>
        </w:trPr>
        <w:tc>
          <w:tcPr>
            <w:tcW w:w="75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496D" w:rsidRPr="00D45794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9A496D" w:rsidRPr="00D45794" w:rsidTr="009A496D">
        <w:trPr>
          <w:trHeight w:val="79"/>
        </w:trPr>
        <w:tc>
          <w:tcPr>
            <w:tcW w:w="75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496D" w:rsidRPr="00D45794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9A496D" w:rsidRPr="00D45794" w:rsidTr="009A496D">
        <w:trPr>
          <w:trHeight w:val="80"/>
        </w:trPr>
        <w:tc>
          <w:tcPr>
            <w:tcW w:w="75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496D" w:rsidRPr="00D45794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The prices should be including all (Packing, forwarding, Transit Insurance, Transportation Loading/unloading, </w:t>
      </w:r>
      <w:proofErr w:type="gramStart"/>
      <w:r w:rsidRPr="00D45794">
        <w:rPr>
          <w:rFonts w:asciiTheme="minorHAnsi" w:eastAsia="Arial" w:hAnsiTheme="minorHAnsi" w:cstheme="minorHAnsi"/>
          <w:spacing w:val="3"/>
          <w:szCs w:val="24"/>
        </w:rPr>
        <w:t>Installation</w:t>
      </w:r>
      <w:proofErr w:type="gram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:rsidR="00C667DC" w:rsidRPr="00D45794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6"/>
  </w:num>
  <w:num w:numId="2">
    <w:abstractNumId w:val="26"/>
  </w:num>
  <w:num w:numId="3">
    <w:abstractNumId w:val="21"/>
  </w:num>
  <w:num w:numId="4">
    <w:abstractNumId w:val="10"/>
  </w:num>
  <w:num w:numId="5">
    <w:abstractNumId w:val="32"/>
  </w:num>
  <w:num w:numId="6">
    <w:abstractNumId w:val="29"/>
  </w:num>
  <w:num w:numId="7">
    <w:abstractNumId w:val="7"/>
  </w:num>
  <w:num w:numId="8">
    <w:abstractNumId w:val="2"/>
  </w:num>
  <w:num w:numId="9">
    <w:abstractNumId w:val="25"/>
  </w:num>
  <w:num w:numId="10">
    <w:abstractNumId w:val="17"/>
  </w:num>
  <w:num w:numId="11">
    <w:abstractNumId w:val="23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</w:num>
  <w:num w:numId="14">
    <w:abstractNumId w:val="20"/>
  </w:num>
  <w:num w:numId="15">
    <w:abstractNumId w:val="27"/>
  </w:num>
  <w:num w:numId="16">
    <w:abstractNumId w:val="22"/>
  </w:num>
  <w:num w:numId="17">
    <w:abstractNumId w:val="3"/>
  </w:num>
  <w:num w:numId="18">
    <w:abstractNumId w:val="33"/>
  </w:num>
  <w:num w:numId="19">
    <w:abstractNumId w:val="0"/>
  </w:num>
  <w:num w:numId="20">
    <w:abstractNumId w:val="18"/>
  </w:num>
  <w:num w:numId="21">
    <w:abstractNumId w:val="16"/>
  </w:num>
  <w:num w:numId="22">
    <w:abstractNumId w:val="30"/>
  </w:num>
  <w:num w:numId="23">
    <w:abstractNumId w:val="31"/>
  </w:num>
  <w:num w:numId="24">
    <w:abstractNumId w:val="15"/>
  </w:num>
  <w:num w:numId="25">
    <w:abstractNumId w:val="6"/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4"/>
  </w:num>
  <w:num w:numId="29">
    <w:abstractNumId w:val="5"/>
  </w:num>
  <w:num w:numId="30">
    <w:abstractNumId w:val="28"/>
  </w:num>
  <w:num w:numId="31">
    <w:abstractNumId w:val="13"/>
  </w:num>
  <w:num w:numId="32">
    <w:abstractNumId w:val="12"/>
  </w:num>
  <w:num w:numId="33">
    <w:abstractNumId w:val="19"/>
  </w:num>
  <w:num w:numId="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14"/>
  </w:num>
  <w:num w:numId="37">
    <w:abstractNumId w:val="34"/>
  </w:num>
  <w:num w:numId="38">
    <w:abstractNumId w:val="35"/>
  </w:num>
  <w:num w:numId="39">
    <w:abstractNumId w:val="9"/>
  </w:num>
  <w:num w:numId="40">
    <w:abstractNumId w:val="4"/>
  </w:num>
  <w:num w:numId="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6F44"/>
    <w:rsid w:val="000372F3"/>
    <w:rsid w:val="00055488"/>
    <w:rsid w:val="00061640"/>
    <w:rsid w:val="00061F44"/>
    <w:rsid w:val="0008077E"/>
    <w:rsid w:val="00084EF4"/>
    <w:rsid w:val="00085CA7"/>
    <w:rsid w:val="000A7E1D"/>
    <w:rsid w:val="000B0209"/>
    <w:rsid w:val="000C4E7E"/>
    <w:rsid w:val="000C7C68"/>
    <w:rsid w:val="000E4391"/>
    <w:rsid w:val="000F051F"/>
    <w:rsid w:val="00116541"/>
    <w:rsid w:val="00135BD8"/>
    <w:rsid w:val="00136B36"/>
    <w:rsid w:val="0018389C"/>
    <w:rsid w:val="00186FF5"/>
    <w:rsid w:val="001A3D07"/>
    <w:rsid w:val="001B3C65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4CE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75EF"/>
    <w:rsid w:val="006D2543"/>
    <w:rsid w:val="0071036E"/>
    <w:rsid w:val="00716E84"/>
    <w:rsid w:val="00724744"/>
    <w:rsid w:val="00726EF8"/>
    <w:rsid w:val="00753F39"/>
    <w:rsid w:val="00761473"/>
    <w:rsid w:val="00770533"/>
    <w:rsid w:val="00773AC9"/>
    <w:rsid w:val="007A7581"/>
    <w:rsid w:val="007B09C3"/>
    <w:rsid w:val="007E1FF1"/>
    <w:rsid w:val="007E6C39"/>
    <w:rsid w:val="008014E3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D1D93"/>
    <w:rsid w:val="008E2E6F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496D"/>
    <w:rsid w:val="009A6BF0"/>
    <w:rsid w:val="009B0DAC"/>
    <w:rsid w:val="009C425B"/>
    <w:rsid w:val="009E6465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F0311"/>
    <w:rsid w:val="00D22363"/>
    <w:rsid w:val="00D22A11"/>
    <w:rsid w:val="00D27297"/>
    <w:rsid w:val="00D4334A"/>
    <w:rsid w:val="00D45794"/>
    <w:rsid w:val="00D677F3"/>
    <w:rsid w:val="00D7517C"/>
    <w:rsid w:val="00D755D6"/>
    <w:rsid w:val="00D76586"/>
    <w:rsid w:val="00D829F3"/>
    <w:rsid w:val="00D91EDB"/>
    <w:rsid w:val="00DA3BD9"/>
    <w:rsid w:val="00DA40DD"/>
    <w:rsid w:val="00DB7D11"/>
    <w:rsid w:val="00DD0DFE"/>
    <w:rsid w:val="00DF71B0"/>
    <w:rsid w:val="00E0056C"/>
    <w:rsid w:val="00E16200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465A9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78"/>
    <w:rsid w:val="00FD58FD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33E1A6-9F87-4F68-930E-B8A77B351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862</Words>
  <Characters>4589</Characters>
  <Application>Microsoft Office Word</Application>
  <DocSecurity>0</DocSecurity>
  <Lines>143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2</cp:revision>
  <cp:lastPrinted>2020-01-22T09:07:00Z</cp:lastPrinted>
  <dcterms:created xsi:type="dcterms:W3CDTF">2023-02-22T10:03:00Z</dcterms:created>
  <dcterms:modified xsi:type="dcterms:W3CDTF">2023-02-22T10:03:00Z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