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bookmarkStart w:id="0" w:name="_GoBack"/>
      <w:bookmarkEnd w:id="0"/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9A025F" w:rsidRPr="00D45794" w:rsidRDefault="009A025F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036F44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116223">
        <w:rPr>
          <w:rFonts w:asciiTheme="minorHAnsi" w:hAnsiTheme="minorHAnsi" w:cstheme="minorHAnsi"/>
          <w:b/>
          <w:sz w:val="24"/>
          <w:szCs w:val="24"/>
        </w:rPr>
        <w:t xml:space="preserve">of 4 Core x 4 </w:t>
      </w:r>
      <w:proofErr w:type="spellStart"/>
      <w:r w:rsidR="00116223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="00116223">
        <w:rPr>
          <w:rFonts w:asciiTheme="minorHAnsi" w:hAnsiTheme="minorHAnsi" w:cstheme="minorHAnsi"/>
          <w:b/>
          <w:sz w:val="24"/>
          <w:szCs w:val="24"/>
        </w:rPr>
        <w:t xml:space="preserve"> Copper Conductor XLPE Insulated Armored Power Cable (</w:t>
      </w:r>
      <w:proofErr w:type="gramStart"/>
      <w:r w:rsidR="00116223">
        <w:rPr>
          <w:rFonts w:asciiTheme="minorHAnsi" w:hAnsiTheme="minorHAnsi" w:cstheme="minorHAnsi"/>
          <w:b/>
          <w:sz w:val="24"/>
          <w:szCs w:val="24"/>
        </w:rPr>
        <w:t>Make :</w:t>
      </w:r>
      <w:proofErr w:type="gramEnd"/>
      <w:r w:rsidR="00116223">
        <w:rPr>
          <w:rFonts w:asciiTheme="minorHAnsi" w:hAnsiTheme="minorHAnsi" w:cstheme="minorHAnsi"/>
          <w:b/>
          <w:sz w:val="24"/>
          <w:szCs w:val="24"/>
        </w:rPr>
        <w:t xml:space="preserve"> Polycab/KEI/</w:t>
      </w:r>
      <w:proofErr w:type="spellStart"/>
      <w:r w:rsidR="00116223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="00116223">
        <w:rPr>
          <w:rFonts w:asciiTheme="minorHAnsi" w:hAnsiTheme="minorHAnsi" w:cstheme="minorHAnsi"/>
          <w:b/>
          <w:sz w:val="24"/>
          <w:szCs w:val="24"/>
        </w:rPr>
        <w:t xml:space="preserve">/RR) </w:t>
      </w:r>
      <w:r w:rsidR="0018389C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5922C0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5922C0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9A025F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9A025F" w:rsidRPr="00D45794" w:rsidRDefault="009A025F" w:rsidP="005D51B7">
      <w:pPr>
        <w:rPr>
          <w:rFonts w:asciiTheme="minorHAnsi" w:hAnsiTheme="minorHAnsi" w:cstheme="minorHAnsi"/>
          <w:b/>
          <w:sz w:val="24"/>
          <w:szCs w:val="24"/>
        </w:rPr>
      </w:pP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16223">
        <w:rPr>
          <w:rFonts w:asciiTheme="minorHAnsi" w:hAnsiTheme="minorHAnsi" w:cstheme="minorHAnsi"/>
          <w:b/>
          <w:sz w:val="24"/>
          <w:szCs w:val="24"/>
        </w:rPr>
        <w:t xml:space="preserve">Supply of 4 Core x 4 </w:t>
      </w:r>
      <w:proofErr w:type="spellStart"/>
      <w:r w:rsidR="00116223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="00116223">
        <w:rPr>
          <w:rFonts w:asciiTheme="minorHAnsi" w:hAnsiTheme="minorHAnsi" w:cstheme="minorHAnsi"/>
          <w:b/>
          <w:sz w:val="24"/>
          <w:szCs w:val="24"/>
        </w:rPr>
        <w:t xml:space="preserve"> Copper Conductor XLPE Insulated Armored Power Cable (</w:t>
      </w:r>
      <w:proofErr w:type="gramStart"/>
      <w:r w:rsidR="00116223">
        <w:rPr>
          <w:rFonts w:asciiTheme="minorHAnsi" w:hAnsiTheme="minorHAnsi" w:cstheme="minorHAnsi"/>
          <w:b/>
          <w:sz w:val="24"/>
          <w:szCs w:val="24"/>
        </w:rPr>
        <w:t>Make :</w:t>
      </w:r>
      <w:proofErr w:type="gramEnd"/>
      <w:r w:rsidR="00116223">
        <w:rPr>
          <w:rFonts w:asciiTheme="minorHAnsi" w:hAnsiTheme="minorHAnsi" w:cstheme="minorHAnsi"/>
          <w:b/>
          <w:sz w:val="24"/>
          <w:szCs w:val="24"/>
        </w:rPr>
        <w:t xml:space="preserve"> Polycab/KEI/</w:t>
      </w:r>
      <w:proofErr w:type="spellStart"/>
      <w:r w:rsidR="00116223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="00116223">
        <w:rPr>
          <w:rFonts w:asciiTheme="minorHAnsi" w:hAnsiTheme="minorHAnsi" w:cstheme="minorHAnsi"/>
          <w:b/>
          <w:sz w:val="24"/>
          <w:szCs w:val="24"/>
        </w:rPr>
        <w:t>/RR)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116223">
        <w:rPr>
          <w:rFonts w:asciiTheme="minorHAnsi" w:hAnsiTheme="minorHAnsi" w:cstheme="minorHAnsi"/>
          <w:b/>
          <w:sz w:val="24"/>
          <w:szCs w:val="24"/>
        </w:rPr>
        <w:t xml:space="preserve">Supply of 4 Core x 4 </w:t>
      </w:r>
      <w:proofErr w:type="spellStart"/>
      <w:r w:rsidR="00116223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="00116223">
        <w:rPr>
          <w:rFonts w:asciiTheme="minorHAnsi" w:hAnsiTheme="minorHAnsi" w:cstheme="minorHAnsi"/>
          <w:b/>
          <w:sz w:val="24"/>
          <w:szCs w:val="24"/>
        </w:rPr>
        <w:t xml:space="preserve"> Copper Conductor XLPE Insulated Armored Power Cable (Make : Polycab/KEI/</w:t>
      </w:r>
      <w:proofErr w:type="spellStart"/>
      <w:r w:rsidR="00116223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="00116223">
        <w:rPr>
          <w:rFonts w:asciiTheme="minorHAnsi" w:hAnsiTheme="minorHAnsi" w:cstheme="minorHAnsi"/>
          <w:b/>
          <w:sz w:val="24"/>
          <w:szCs w:val="24"/>
        </w:rPr>
        <w:t>/RR)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9E6465">
        <w:rPr>
          <w:rFonts w:asciiTheme="minorHAnsi" w:hAnsiTheme="minorHAnsi" w:cstheme="minorHAnsi"/>
          <w:b/>
          <w:sz w:val="24"/>
          <w:szCs w:val="24"/>
        </w:rPr>
        <w:t>“</w:t>
      </w:r>
      <w:r w:rsidR="00116223">
        <w:rPr>
          <w:rFonts w:asciiTheme="minorHAnsi" w:hAnsiTheme="minorHAnsi" w:cstheme="minorHAnsi"/>
          <w:b/>
          <w:sz w:val="24"/>
          <w:szCs w:val="24"/>
        </w:rPr>
        <w:t xml:space="preserve">Supply of 4 Core x 4 </w:t>
      </w:r>
      <w:proofErr w:type="spellStart"/>
      <w:r w:rsidR="00116223"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 w:rsidR="00116223">
        <w:rPr>
          <w:rFonts w:asciiTheme="minorHAnsi" w:hAnsiTheme="minorHAnsi" w:cstheme="minorHAnsi"/>
          <w:b/>
          <w:sz w:val="24"/>
          <w:szCs w:val="24"/>
        </w:rPr>
        <w:t xml:space="preserve"> Copper Conductor XLPE Insulated Armored Power Cable (</w:t>
      </w:r>
      <w:proofErr w:type="gramStart"/>
      <w:r w:rsidR="00116223">
        <w:rPr>
          <w:rFonts w:asciiTheme="minorHAnsi" w:hAnsiTheme="minorHAnsi" w:cstheme="minorHAnsi"/>
          <w:b/>
          <w:sz w:val="24"/>
          <w:szCs w:val="24"/>
        </w:rPr>
        <w:t>Make :</w:t>
      </w:r>
      <w:proofErr w:type="gramEnd"/>
      <w:r w:rsidR="00116223">
        <w:rPr>
          <w:rFonts w:asciiTheme="minorHAnsi" w:hAnsiTheme="minorHAnsi" w:cstheme="minorHAnsi"/>
          <w:b/>
          <w:sz w:val="24"/>
          <w:szCs w:val="24"/>
        </w:rPr>
        <w:t xml:space="preserve"> Polycab/KEI/</w:t>
      </w:r>
      <w:proofErr w:type="spellStart"/>
      <w:r w:rsidR="00116223"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 w:rsidR="00116223">
        <w:rPr>
          <w:rFonts w:asciiTheme="minorHAnsi" w:hAnsiTheme="minorHAnsi" w:cstheme="minorHAnsi"/>
          <w:b/>
          <w:sz w:val="24"/>
          <w:szCs w:val="24"/>
        </w:rPr>
        <w:t>/RR)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673140" w:rsidRDefault="0067314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DA3BD9" w:rsidRDefault="00DA3BD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DB7D11" w:rsidRDefault="00DB7D1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24CEE" w:rsidRDefault="00116223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Supply of 4 Core x 4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Copper Conductor XLPE Insulated Armored Power Cable (</w:t>
      </w:r>
      <w:proofErr w:type="gramStart"/>
      <w:r>
        <w:rPr>
          <w:rFonts w:asciiTheme="minorHAnsi" w:hAnsiTheme="minorHAnsi" w:cstheme="minorHAnsi"/>
          <w:b/>
          <w:sz w:val="24"/>
          <w:szCs w:val="24"/>
        </w:rPr>
        <w:t>Make :</w:t>
      </w:r>
      <w:proofErr w:type="gramEnd"/>
      <w:r>
        <w:rPr>
          <w:rFonts w:asciiTheme="minorHAnsi" w:hAnsiTheme="minorHAnsi" w:cstheme="minorHAnsi"/>
          <w:b/>
          <w:sz w:val="24"/>
          <w:szCs w:val="24"/>
        </w:rPr>
        <w:t xml:space="preserve"> Polycab/KEI/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>/RR)</w:t>
      </w:r>
    </w:p>
    <w:p w:rsidR="00116223" w:rsidRDefault="001162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6500" w:type="dxa"/>
        <w:tblLook w:val="04A0" w:firstRow="1" w:lastRow="0" w:firstColumn="1" w:lastColumn="0" w:noHBand="0" w:noVBand="1"/>
      </w:tblPr>
      <w:tblGrid>
        <w:gridCol w:w="3280"/>
        <w:gridCol w:w="3220"/>
      </w:tblGrid>
      <w:tr w:rsidR="001F47D8" w:rsidRPr="001F47D8" w:rsidTr="001F47D8">
        <w:trPr>
          <w:trHeight w:val="630"/>
        </w:trPr>
        <w:tc>
          <w:tcPr>
            <w:tcW w:w="65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F47D8" w:rsidRPr="001F47D8" w:rsidRDefault="001F47D8" w:rsidP="001F47D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1F47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Technical Specification of 4 Core x 4 </w:t>
            </w:r>
            <w:proofErr w:type="spellStart"/>
            <w:r w:rsidRPr="001F47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Sqmm</w:t>
            </w:r>
            <w:proofErr w:type="spellEnd"/>
            <w:r w:rsidRPr="001F47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XLPE Copper </w:t>
            </w:r>
            <w:proofErr w:type="spellStart"/>
            <w:r w:rsidRPr="001F47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Armoured</w:t>
            </w:r>
            <w:proofErr w:type="spellEnd"/>
            <w:r w:rsidRPr="001F47D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Power Cable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Brand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Polycab/KEI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Size of Conductor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4 </w:t>
            </w:r>
            <w:proofErr w:type="spellStart"/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sq</w:t>
            </w:r>
            <w:proofErr w:type="spellEnd"/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mm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Core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4 Core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Conductor Material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Copper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Colour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Overall Diameter (Strip/Wire)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16.5 mm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Current Rating (A)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44 Amp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Thickness of PVC Insulation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0.7 mm</w:t>
            </w:r>
          </w:p>
        </w:tc>
      </w:tr>
      <w:tr w:rsidR="001F47D8" w:rsidRPr="001F47D8" w:rsidTr="001F47D8">
        <w:trPr>
          <w:trHeight w:val="6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Min.thickness</w:t>
            </w:r>
            <w:proofErr w:type="spellEnd"/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of </w:t>
            </w:r>
            <w:proofErr w:type="spellStart"/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pvc</w:t>
            </w:r>
            <w:proofErr w:type="spellEnd"/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inner sheath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0.3 mm</w:t>
            </w:r>
          </w:p>
        </w:tc>
      </w:tr>
      <w:tr w:rsidR="001F47D8" w:rsidRPr="001F47D8" w:rsidTr="001F47D8">
        <w:trPr>
          <w:trHeight w:val="6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Nominal Dimensions of </w:t>
            </w:r>
            <w:proofErr w:type="spellStart"/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Armoui</w:t>
            </w:r>
            <w:proofErr w:type="spellEnd"/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(Strip / Wire)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1.4 mm</w:t>
            </w:r>
          </w:p>
        </w:tc>
      </w:tr>
      <w:tr w:rsidR="001F47D8" w:rsidRPr="001F47D8" w:rsidTr="001F47D8">
        <w:trPr>
          <w:trHeight w:val="6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Min. Thickness Of PVC Outer Sheath (Strip / Wire)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1.24 mm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Max DC Resistance ohm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4.61 Ohm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Max. AC Resistance ohm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5.9 Ohm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Core Identification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Red/Black/Yellow/Blue/Natural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Voltage Rating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650 to 1100 V</w:t>
            </w:r>
          </w:p>
        </w:tc>
      </w:tr>
      <w:tr w:rsidR="001F47D8" w:rsidRPr="001F47D8" w:rsidTr="001F47D8">
        <w:trPr>
          <w:trHeight w:val="6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Maximum conductor temperature at Short-circuit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250° C</w:t>
            </w:r>
          </w:p>
        </w:tc>
      </w:tr>
      <w:tr w:rsidR="001F47D8" w:rsidRPr="001F47D8" w:rsidTr="001F47D8">
        <w:trPr>
          <w:trHeight w:val="6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Maximum conductor temperature at rated current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90°C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Ambient air temperature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40 °C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Ambient Ground temperature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30 °C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Ambient air temperature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40 °C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Dept</w:t>
            </w:r>
            <w:proofErr w:type="spellEnd"/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of Cable Burial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750 mm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Thermal resistivity of soil 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1.5K.m/w</w:t>
            </w:r>
          </w:p>
        </w:tc>
      </w:tr>
      <w:tr w:rsidR="001F47D8" w:rsidRPr="001F47D8" w:rsidTr="001F47D8">
        <w:trPr>
          <w:trHeight w:val="9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Cross linked polyethylene insulated PVC sheathed cables for working voltages upto 1100V.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IS-7098, 1998 (Part-I) 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Nominal System voltage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400V ±10%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Nominal System Frequency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50Hz ±3%</w:t>
            </w:r>
          </w:p>
        </w:tc>
      </w:tr>
      <w:tr w:rsidR="001F47D8" w:rsidRPr="001F47D8" w:rsidTr="001F47D8">
        <w:trPr>
          <w:trHeight w:val="6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Conductor Material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Electrolytic grade Copper, Purity &gt; 99.97%</w:t>
            </w:r>
          </w:p>
        </w:tc>
      </w:tr>
      <w:tr w:rsidR="001F47D8" w:rsidRPr="001F47D8" w:rsidTr="001F47D8">
        <w:trPr>
          <w:trHeight w:val="6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Insulating material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Cross-Linked-Polyethylene (XLPE) Compound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Material of Inner Sheath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FRLS, PVC ST-2 Compound</w:t>
            </w:r>
          </w:p>
        </w:tc>
      </w:tr>
      <w:tr w:rsidR="001F47D8" w:rsidRPr="001F47D8" w:rsidTr="001F47D8">
        <w:trPr>
          <w:trHeight w:val="6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Outer Sheath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FRLS, PVC ST-2 Compound according to IS-5831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Low dielectric losses.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F47D8" w:rsidRPr="001F47D8" w:rsidTr="001F47D8">
        <w:trPr>
          <w:trHeight w:val="300"/>
        </w:trPr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Longer service life.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47D8" w:rsidRPr="001F47D8" w:rsidRDefault="001F47D8" w:rsidP="001F47D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F47D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1F47D8" w:rsidRDefault="001F47D8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3780"/>
        <w:gridCol w:w="3149"/>
        <w:gridCol w:w="944"/>
        <w:gridCol w:w="845"/>
      </w:tblGrid>
      <w:tr w:rsidR="009E6465" w:rsidRPr="00D45794" w:rsidTr="009E6465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780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149" w:type="dxa"/>
            <w:shd w:val="clear" w:color="auto" w:fill="auto"/>
            <w:vAlign w:val="center"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:rsidTr="009E6465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780" w:type="dxa"/>
            <w:shd w:val="clear" w:color="000000" w:fill="FFFFFF"/>
            <w:noWrap/>
            <w:vAlign w:val="center"/>
          </w:tcPr>
          <w:p w:rsidR="009E6465" w:rsidRPr="00116223" w:rsidRDefault="00116223" w:rsidP="00116223">
            <w:pPr>
              <w:rPr>
                <w:rFonts w:asciiTheme="minorHAnsi" w:hAnsiTheme="minorHAnsi" w:cstheme="minorHAnsi"/>
                <w:color w:val="000000"/>
              </w:rPr>
            </w:pPr>
            <w:r w:rsidRPr="00116223">
              <w:rPr>
                <w:rFonts w:asciiTheme="minorHAnsi" w:hAnsiTheme="minorHAnsi" w:cstheme="minorHAnsi"/>
                <w:sz w:val="24"/>
                <w:szCs w:val="24"/>
              </w:rPr>
              <w:t xml:space="preserve">Supply of 4 Core x 4 </w:t>
            </w:r>
            <w:proofErr w:type="spellStart"/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Sqmm</w:t>
            </w:r>
            <w:proofErr w:type="spellEnd"/>
            <w:r w:rsidRPr="00116223">
              <w:rPr>
                <w:rFonts w:asciiTheme="minorHAnsi" w:hAnsiTheme="minorHAnsi" w:cstheme="minorHAnsi"/>
                <w:sz w:val="24"/>
                <w:szCs w:val="24"/>
              </w:rPr>
              <w:t xml:space="preserve"> Copper Conductor XLPE Insulated Armored Power Cable </w:t>
            </w:r>
          </w:p>
        </w:tc>
        <w:tc>
          <w:tcPr>
            <w:tcW w:w="3149" w:type="dxa"/>
            <w:shd w:val="clear" w:color="000000" w:fill="FFFFFF"/>
            <w:vAlign w:val="center"/>
          </w:tcPr>
          <w:p w:rsidR="009E6465" w:rsidRPr="00116223" w:rsidRDefault="00116223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Polycab/KEI/</w:t>
            </w:r>
            <w:proofErr w:type="spellStart"/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Apar</w:t>
            </w:r>
            <w:proofErr w:type="spellEnd"/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/RR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:rsidR="009E6465" w:rsidRPr="00116223" w:rsidRDefault="00116223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6223">
              <w:rPr>
                <w:rFonts w:asciiTheme="minorHAnsi" w:hAnsiTheme="minorHAnsi" w:cstheme="minorHAnsi"/>
                <w:color w:val="000000"/>
              </w:rPr>
              <w:t>800</w:t>
            </w:r>
          </w:p>
        </w:tc>
        <w:tc>
          <w:tcPr>
            <w:tcW w:w="845" w:type="dxa"/>
            <w:shd w:val="clear" w:color="auto" w:fill="auto"/>
            <w:vAlign w:val="bottom"/>
          </w:tcPr>
          <w:p w:rsidR="009E6465" w:rsidRPr="00116223" w:rsidRDefault="00116223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6223">
              <w:rPr>
                <w:rFonts w:asciiTheme="minorHAnsi" w:hAnsiTheme="minorHAnsi" w:cstheme="minorHAnsi"/>
                <w:color w:val="000000"/>
              </w:rPr>
              <w:t>Mtr.</w:t>
            </w:r>
          </w:p>
        </w:tc>
      </w:tr>
    </w:tbl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955196" w:rsidRPr="00D45794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BE5F46" w:rsidRDefault="00BE5F46" w:rsidP="00BE5F46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Supply of 4 Core x 4 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Sqmm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 xml:space="preserve"> Copper Conductor XLPE Insulated Armored Power Cable (</w:t>
      </w:r>
      <w:proofErr w:type="gramStart"/>
      <w:r>
        <w:rPr>
          <w:rFonts w:asciiTheme="minorHAnsi" w:hAnsiTheme="minorHAnsi" w:cstheme="minorHAnsi"/>
          <w:b/>
          <w:sz w:val="24"/>
          <w:szCs w:val="24"/>
        </w:rPr>
        <w:t>Make :</w:t>
      </w:r>
      <w:proofErr w:type="gramEnd"/>
      <w:r>
        <w:rPr>
          <w:rFonts w:asciiTheme="minorHAnsi" w:hAnsiTheme="minorHAnsi" w:cstheme="minorHAnsi"/>
          <w:b/>
          <w:sz w:val="24"/>
          <w:szCs w:val="24"/>
        </w:rPr>
        <w:t xml:space="preserve"> Polycab/KEI/</w:t>
      </w:r>
      <w:proofErr w:type="spellStart"/>
      <w:r>
        <w:rPr>
          <w:rFonts w:asciiTheme="minorHAnsi" w:hAnsiTheme="minorHAnsi" w:cstheme="minorHAnsi"/>
          <w:b/>
          <w:sz w:val="24"/>
          <w:szCs w:val="24"/>
        </w:rPr>
        <w:t>Apar</w:t>
      </w:r>
      <w:proofErr w:type="spellEnd"/>
      <w:r>
        <w:rPr>
          <w:rFonts w:asciiTheme="minorHAnsi" w:hAnsiTheme="minorHAnsi" w:cstheme="minorHAnsi"/>
          <w:b/>
          <w:sz w:val="24"/>
          <w:szCs w:val="24"/>
        </w:rPr>
        <w:t>/RR)</w:t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2745"/>
        <w:gridCol w:w="1368"/>
        <w:gridCol w:w="851"/>
        <w:gridCol w:w="991"/>
        <w:gridCol w:w="989"/>
        <w:gridCol w:w="1705"/>
      </w:tblGrid>
      <w:tr w:rsidR="00116223" w:rsidRPr="00D45794" w:rsidTr="00116223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23" w:rsidRPr="00D45794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Make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6223" w:rsidRPr="00D45794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116223" w:rsidRPr="00D45794" w:rsidTr="00116223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16223" w:rsidRPr="00D45794" w:rsidRDefault="00116223" w:rsidP="00116223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16223" w:rsidRPr="00116223" w:rsidRDefault="00116223" w:rsidP="00116223">
            <w:pPr>
              <w:rPr>
                <w:rFonts w:asciiTheme="minorHAnsi" w:hAnsiTheme="minorHAnsi" w:cstheme="minorHAnsi"/>
                <w:color w:val="000000"/>
              </w:rPr>
            </w:pPr>
            <w:r w:rsidRPr="00116223">
              <w:rPr>
                <w:rFonts w:asciiTheme="minorHAnsi" w:hAnsiTheme="minorHAnsi" w:cstheme="minorHAnsi"/>
                <w:sz w:val="24"/>
                <w:szCs w:val="24"/>
              </w:rPr>
              <w:t xml:space="preserve">Supply of 4 Core x 4 </w:t>
            </w:r>
            <w:proofErr w:type="spellStart"/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Sqmm</w:t>
            </w:r>
            <w:proofErr w:type="spellEnd"/>
            <w:r w:rsidRPr="00116223">
              <w:rPr>
                <w:rFonts w:asciiTheme="minorHAnsi" w:hAnsiTheme="minorHAnsi" w:cstheme="minorHAnsi"/>
                <w:sz w:val="24"/>
                <w:szCs w:val="24"/>
              </w:rPr>
              <w:t xml:space="preserve"> Copper Conductor XLPE Insulated Armored Power Cable 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6223" w:rsidRPr="00116223" w:rsidRDefault="00116223" w:rsidP="00116223">
            <w:pPr>
              <w:rPr>
                <w:rFonts w:asciiTheme="minorHAnsi" w:hAnsiTheme="minorHAnsi" w:cstheme="minorHAnsi"/>
                <w:color w:val="000000"/>
              </w:rPr>
            </w:pPr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Polycab/KEI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proofErr w:type="spellStart"/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Apar</w:t>
            </w:r>
            <w:proofErr w:type="spellEnd"/>
            <w:r w:rsidRPr="00116223">
              <w:rPr>
                <w:rFonts w:asciiTheme="minorHAnsi" w:hAnsiTheme="minorHAnsi" w:cstheme="minorHAnsi"/>
                <w:sz w:val="24"/>
                <w:szCs w:val="24"/>
              </w:rPr>
              <w:t>/RR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16223" w:rsidRPr="00116223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116223">
              <w:rPr>
                <w:rFonts w:asciiTheme="minorHAnsi" w:hAnsiTheme="minorHAnsi" w:cstheme="minorHAnsi"/>
                <w:color w:val="000000"/>
              </w:rPr>
              <w:t>800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223" w:rsidRPr="00116223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Mtr.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223" w:rsidRPr="00D45794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6223" w:rsidRPr="00D45794" w:rsidRDefault="00116223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116223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A496D" w:rsidRPr="00D45794" w:rsidRDefault="00116223" w:rsidP="009A496D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4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9A496D" w:rsidRPr="009E6465" w:rsidRDefault="009A496D" w:rsidP="009A496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Cartage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496D" w:rsidRPr="009E6465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:rsidTr="00116223">
        <w:trPr>
          <w:trHeight w:val="79"/>
        </w:trPr>
        <w:tc>
          <w:tcPr>
            <w:tcW w:w="7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116223">
        <w:trPr>
          <w:trHeight w:val="79"/>
        </w:trPr>
        <w:tc>
          <w:tcPr>
            <w:tcW w:w="7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9A496D" w:rsidRPr="00D45794" w:rsidTr="00116223">
        <w:trPr>
          <w:trHeight w:val="80"/>
        </w:trPr>
        <w:tc>
          <w:tcPr>
            <w:tcW w:w="76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496D" w:rsidRPr="00D45794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496D" w:rsidRPr="00D45794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6"/>
  </w:num>
  <w:num w:numId="2">
    <w:abstractNumId w:val="26"/>
  </w:num>
  <w:num w:numId="3">
    <w:abstractNumId w:val="21"/>
  </w:num>
  <w:num w:numId="4">
    <w:abstractNumId w:val="10"/>
  </w:num>
  <w:num w:numId="5">
    <w:abstractNumId w:val="32"/>
  </w:num>
  <w:num w:numId="6">
    <w:abstractNumId w:val="29"/>
  </w:num>
  <w:num w:numId="7">
    <w:abstractNumId w:val="7"/>
  </w:num>
  <w:num w:numId="8">
    <w:abstractNumId w:val="2"/>
  </w:num>
  <w:num w:numId="9">
    <w:abstractNumId w:val="25"/>
  </w:num>
  <w:num w:numId="10">
    <w:abstractNumId w:val="17"/>
  </w:num>
  <w:num w:numId="11">
    <w:abstractNumId w:val="23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20"/>
  </w:num>
  <w:num w:numId="15">
    <w:abstractNumId w:val="27"/>
  </w:num>
  <w:num w:numId="16">
    <w:abstractNumId w:val="22"/>
  </w:num>
  <w:num w:numId="17">
    <w:abstractNumId w:val="3"/>
  </w:num>
  <w:num w:numId="18">
    <w:abstractNumId w:val="33"/>
  </w:num>
  <w:num w:numId="19">
    <w:abstractNumId w:val="0"/>
  </w:num>
  <w:num w:numId="20">
    <w:abstractNumId w:val="18"/>
  </w:num>
  <w:num w:numId="21">
    <w:abstractNumId w:val="16"/>
  </w:num>
  <w:num w:numId="22">
    <w:abstractNumId w:val="30"/>
  </w:num>
  <w:num w:numId="23">
    <w:abstractNumId w:val="31"/>
  </w:num>
  <w:num w:numId="24">
    <w:abstractNumId w:val="15"/>
  </w:num>
  <w:num w:numId="25">
    <w:abstractNumId w:val="6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5"/>
  </w:num>
  <w:num w:numId="30">
    <w:abstractNumId w:val="28"/>
  </w:num>
  <w:num w:numId="31">
    <w:abstractNumId w:val="13"/>
  </w:num>
  <w:num w:numId="32">
    <w:abstractNumId w:val="12"/>
  </w:num>
  <w:num w:numId="33">
    <w:abstractNumId w:val="19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4"/>
  </w:num>
  <w:num w:numId="37">
    <w:abstractNumId w:val="34"/>
  </w:num>
  <w:num w:numId="38">
    <w:abstractNumId w:val="35"/>
  </w:num>
  <w:num w:numId="39">
    <w:abstractNumId w:val="9"/>
  </w:num>
  <w:num w:numId="40">
    <w:abstractNumId w:val="4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61640"/>
    <w:rsid w:val="00061F44"/>
    <w:rsid w:val="0008077E"/>
    <w:rsid w:val="00084EF4"/>
    <w:rsid w:val="00085CA7"/>
    <w:rsid w:val="000A7E1D"/>
    <w:rsid w:val="000B0209"/>
    <w:rsid w:val="000C4E7E"/>
    <w:rsid w:val="000C7C68"/>
    <w:rsid w:val="000E4391"/>
    <w:rsid w:val="000F051F"/>
    <w:rsid w:val="00116223"/>
    <w:rsid w:val="00116541"/>
    <w:rsid w:val="00135BD8"/>
    <w:rsid w:val="00136B36"/>
    <w:rsid w:val="0018389C"/>
    <w:rsid w:val="00186FF5"/>
    <w:rsid w:val="001A3D07"/>
    <w:rsid w:val="001B3C65"/>
    <w:rsid w:val="001C276D"/>
    <w:rsid w:val="001F189A"/>
    <w:rsid w:val="001F47D8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70C42"/>
    <w:rsid w:val="00582C3F"/>
    <w:rsid w:val="00590944"/>
    <w:rsid w:val="005922C0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75EF"/>
    <w:rsid w:val="006D2543"/>
    <w:rsid w:val="0071036E"/>
    <w:rsid w:val="00716E84"/>
    <w:rsid w:val="00724744"/>
    <w:rsid w:val="00726EF8"/>
    <w:rsid w:val="00753F39"/>
    <w:rsid w:val="00761473"/>
    <w:rsid w:val="00770533"/>
    <w:rsid w:val="00773AC9"/>
    <w:rsid w:val="007A7581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D1D93"/>
    <w:rsid w:val="008E2E6F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5F46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D391C"/>
    <w:rsid w:val="00CE127C"/>
    <w:rsid w:val="00CF0311"/>
    <w:rsid w:val="00D22363"/>
    <w:rsid w:val="00D22A11"/>
    <w:rsid w:val="00D27297"/>
    <w:rsid w:val="00D4334A"/>
    <w:rsid w:val="00D45794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A7D2E-A464-41E9-9C13-9BDEB9F38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1022</Words>
  <Characters>5441</Characters>
  <Application>Microsoft Office Word</Application>
  <DocSecurity>0</DocSecurity>
  <Lines>170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2023-02-17T05:57:00Z</dcterms:created>
  <dcterms:modified xsi:type="dcterms:W3CDTF">2023-02-22T10:11:00Z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