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855D6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401BEA6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21FB99D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C4A3F3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57675CC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5FCCB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D3D2A58" w14:textId="64012ED4" w:rsidR="005D51B7" w:rsidRPr="00D45794" w:rsidRDefault="005D51B7" w:rsidP="00561555">
      <w:pPr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033AC1" w:rsidRPr="00033AC1">
        <w:rPr>
          <w:rFonts w:asciiTheme="minorHAnsi" w:hAnsiTheme="minorHAnsi" w:cstheme="minorHAnsi"/>
          <w:b/>
          <w:sz w:val="24"/>
          <w:szCs w:val="24"/>
        </w:rPr>
        <w:t>Furniture work in Microwave lab ( Klystron &amp; Gunn Power Supply Storage Rack with the wheel; Audio Amplifier Rack, Component Box shelf, Antenna Trainer Kit Rack and Components Storage Rack all with Lock &amp; Handle, etc.).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191AEA">
        <w:rPr>
          <w:rFonts w:asciiTheme="minorHAnsi" w:hAnsiTheme="minorHAnsi" w:cstheme="minorHAnsi"/>
          <w:sz w:val="24"/>
          <w:szCs w:val="24"/>
          <w:highlight w:val="yellow"/>
        </w:rPr>
        <w:t>1</w:t>
      </w:r>
      <w:r w:rsidR="004C4B82">
        <w:rPr>
          <w:rFonts w:asciiTheme="minorHAnsi" w:hAnsiTheme="minorHAnsi" w:cstheme="minorHAnsi"/>
          <w:sz w:val="24"/>
          <w:szCs w:val="24"/>
          <w:highlight w:val="yellow"/>
        </w:rPr>
        <w:t>6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4C4B82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E8E7612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2A544D02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F1B0F9A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4C328AE5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4A074816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1465461E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C3FA360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006B4F61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FD0E3E0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7BC2E595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7EEE8F55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20FD9E66" w14:textId="0A11BB48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</w:t>
      </w:r>
      <w:r w:rsidR="000E4528">
        <w:rPr>
          <w:rFonts w:asciiTheme="minorHAnsi" w:hAnsiTheme="minorHAnsi" w:cstheme="minorHAnsi"/>
          <w:sz w:val="24"/>
          <w:szCs w:val="24"/>
        </w:rPr>
        <w:t xml:space="preserve"> for the </w:t>
      </w:r>
      <w:r w:rsidR="007A5DBC" w:rsidRPr="007A5DBC">
        <w:rPr>
          <w:rFonts w:asciiTheme="minorHAnsi" w:hAnsiTheme="minorHAnsi" w:cstheme="minorHAnsi"/>
          <w:b/>
          <w:sz w:val="24"/>
          <w:szCs w:val="24"/>
        </w:rPr>
        <w:t>Furniture work in Microwave lab ( Klystron &amp; Gunn Power Supply Storage Rack with the wheel; Audio Amplifier Rack, Component Box shelf, Antenna Trainer Kit Rack and Components Storage Rack all with Lock &amp; Handle, etc.)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7A5DBC" w:rsidRPr="007A5DBC">
        <w:rPr>
          <w:rFonts w:asciiTheme="minorHAnsi" w:hAnsiTheme="minorHAnsi" w:cstheme="minorHAnsi"/>
          <w:b/>
          <w:sz w:val="24"/>
          <w:szCs w:val="24"/>
        </w:rPr>
        <w:t>Furniture work in Microwave lab ( Klystron &amp; Gunn Power Supply Storage Rack with the wheel; Audio Amplifier Rack, Component Box shelf, Antenna Trainer Kit Rack and Components Storage Rack all with Lock &amp; Handle, etc.)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7A5DBC" w:rsidRPr="007A5DBC">
        <w:rPr>
          <w:rFonts w:asciiTheme="minorHAnsi" w:hAnsiTheme="minorHAnsi" w:cstheme="minorHAnsi"/>
          <w:b/>
          <w:sz w:val="24"/>
          <w:szCs w:val="24"/>
        </w:rPr>
        <w:t>Furniture work in Microwave lab ( Klystron &amp; Gunn Power Supply Storage Rack with the wheel; Audio Amplifier Rack, Component Box shelf, Antenna Trainer Kit Rack and Components Storage Rack all with Lock &amp; Handle, etc.)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3CB285E6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27C7900A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DED8E0D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0D6F47F7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1288DE6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0BD868C1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0837706F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1E119C5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43A668A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620AAFBA" w14:textId="77777777" w:rsidR="0066350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F046E93" w14:textId="77777777" w:rsidR="00887D37" w:rsidRPr="00D45794" w:rsidRDefault="00887D3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812EED7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0961AE76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36E9E31" w14:textId="77777777"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5B76F8E" w14:textId="77777777"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93F6571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00236524" w14:textId="77777777"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598012E" w14:textId="5A1515D5" w:rsidR="00180989" w:rsidRDefault="007A5DBC">
      <w:pPr>
        <w:rPr>
          <w:rFonts w:asciiTheme="minorHAnsi" w:hAnsiTheme="minorHAnsi" w:cstheme="minorHAnsi"/>
          <w:b/>
          <w:sz w:val="24"/>
          <w:szCs w:val="24"/>
        </w:rPr>
      </w:pPr>
      <w:r w:rsidRPr="007A5DBC">
        <w:rPr>
          <w:rFonts w:asciiTheme="minorHAnsi" w:hAnsiTheme="minorHAnsi" w:cstheme="minorHAnsi"/>
          <w:b/>
          <w:sz w:val="24"/>
          <w:szCs w:val="24"/>
        </w:rPr>
        <w:t>Furniture work in Microwave lab ( Klystron &amp; Gunn Power Supply Storage Rack with the wheel; Audio Amplifier Rack, Component Box shelf, Antenna Trainer Kit Rack and Components Storage Rack all with Lock &amp; Handle, etc.).</w:t>
      </w:r>
    </w:p>
    <w:p w14:paraId="23720346" w14:textId="77777777" w:rsidR="00D26829" w:rsidRDefault="00D26829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67F46BCB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</w:p>
    <w:p w14:paraId="26D84302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18F6BA8" w14:textId="77777777" w:rsidR="00887D37" w:rsidRDefault="00561555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Supply of </w:t>
      </w:r>
      <w:r w:rsidRPr="00561555">
        <w:rPr>
          <w:rFonts w:asciiTheme="minorHAnsi" w:eastAsia="Arial" w:hAnsiTheme="minorHAnsi" w:cstheme="minorHAnsi"/>
          <w:b/>
          <w:sz w:val="26"/>
          <w:szCs w:val="24"/>
          <w:u w:val="single"/>
        </w:rPr>
        <w:t>Klystron&amp; and Antenna Case with Lock, Handle &amp; wheels-15 Nos, Amplifier Rack-1 Nos., Component Box shelf-1 Nos., Antenna Trainer Kit Rack-1 Nos., Components storage Rack-4 Nos.</w:t>
      </w:r>
    </w:p>
    <w:p w14:paraId="0621F443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FA454DA" w14:textId="77777777" w:rsidR="00887D37" w:rsidRDefault="00887D37" w:rsidP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Drawings</w:t>
      </w:r>
    </w:p>
    <w:p w14:paraId="3E5816F9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47617E3" w14:textId="054587A1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17F399A" w14:textId="7ADD4B30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18D1B67E" w14:textId="3352E856" w:rsidR="00887D37" w:rsidRDefault="00D569E3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b/>
          <w:noProof/>
          <w:sz w:val="26"/>
          <w:szCs w:val="24"/>
          <w:u w:val="single"/>
        </w:rPr>
        <w:lastRenderedPageBreak/>
        <w:drawing>
          <wp:anchor distT="0" distB="0" distL="114300" distR="114300" simplePos="0" relativeHeight="251659264" behindDoc="0" locked="0" layoutInCell="1" allowOverlap="1" wp14:anchorId="59A3FD8D" wp14:editId="2F74EA72">
            <wp:simplePos x="0" y="0"/>
            <wp:positionH relativeFrom="column">
              <wp:posOffset>-994</wp:posOffset>
            </wp:positionH>
            <wp:positionV relativeFrom="paragraph">
              <wp:posOffset>-28</wp:posOffset>
            </wp:positionV>
            <wp:extent cx="6009640" cy="3663950"/>
            <wp:effectExtent l="0" t="0" r="0" b="635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9640" cy="366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A80BAE" w14:textId="1C2D8470" w:rsidR="003A2CE0" w:rsidRDefault="003A2CE0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31F84EDB" wp14:editId="4D67A4E3">
            <wp:simplePos x="0" y="0"/>
            <wp:positionH relativeFrom="column">
              <wp:posOffset>0</wp:posOffset>
            </wp:positionH>
            <wp:positionV relativeFrom="paragraph">
              <wp:posOffset>184785</wp:posOffset>
            </wp:positionV>
            <wp:extent cx="5943600" cy="41300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3E8CB7" w14:textId="6F1F2012" w:rsidR="003A2CE0" w:rsidRDefault="00F80CC2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 wp14:anchorId="68960DB2" wp14:editId="2E32D4EC">
            <wp:simplePos x="0" y="0"/>
            <wp:positionH relativeFrom="column">
              <wp:posOffset>79513</wp:posOffset>
            </wp:positionH>
            <wp:positionV relativeFrom="paragraph">
              <wp:posOffset>-138</wp:posOffset>
            </wp:positionV>
            <wp:extent cx="5943600" cy="413004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1E578A" w14:textId="0F23FD0F" w:rsidR="00F80CC2" w:rsidRDefault="00F80CC2">
      <w:pPr>
        <w:rPr>
          <w:rFonts w:asciiTheme="minorHAnsi" w:hAnsiTheme="minorHAnsi" w:cstheme="minorHAnsi"/>
          <w:sz w:val="24"/>
          <w:szCs w:val="24"/>
        </w:rPr>
      </w:pPr>
    </w:p>
    <w:p w14:paraId="72AFDE65" w14:textId="185CC7E5" w:rsidR="00BB61BD" w:rsidRDefault="00BB61BD">
      <w:pPr>
        <w:rPr>
          <w:rFonts w:asciiTheme="minorHAnsi" w:hAnsiTheme="minorHAnsi" w:cstheme="minorHAnsi"/>
          <w:sz w:val="24"/>
          <w:szCs w:val="24"/>
        </w:rPr>
      </w:pPr>
    </w:p>
    <w:p w14:paraId="3A6D5822" w14:textId="18CCCB6E" w:rsidR="003449B8" w:rsidRDefault="003449B8">
      <w:pPr>
        <w:rPr>
          <w:rFonts w:asciiTheme="minorHAnsi" w:hAnsiTheme="minorHAnsi" w:cstheme="minorHAnsi"/>
          <w:sz w:val="24"/>
          <w:szCs w:val="24"/>
        </w:rPr>
      </w:pPr>
    </w:p>
    <w:p w14:paraId="5E2316C7" w14:textId="032DC8DB" w:rsidR="003449B8" w:rsidRDefault="003449B8">
      <w:pPr>
        <w:rPr>
          <w:rFonts w:asciiTheme="minorHAnsi" w:hAnsiTheme="minorHAnsi" w:cstheme="minorHAnsi"/>
          <w:sz w:val="24"/>
          <w:szCs w:val="24"/>
        </w:rPr>
      </w:pPr>
    </w:p>
    <w:p w14:paraId="0E7F3701" w14:textId="1C5BF47D" w:rsidR="003449B8" w:rsidRDefault="005D3ACB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 wp14:anchorId="0EBF30C9" wp14:editId="3FB3F2F0">
            <wp:simplePos x="0" y="0"/>
            <wp:positionH relativeFrom="column">
              <wp:posOffset>0</wp:posOffset>
            </wp:positionH>
            <wp:positionV relativeFrom="paragraph">
              <wp:posOffset>556895</wp:posOffset>
            </wp:positionV>
            <wp:extent cx="5943600" cy="413004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3AA867" w14:textId="03A4F9FB" w:rsidR="003449B8" w:rsidRDefault="00A3071A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211544B2" wp14:editId="40192B11">
            <wp:simplePos x="0" y="0"/>
            <wp:positionH relativeFrom="column">
              <wp:posOffset>0</wp:posOffset>
            </wp:positionH>
            <wp:positionV relativeFrom="paragraph">
              <wp:posOffset>4273550</wp:posOffset>
            </wp:positionV>
            <wp:extent cx="5943600" cy="300990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EE7928E" w14:textId="24EE3325" w:rsidR="003449B8" w:rsidRDefault="003449B8">
      <w:pPr>
        <w:rPr>
          <w:rFonts w:asciiTheme="minorHAnsi" w:hAnsiTheme="minorHAnsi" w:cstheme="minorHAnsi"/>
          <w:sz w:val="24"/>
          <w:szCs w:val="24"/>
        </w:rPr>
      </w:pPr>
    </w:p>
    <w:p w14:paraId="593D4355" w14:textId="77777777" w:rsidR="000C73ED" w:rsidRDefault="000C73ED" w:rsidP="004347A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These are the reference images. The Actual product may slightly (+/-5%) differ depending upon the user space. </w:t>
      </w:r>
    </w:p>
    <w:p w14:paraId="1E4D077F" w14:textId="77777777" w:rsidR="000C73ED" w:rsidRDefault="000C73ED" w:rsidP="004347A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12CD8F2" w14:textId="46C907F0" w:rsidR="003449B8" w:rsidRDefault="003449B8">
      <w:pPr>
        <w:rPr>
          <w:rFonts w:asciiTheme="minorHAnsi" w:hAnsiTheme="minorHAnsi" w:cstheme="minorHAnsi"/>
          <w:sz w:val="24"/>
          <w:szCs w:val="24"/>
        </w:rPr>
      </w:pPr>
    </w:p>
    <w:p w14:paraId="7CA55D42" w14:textId="2B6BACAC" w:rsidR="003449B8" w:rsidRDefault="003449B8">
      <w:pPr>
        <w:rPr>
          <w:rFonts w:asciiTheme="minorHAnsi" w:hAnsiTheme="minorHAnsi" w:cstheme="minorHAnsi"/>
          <w:sz w:val="24"/>
          <w:szCs w:val="24"/>
        </w:rPr>
      </w:pPr>
    </w:p>
    <w:p w14:paraId="5CCBFAAE" w14:textId="77777777" w:rsidR="003449B8" w:rsidRDefault="003449B8">
      <w:pPr>
        <w:rPr>
          <w:rFonts w:asciiTheme="minorHAnsi" w:hAnsiTheme="minorHAnsi" w:cstheme="minorHAnsi"/>
          <w:sz w:val="24"/>
          <w:szCs w:val="24"/>
        </w:rPr>
      </w:pPr>
    </w:p>
    <w:p w14:paraId="4052C8AE" w14:textId="71A010B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14:paraId="24AE3CAF" w14:textId="4B5AD752" w:rsidR="000608B1" w:rsidRDefault="000608B1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957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"/>
        <w:gridCol w:w="8237"/>
        <w:gridCol w:w="532"/>
        <w:gridCol w:w="405"/>
      </w:tblGrid>
      <w:tr w:rsidR="00A3071A" w:rsidRPr="004347A3" w14:paraId="1473AAD9" w14:textId="77777777" w:rsidTr="004347A3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C7F74F" w14:textId="77777777" w:rsidR="00A3071A" w:rsidRPr="004347A3" w:rsidRDefault="00A3071A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S.No.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674434" w14:textId="77777777" w:rsidR="00A3071A" w:rsidRPr="004347A3" w:rsidRDefault="00A3071A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Item Name/ Description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B042B3" w14:textId="77777777" w:rsidR="00A3071A" w:rsidRPr="004347A3" w:rsidRDefault="00A3071A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Qty.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BB5A1" w14:textId="77777777" w:rsidR="00A3071A" w:rsidRPr="004347A3" w:rsidRDefault="00A3071A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UOM</w:t>
            </w:r>
          </w:p>
        </w:tc>
      </w:tr>
      <w:tr w:rsidR="00A3071A" w:rsidRPr="004347A3" w14:paraId="19356889" w14:textId="77777777" w:rsidTr="004347A3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46DF3A4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7928A5E1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277097A2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2575F519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3948925B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30237178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5AC4DC36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40F8BB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Providing &amp; fixing 19 MM block board with teak wood linings and 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moldings</w:t>
            </w:r>
            <w:proofErr w:type="spellEnd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frame (With Melamine polish) in furniture like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existing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office table, Computer table, Almira. Wooden cabinet, Shelves etc. including cutting fitting all type approved fittings, adhesive and accessories like lock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, telescopic 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channe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l</w:t>
            </w:r>
            <w:proofErr w:type="spellEnd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hinge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as per directed by user/senior engineer In-charge. Make- Century ply, Green Ply. Edges: - All edges are covered with PVC edge bands (2 mm thick) or Wooden Moulded (Painted). As per IS: 1659, Type: COM, Termite resistant, Fire resistant, Moisture 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repulant</w:t>
            </w:r>
            <w:proofErr w:type="spellEnd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and Y.O.M.:2022</w:t>
            </w:r>
          </w:p>
          <w:p w14:paraId="5092F41A" w14:textId="6F5F8764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Hardware (Locks, keys, handles, channels,</w:t>
            </w:r>
            <w:r w:rsidR="00A61356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wheels, 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hinges, and other accessories. - 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Moda</w:t>
            </w:r>
            <w:proofErr w:type="spellEnd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/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haffle</w:t>
            </w:r>
            <w:proofErr w:type="spellEnd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/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Hetich</w:t>
            </w:r>
            <w:proofErr w:type="spellEnd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/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Ebco</w:t>
            </w:r>
            <w:proofErr w:type="spellEnd"/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AB5EF1" w14:textId="77777777" w:rsidR="00A3071A" w:rsidRPr="004347A3" w:rsidRDefault="00A3071A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6600B1" w14:textId="77777777" w:rsidR="00A3071A" w:rsidRPr="004347A3" w:rsidRDefault="00A3071A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</w:tr>
      <w:tr w:rsidR="00A3071A" w:rsidRPr="004347A3" w14:paraId="0F95ABDB" w14:textId="77777777" w:rsidTr="004347A3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F80844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1.1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3661F0E5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Both side Laminate/ Single side or enamel paint (Make- Green laminate)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635303" w14:textId="24D71B8A" w:rsidR="00A3071A" w:rsidRPr="004347A3" w:rsidRDefault="00A3071A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2</w:t>
            </w:r>
            <w:r w:rsidR="001850D4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02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74816B" w14:textId="77777777" w:rsidR="00A3071A" w:rsidRPr="004347A3" w:rsidRDefault="00A3071A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SqFt.</w:t>
            </w:r>
          </w:p>
        </w:tc>
      </w:tr>
      <w:tr w:rsidR="00A3071A" w:rsidRPr="004347A3" w14:paraId="1649B817" w14:textId="77777777" w:rsidTr="004347A3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BEEBD0F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10D7D3C0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1.2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42E3246C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F1111"/>
                <w:sz w:val="18"/>
                <w:szCs w:val="18"/>
                <w:lang w:val="en-IN" w:eastAsia="en-GB"/>
              </w:rPr>
              <w:t>Both side filling material putty, two or more coat wooden primer &amp; two or more coat synthetic high gloss enamel paint. Make Asian paints.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1EF91B81" w14:textId="3AF7F23C" w:rsidR="00A3071A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190</w:t>
            </w:r>
            <w:r w:rsidR="00A3071A"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A0D64A" w14:textId="77777777" w:rsidR="00A3071A" w:rsidRPr="004347A3" w:rsidRDefault="00A3071A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SqFt.</w:t>
            </w:r>
          </w:p>
        </w:tc>
      </w:tr>
      <w:tr w:rsidR="00A3071A" w:rsidRPr="004347A3" w14:paraId="287AF381" w14:textId="77777777" w:rsidTr="004347A3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2810B7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0D160577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20DC5690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3FF18BDC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308F3D95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Providing &amp; fixing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6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MM wooden ply with filling material putty, two or more coat wooden primer &amp; two or more coat synthetic high gloss enamel paint  in furniture like 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existing 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office table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Computer table, Almira. Wooden cabinet, Shelves etc. including cutting fitting all type approved fittings, adhesive and accessories like lock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telescopic channel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hinge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s 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as per directed by user/senior engineer In-charge. Make- Century ply, Green Ply.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3A3BA0" w14:textId="78FCC440" w:rsidR="00A3071A" w:rsidRPr="004347A3" w:rsidRDefault="00895C68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65</w:t>
            </w:r>
            <w:r w:rsidR="00A3071A"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0E08F9" w14:textId="77777777" w:rsidR="00A3071A" w:rsidRPr="004347A3" w:rsidRDefault="00A3071A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SqFt.</w:t>
            </w:r>
          </w:p>
        </w:tc>
      </w:tr>
      <w:tr w:rsidR="00A3071A" w:rsidRPr="004347A3" w14:paraId="0BC24070" w14:textId="77777777" w:rsidTr="004347A3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834E76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1065F1AB" w14:textId="77777777" w:rsidR="00A3071A" w:rsidRPr="004347A3" w:rsidRDefault="00A3071A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NOTE:- Pictures are for reference only. Actual things may move according to the user.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F4D6B5" w14:textId="77777777" w:rsidR="00A3071A" w:rsidRPr="004347A3" w:rsidRDefault="00A3071A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DDB054" w14:textId="77777777" w:rsidR="00A3071A" w:rsidRPr="004347A3" w:rsidRDefault="00A3071A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</w:tr>
    </w:tbl>
    <w:p w14:paraId="362ECBD3" w14:textId="77777777" w:rsidR="00A3071A" w:rsidRPr="004347A3" w:rsidRDefault="00A3071A" w:rsidP="004347A3">
      <w:pPr>
        <w:rPr>
          <w:sz w:val="24"/>
          <w:szCs w:val="24"/>
          <w:lang w:val="en-IN" w:eastAsia="en-GB"/>
        </w:rPr>
      </w:pPr>
    </w:p>
    <w:p w14:paraId="3C4E2DE7" w14:textId="77777777" w:rsidR="00A3071A" w:rsidRDefault="00A3071A" w:rsidP="004347A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7034525" w14:textId="77777777" w:rsidR="000608B1" w:rsidRDefault="000608B1">
      <w:pPr>
        <w:rPr>
          <w:rFonts w:asciiTheme="minorHAnsi" w:hAnsiTheme="minorHAnsi" w:cstheme="minorHAnsi"/>
          <w:sz w:val="24"/>
          <w:szCs w:val="24"/>
        </w:rPr>
      </w:pPr>
    </w:p>
    <w:p w14:paraId="42E98AEF" w14:textId="757BBB40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26CB6CD4" w14:textId="77777777" w:rsidR="005D3ACB" w:rsidRDefault="005D3ACB">
      <w:pPr>
        <w:rPr>
          <w:rFonts w:asciiTheme="minorHAnsi" w:hAnsiTheme="minorHAnsi" w:cstheme="minorHAnsi"/>
          <w:sz w:val="24"/>
          <w:szCs w:val="24"/>
        </w:rPr>
      </w:pPr>
    </w:p>
    <w:p w14:paraId="1483D6DB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8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4"/>
        <w:gridCol w:w="4106"/>
        <w:gridCol w:w="1457"/>
        <w:gridCol w:w="1304"/>
      </w:tblGrid>
      <w:tr w:rsidR="00B469F0" w:rsidRPr="00D45794" w14:paraId="725439DA" w14:textId="77777777" w:rsidTr="004C4B82">
        <w:trPr>
          <w:trHeight w:val="641"/>
          <w:tblHeader/>
        </w:trPr>
        <w:tc>
          <w:tcPr>
            <w:tcW w:w="1304" w:type="dxa"/>
            <w:shd w:val="clear" w:color="auto" w:fill="auto"/>
            <w:noWrap/>
            <w:vAlign w:val="center"/>
            <w:hideMark/>
          </w:tcPr>
          <w:p w14:paraId="20D655D8" w14:textId="77777777" w:rsidR="00B469F0" w:rsidRPr="00D45794" w:rsidRDefault="00B469F0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4106" w:type="dxa"/>
            <w:shd w:val="clear" w:color="auto" w:fill="auto"/>
            <w:noWrap/>
            <w:vAlign w:val="center"/>
            <w:hideMark/>
          </w:tcPr>
          <w:p w14:paraId="59A8017B" w14:textId="77777777" w:rsidR="00B469F0" w:rsidRPr="00D45794" w:rsidRDefault="00B469F0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457" w:type="dxa"/>
            <w:shd w:val="clear" w:color="auto" w:fill="auto"/>
            <w:noWrap/>
            <w:vAlign w:val="center"/>
            <w:hideMark/>
          </w:tcPr>
          <w:p w14:paraId="46F935AC" w14:textId="77777777" w:rsidR="00B469F0" w:rsidRPr="00D45794" w:rsidRDefault="00B469F0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304" w:type="dxa"/>
            <w:vAlign w:val="center"/>
          </w:tcPr>
          <w:p w14:paraId="618CD1A9" w14:textId="77777777" w:rsidR="00B469F0" w:rsidRPr="00D45794" w:rsidRDefault="00B469F0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B469F0" w:rsidRPr="00D45794" w14:paraId="00BB194A" w14:textId="77777777" w:rsidTr="004C4B82">
        <w:trPr>
          <w:trHeight w:val="856"/>
        </w:trPr>
        <w:tc>
          <w:tcPr>
            <w:tcW w:w="1304" w:type="dxa"/>
            <w:shd w:val="clear" w:color="auto" w:fill="auto"/>
            <w:noWrap/>
            <w:hideMark/>
          </w:tcPr>
          <w:p w14:paraId="243C4AE5" w14:textId="77777777" w:rsidR="00B469F0" w:rsidRPr="00D45794" w:rsidRDefault="00B469F0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4106" w:type="dxa"/>
            <w:shd w:val="clear" w:color="000000" w:fill="FFFFFF"/>
            <w:noWrap/>
            <w:vAlign w:val="center"/>
          </w:tcPr>
          <w:p w14:paraId="3811FFD8" w14:textId="6FF2F8A9" w:rsidR="00B469F0" w:rsidRPr="00545F66" w:rsidRDefault="00B469F0" w:rsidP="00B267F7">
            <w:pPr>
              <w:rPr>
                <w:rFonts w:asciiTheme="minorHAnsi" w:hAnsiTheme="minorHAnsi" w:cstheme="minorHAnsi"/>
                <w:color w:val="000000"/>
              </w:rPr>
            </w:pPr>
            <w:r w:rsidRPr="004C4B82">
              <w:rPr>
                <w:rFonts w:asciiTheme="minorHAnsi" w:hAnsiTheme="minorHAnsi" w:cstheme="minorHAnsi"/>
                <w:color w:val="000000"/>
              </w:rPr>
              <w:t>Klystron &amp; and Antenna Case with lock, Handle &amp;</w:t>
            </w:r>
            <w:r>
              <w:rPr>
                <w:rFonts w:asciiTheme="minorHAnsi" w:hAnsiTheme="minorHAnsi" w:cstheme="minorHAnsi"/>
                <w:color w:val="000000"/>
              </w:rPr>
              <w:t xml:space="preserve"> Wheels</w:t>
            </w:r>
          </w:p>
        </w:tc>
        <w:tc>
          <w:tcPr>
            <w:tcW w:w="1457" w:type="dxa"/>
            <w:shd w:val="clear" w:color="000000" w:fill="FFFFFF"/>
            <w:noWrap/>
            <w:vAlign w:val="bottom"/>
          </w:tcPr>
          <w:p w14:paraId="402EE366" w14:textId="75F40D20" w:rsidR="00B469F0" w:rsidRPr="00116223" w:rsidRDefault="00B469F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15</w:t>
            </w:r>
          </w:p>
        </w:tc>
        <w:tc>
          <w:tcPr>
            <w:tcW w:w="1304" w:type="dxa"/>
            <w:shd w:val="clear" w:color="auto" w:fill="auto"/>
            <w:vAlign w:val="bottom"/>
          </w:tcPr>
          <w:p w14:paraId="61D69911" w14:textId="5710B330" w:rsidR="00B469F0" w:rsidRPr="00116223" w:rsidRDefault="00B469F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No.s</w:t>
            </w:r>
          </w:p>
        </w:tc>
      </w:tr>
      <w:tr w:rsidR="00B469F0" w:rsidRPr="00D45794" w14:paraId="438AD1EC" w14:textId="77777777" w:rsidTr="00B469F0">
        <w:trPr>
          <w:trHeight w:val="856"/>
        </w:trPr>
        <w:tc>
          <w:tcPr>
            <w:tcW w:w="1304" w:type="dxa"/>
            <w:shd w:val="clear" w:color="auto" w:fill="auto"/>
            <w:noWrap/>
          </w:tcPr>
          <w:p w14:paraId="7FDF4204" w14:textId="267EBCA3" w:rsidR="00B469F0" w:rsidRPr="00D45794" w:rsidRDefault="008E50B3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4106" w:type="dxa"/>
            <w:shd w:val="clear" w:color="000000" w:fill="FFFFFF"/>
            <w:noWrap/>
            <w:vAlign w:val="center"/>
          </w:tcPr>
          <w:p w14:paraId="32F4A0EB" w14:textId="5ED0003C" w:rsidR="00B469F0" w:rsidRPr="00B469F0" w:rsidRDefault="008E50B3" w:rsidP="00B267F7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</w:t>
            </w:r>
            <w:r w:rsidRPr="004C4B82">
              <w:rPr>
                <w:rFonts w:asciiTheme="minorHAnsi" w:hAnsiTheme="minorHAnsi" w:cstheme="minorHAnsi"/>
                <w:color w:val="000000"/>
              </w:rPr>
              <w:t>mplifierRack</w:t>
            </w:r>
          </w:p>
        </w:tc>
        <w:tc>
          <w:tcPr>
            <w:tcW w:w="1457" w:type="dxa"/>
            <w:shd w:val="clear" w:color="000000" w:fill="FFFFFF"/>
            <w:noWrap/>
            <w:vAlign w:val="bottom"/>
          </w:tcPr>
          <w:p w14:paraId="6DCE2ECF" w14:textId="6CA5F12F" w:rsidR="00B469F0" w:rsidRDefault="008E50B3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304" w:type="dxa"/>
            <w:shd w:val="clear" w:color="auto" w:fill="auto"/>
            <w:vAlign w:val="bottom"/>
          </w:tcPr>
          <w:p w14:paraId="19E6BA6E" w14:textId="5DE13A7D" w:rsidR="00B469F0" w:rsidRDefault="008E50B3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No.s</w:t>
            </w:r>
          </w:p>
        </w:tc>
      </w:tr>
      <w:tr w:rsidR="00B469F0" w:rsidRPr="00D45794" w14:paraId="1EB36AD9" w14:textId="77777777" w:rsidTr="00B469F0">
        <w:trPr>
          <w:trHeight w:val="856"/>
        </w:trPr>
        <w:tc>
          <w:tcPr>
            <w:tcW w:w="1304" w:type="dxa"/>
            <w:shd w:val="clear" w:color="auto" w:fill="auto"/>
            <w:noWrap/>
          </w:tcPr>
          <w:p w14:paraId="6CE0C91B" w14:textId="248DBA35" w:rsidR="00B469F0" w:rsidRPr="00D45794" w:rsidRDefault="008E50B3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4106" w:type="dxa"/>
            <w:shd w:val="clear" w:color="000000" w:fill="FFFFFF"/>
            <w:noWrap/>
            <w:vAlign w:val="center"/>
          </w:tcPr>
          <w:p w14:paraId="06900E2B" w14:textId="2526B981" w:rsidR="00B469F0" w:rsidRPr="00B469F0" w:rsidRDefault="008E50B3" w:rsidP="00B267F7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Component</w:t>
            </w:r>
            <w:r w:rsidR="00DA528D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827109">
              <w:rPr>
                <w:rFonts w:asciiTheme="minorHAnsi" w:hAnsiTheme="minorHAnsi" w:cstheme="minorHAnsi"/>
                <w:color w:val="000000"/>
              </w:rPr>
              <w:t xml:space="preserve">Box Shelf </w:t>
            </w:r>
          </w:p>
        </w:tc>
        <w:tc>
          <w:tcPr>
            <w:tcW w:w="1457" w:type="dxa"/>
            <w:shd w:val="clear" w:color="000000" w:fill="FFFFFF"/>
            <w:noWrap/>
            <w:vAlign w:val="bottom"/>
          </w:tcPr>
          <w:p w14:paraId="5F7C36C0" w14:textId="320D9C6E" w:rsidR="00B469F0" w:rsidRDefault="00DA528D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304" w:type="dxa"/>
            <w:shd w:val="clear" w:color="auto" w:fill="auto"/>
            <w:vAlign w:val="bottom"/>
          </w:tcPr>
          <w:p w14:paraId="3B4D4741" w14:textId="4AF67305" w:rsidR="00B469F0" w:rsidRDefault="00DA528D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No.s</w:t>
            </w:r>
          </w:p>
        </w:tc>
      </w:tr>
      <w:tr w:rsidR="00B469F0" w:rsidRPr="00D45794" w14:paraId="444FBC90" w14:textId="77777777" w:rsidTr="00B469F0">
        <w:trPr>
          <w:trHeight w:val="856"/>
        </w:trPr>
        <w:tc>
          <w:tcPr>
            <w:tcW w:w="1304" w:type="dxa"/>
            <w:shd w:val="clear" w:color="auto" w:fill="auto"/>
            <w:noWrap/>
          </w:tcPr>
          <w:p w14:paraId="11508FEB" w14:textId="3AA2490F" w:rsidR="00B469F0" w:rsidRPr="00D45794" w:rsidRDefault="00DA528D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4106" w:type="dxa"/>
            <w:shd w:val="clear" w:color="000000" w:fill="FFFFFF"/>
            <w:noWrap/>
            <w:vAlign w:val="center"/>
          </w:tcPr>
          <w:p w14:paraId="5AADF6DF" w14:textId="4C32242A" w:rsidR="00B469F0" w:rsidRPr="00B469F0" w:rsidRDefault="00DA528D" w:rsidP="00B267F7">
            <w:pPr>
              <w:rPr>
                <w:rFonts w:asciiTheme="minorHAnsi" w:hAnsiTheme="minorHAnsi" w:cstheme="minorHAnsi"/>
                <w:color w:val="000000"/>
              </w:rPr>
            </w:pPr>
            <w:r w:rsidRPr="004C4B82">
              <w:rPr>
                <w:rFonts w:asciiTheme="minorHAnsi" w:hAnsiTheme="minorHAnsi" w:cstheme="minorHAnsi"/>
                <w:color w:val="000000"/>
              </w:rPr>
              <w:t>Antenna Trainer Kit Rack</w:t>
            </w:r>
          </w:p>
        </w:tc>
        <w:tc>
          <w:tcPr>
            <w:tcW w:w="1457" w:type="dxa"/>
            <w:shd w:val="clear" w:color="000000" w:fill="FFFFFF"/>
            <w:noWrap/>
            <w:vAlign w:val="bottom"/>
          </w:tcPr>
          <w:p w14:paraId="5EE4B44F" w14:textId="7A97F136" w:rsidR="00B469F0" w:rsidRDefault="00DA528D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304" w:type="dxa"/>
            <w:shd w:val="clear" w:color="auto" w:fill="auto"/>
            <w:vAlign w:val="bottom"/>
          </w:tcPr>
          <w:p w14:paraId="06E618BD" w14:textId="49237FCD" w:rsidR="00B469F0" w:rsidRDefault="00DA528D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No.s</w:t>
            </w:r>
          </w:p>
        </w:tc>
      </w:tr>
      <w:tr w:rsidR="00B469F0" w:rsidRPr="00D45794" w14:paraId="01AC2DC9" w14:textId="77777777" w:rsidTr="00B469F0">
        <w:trPr>
          <w:trHeight w:val="856"/>
        </w:trPr>
        <w:tc>
          <w:tcPr>
            <w:tcW w:w="1304" w:type="dxa"/>
            <w:shd w:val="clear" w:color="auto" w:fill="auto"/>
            <w:noWrap/>
          </w:tcPr>
          <w:p w14:paraId="5937325F" w14:textId="7ED98A34" w:rsidR="00B469F0" w:rsidRPr="00D45794" w:rsidRDefault="00DA528D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4106" w:type="dxa"/>
            <w:shd w:val="clear" w:color="000000" w:fill="FFFFFF"/>
            <w:noWrap/>
            <w:vAlign w:val="center"/>
          </w:tcPr>
          <w:p w14:paraId="3594466C" w14:textId="65CF2D9D" w:rsidR="00B469F0" w:rsidRPr="00B469F0" w:rsidRDefault="00827109" w:rsidP="00B267F7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Components </w:t>
            </w:r>
            <w:r w:rsidR="000608B1">
              <w:rPr>
                <w:rFonts w:asciiTheme="minorHAnsi" w:hAnsiTheme="minorHAnsi" w:cstheme="minorHAnsi"/>
                <w:color w:val="000000"/>
              </w:rPr>
              <w:t>Storage racks</w:t>
            </w:r>
          </w:p>
        </w:tc>
        <w:tc>
          <w:tcPr>
            <w:tcW w:w="1457" w:type="dxa"/>
            <w:shd w:val="clear" w:color="000000" w:fill="FFFFFF"/>
            <w:noWrap/>
            <w:vAlign w:val="bottom"/>
          </w:tcPr>
          <w:p w14:paraId="145E63E5" w14:textId="5815DA18" w:rsidR="00B469F0" w:rsidRDefault="000608B1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1304" w:type="dxa"/>
            <w:shd w:val="clear" w:color="auto" w:fill="auto"/>
            <w:vAlign w:val="bottom"/>
          </w:tcPr>
          <w:p w14:paraId="042B06B0" w14:textId="75B66726" w:rsidR="00B469F0" w:rsidRDefault="000608B1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No.s</w:t>
            </w:r>
          </w:p>
        </w:tc>
      </w:tr>
    </w:tbl>
    <w:p w14:paraId="24C5E5E1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710B2D8" w14:textId="4B6EA197" w:rsidR="00A10520" w:rsidRDefault="00A1052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36A9E019" w14:textId="77777777"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E06F626" w14:textId="77777777"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7788FFDE" w14:textId="3B8975E2" w:rsidR="000608B1" w:rsidRDefault="007A5DBC" w:rsidP="0056155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A5DBC">
        <w:rPr>
          <w:rFonts w:asciiTheme="minorHAnsi" w:hAnsiTheme="minorHAnsi" w:cstheme="minorHAnsi"/>
          <w:b/>
          <w:sz w:val="24"/>
          <w:szCs w:val="24"/>
        </w:rPr>
        <w:t>Furniture work in Microwave lab ( Klystron &amp; Gunn Power Supply Storage Rack with the wheel; Audio Amplifier Rack, Component Box shelf, Antenna Trainer Kit Rack and Components Storage Rack all with Lock &amp; Handle, etc.)</w:t>
      </w:r>
    </w:p>
    <w:tbl>
      <w:tblPr>
        <w:tblW w:w="103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"/>
        <w:gridCol w:w="8606"/>
        <w:gridCol w:w="532"/>
        <w:gridCol w:w="405"/>
        <w:gridCol w:w="392"/>
      </w:tblGrid>
      <w:tr w:rsidR="00964FE2" w:rsidRPr="004347A3" w14:paraId="34F36070" w14:textId="0F55A130" w:rsidTr="004C4B82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C2CA2E" w14:textId="77777777" w:rsidR="00964FE2" w:rsidRPr="004347A3" w:rsidRDefault="00964FE2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S.No.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D35393" w14:textId="77777777" w:rsidR="00964FE2" w:rsidRPr="004347A3" w:rsidRDefault="00964FE2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Item Name/ Description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3A1AD2" w14:textId="77777777" w:rsidR="00964FE2" w:rsidRPr="004347A3" w:rsidRDefault="00964FE2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Qty.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3E420" w14:textId="77777777" w:rsidR="00964FE2" w:rsidRPr="004347A3" w:rsidRDefault="00964FE2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UOM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55B18" w14:textId="763C6CAE" w:rsidR="00964FE2" w:rsidRPr="004347A3" w:rsidRDefault="00655584" w:rsidP="004347A3">
            <w:pPr>
              <w:spacing w:line="216" w:lineRule="atLeast"/>
              <w:jc w:val="center"/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</w:pPr>
            <w:r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Rate</w:t>
            </w:r>
          </w:p>
        </w:tc>
      </w:tr>
      <w:tr w:rsidR="00964FE2" w:rsidRPr="004347A3" w14:paraId="1D49925A" w14:textId="45548B73" w:rsidTr="004C4B82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C78718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3C969ED4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7957EF46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3D833C7A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6EB3EB76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075CF13A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139EEC27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D662D8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Providing &amp; fixing 19 MM block board with teak wood linings and 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moldings</w:t>
            </w:r>
            <w:proofErr w:type="spellEnd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frame (With Melamine polish) in furniture like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existing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office table, Computer table, Almira. Wooden cabinet, Shelves etc. including cutting fitting all type approved fittings, adhesive and accessories like lock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, telescopic 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channe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l</w:t>
            </w:r>
            <w:proofErr w:type="spellEnd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hinge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as per directed by user/senior engineer In-charge. Make- Century ply, Green Ply. Edges: - All edges are covered with PVC edge bands (2 mm thick) or Wooden Moulded (Painted). As per IS: 1659, Type: COM, Termite resistant, Fire resistant, Moisture 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repulant</w:t>
            </w:r>
            <w:proofErr w:type="spellEnd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and Y.O.M.:2022</w:t>
            </w:r>
          </w:p>
          <w:p w14:paraId="059AC7AC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Hardware (Locks, keys, handles, channels,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wheels, 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hinges, and other accessories. - 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Moda</w:t>
            </w:r>
            <w:proofErr w:type="spellEnd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/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haffle</w:t>
            </w:r>
            <w:proofErr w:type="spellEnd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/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Hetich</w:t>
            </w:r>
            <w:proofErr w:type="spellEnd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/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Ebco</w:t>
            </w:r>
            <w:proofErr w:type="spellEnd"/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EAC4BD" w14:textId="77777777" w:rsidR="00964FE2" w:rsidRPr="004347A3" w:rsidRDefault="00964FE2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8A436D" w14:textId="77777777" w:rsidR="00964FE2" w:rsidRPr="004347A3" w:rsidRDefault="00964FE2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768B8D" w14:textId="77777777" w:rsidR="00964FE2" w:rsidRPr="004347A3" w:rsidRDefault="00964FE2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</w:tr>
      <w:tr w:rsidR="00964FE2" w:rsidRPr="004347A3" w14:paraId="40CB38F7" w14:textId="79D472B7" w:rsidTr="004C4B82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A8053CC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1.1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181B8F6E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Both side Laminate/ Single side or enamel paint (Make- Green laminate)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5A2C06" w14:textId="77777777" w:rsidR="00964FE2" w:rsidRPr="004347A3" w:rsidRDefault="00964FE2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202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57E3CE" w14:textId="77777777" w:rsidR="00964FE2" w:rsidRPr="004347A3" w:rsidRDefault="00964FE2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SqFt.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41D628" w14:textId="77777777" w:rsidR="00964FE2" w:rsidRPr="004347A3" w:rsidRDefault="00964FE2" w:rsidP="004347A3">
            <w:pPr>
              <w:spacing w:line="216" w:lineRule="atLeast"/>
              <w:jc w:val="center"/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</w:pPr>
          </w:p>
        </w:tc>
      </w:tr>
      <w:tr w:rsidR="00964FE2" w:rsidRPr="004347A3" w14:paraId="5555534B" w14:textId="06C1AA28" w:rsidTr="004C4B82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55417C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14BDFF27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1.2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57F22B1F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F1111"/>
                <w:sz w:val="18"/>
                <w:szCs w:val="18"/>
                <w:lang w:val="en-IN" w:eastAsia="en-GB"/>
              </w:rPr>
              <w:t>Both side filling material putty, two or more coat wooden primer &amp; two or more coat synthetic high gloss enamel paint. Make Asian paints.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006D27B2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190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988C8F" w14:textId="77777777" w:rsidR="00964FE2" w:rsidRPr="004347A3" w:rsidRDefault="00964FE2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SqFt.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A96A0A" w14:textId="77777777" w:rsidR="00964FE2" w:rsidRPr="004347A3" w:rsidRDefault="00964FE2" w:rsidP="004347A3">
            <w:pPr>
              <w:spacing w:line="216" w:lineRule="atLeast"/>
              <w:jc w:val="center"/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</w:pPr>
          </w:p>
        </w:tc>
      </w:tr>
      <w:tr w:rsidR="00964FE2" w:rsidRPr="004347A3" w14:paraId="287EACF1" w14:textId="5455F399" w:rsidTr="004C4B82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56947AD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72EF931C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6BEB7C26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4406BC0F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516967D6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Providing &amp; fixing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6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MM wooden ply with filling material putty, two or more coat wooden primer &amp; two or more coat synthetic high gloss enamel paint  in furniture like 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existing 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office table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Computer table, Almira. Wooden cabinet, Shelves etc. including cutting fitting all type approved fittings, adhesive and accessories like lock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telescopic channel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hinge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s 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as per directed by user/senior engineer In-charge. Make- Century ply, Green Ply.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C15528" w14:textId="77777777" w:rsidR="00964FE2" w:rsidRPr="004347A3" w:rsidRDefault="00964FE2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65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ECC642" w14:textId="77777777" w:rsidR="00964FE2" w:rsidRPr="004347A3" w:rsidRDefault="00964FE2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SqFt.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6F18FD" w14:textId="77777777" w:rsidR="00964FE2" w:rsidRPr="004347A3" w:rsidRDefault="00964FE2" w:rsidP="004347A3">
            <w:pPr>
              <w:spacing w:line="216" w:lineRule="atLeast"/>
              <w:jc w:val="center"/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</w:pPr>
          </w:p>
        </w:tc>
      </w:tr>
      <w:tr w:rsidR="00964FE2" w:rsidRPr="004347A3" w14:paraId="77DA6D16" w14:textId="411E64AC" w:rsidTr="004C4B82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EBD60A9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6231F554" w14:textId="77777777" w:rsidR="00964FE2" w:rsidRPr="004347A3" w:rsidRDefault="00964FE2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NOTE:- Pictures are for reference only. Actual things may move according to the user.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9D91BA" w14:textId="77777777" w:rsidR="00964FE2" w:rsidRPr="004347A3" w:rsidRDefault="00964FE2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EC49DE" w14:textId="77777777" w:rsidR="00964FE2" w:rsidRPr="004347A3" w:rsidRDefault="00964FE2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08EE41" w14:textId="77777777" w:rsidR="00964FE2" w:rsidRPr="004347A3" w:rsidRDefault="00964FE2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</w:tr>
    </w:tbl>
    <w:p w14:paraId="02FAEC38" w14:textId="77777777" w:rsidR="00180989" w:rsidRDefault="00180989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B5F68EF" w14:textId="77777777"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36495CC9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37795B32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45AC4E47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7E43CDB6" w14:textId="77777777"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0A37A9BE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1477A3C9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4CD30D9E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57BE37B2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376B8493" w14:textId="77777777"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32C9DE3C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055F6DAE" w14:textId="24B773A5" w:rsidR="00C667DC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Pre-bid meeting</w:t>
      </w:r>
      <w:r w:rsidR="000608B1">
        <w:rPr>
          <w:rFonts w:asciiTheme="minorHAnsi" w:eastAsia="Arial" w:hAnsiTheme="minorHAnsi" w:cstheme="minorHAnsi"/>
          <w:spacing w:val="3"/>
          <w:sz w:val="22"/>
          <w:szCs w:val="24"/>
        </w:rPr>
        <w:t>/ discussion with user department</w:t>
      </w:r>
      <w:r w:rsidR="00E645F2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and pre-bid site visit </w:t>
      </w:r>
      <w:r w:rsidR="00E645F2">
        <w:rPr>
          <w:rFonts w:asciiTheme="minorHAnsi" w:eastAsia="Arial" w:hAnsiTheme="minorHAnsi" w:cstheme="minorHAnsi"/>
          <w:spacing w:val="3"/>
          <w:sz w:val="22"/>
          <w:szCs w:val="24"/>
        </w:rPr>
        <w:t>shall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52883FBD" w14:textId="0B71C9DD" w:rsidR="00E645F2" w:rsidRPr="00817A18" w:rsidRDefault="00E645F2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>
        <w:rPr>
          <w:rFonts w:asciiTheme="minorHAnsi" w:eastAsia="Arial" w:hAnsiTheme="minorHAnsi" w:cstheme="minorHAnsi"/>
          <w:spacing w:val="3"/>
          <w:sz w:val="22"/>
          <w:szCs w:val="24"/>
        </w:rPr>
        <w:t xml:space="preserve">Vendor shall submit the last 3 years of wooden work documents such as work </w:t>
      </w:r>
      <w:r w:rsidR="00CD1DDA">
        <w:rPr>
          <w:rFonts w:asciiTheme="minorHAnsi" w:eastAsia="Arial" w:hAnsiTheme="minorHAnsi" w:cstheme="minorHAnsi"/>
          <w:spacing w:val="3"/>
          <w:sz w:val="22"/>
          <w:szCs w:val="24"/>
        </w:rPr>
        <w:t>completion certificate, purchase orders and others.</w:t>
      </w:r>
    </w:p>
    <w:p w14:paraId="38FF636F" w14:textId="77777777"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38966E25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38E3442D" w14:textId="77777777"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webkit-standard">
    <w:altName w:val="Cambria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869143065">
    <w:abstractNumId w:val="36"/>
  </w:num>
  <w:num w:numId="2" w16cid:durableId="521672048">
    <w:abstractNumId w:val="26"/>
  </w:num>
  <w:num w:numId="3" w16cid:durableId="1108044669">
    <w:abstractNumId w:val="21"/>
  </w:num>
  <w:num w:numId="4" w16cid:durableId="1151486118">
    <w:abstractNumId w:val="10"/>
  </w:num>
  <w:num w:numId="5" w16cid:durableId="474572271">
    <w:abstractNumId w:val="32"/>
  </w:num>
  <w:num w:numId="6" w16cid:durableId="1912035413">
    <w:abstractNumId w:val="29"/>
  </w:num>
  <w:num w:numId="7" w16cid:durableId="167527785">
    <w:abstractNumId w:val="7"/>
  </w:num>
  <w:num w:numId="8" w16cid:durableId="524365840">
    <w:abstractNumId w:val="2"/>
  </w:num>
  <w:num w:numId="9" w16cid:durableId="1183591207">
    <w:abstractNumId w:val="25"/>
  </w:num>
  <w:num w:numId="10" w16cid:durableId="1796211289">
    <w:abstractNumId w:val="17"/>
  </w:num>
  <w:num w:numId="11" w16cid:durableId="482814326">
    <w:abstractNumId w:val="23"/>
  </w:num>
  <w:num w:numId="12" w16cid:durableId="68474840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75294160">
    <w:abstractNumId w:val="22"/>
  </w:num>
  <w:num w:numId="14" w16cid:durableId="678577796">
    <w:abstractNumId w:val="20"/>
  </w:num>
  <w:num w:numId="15" w16cid:durableId="2016179435">
    <w:abstractNumId w:val="27"/>
  </w:num>
  <w:num w:numId="16" w16cid:durableId="683633970">
    <w:abstractNumId w:val="22"/>
  </w:num>
  <w:num w:numId="17" w16cid:durableId="995454776">
    <w:abstractNumId w:val="3"/>
  </w:num>
  <w:num w:numId="18" w16cid:durableId="1157065852">
    <w:abstractNumId w:val="33"/>
  </w:num>
  <w:num w:numId="19" w16cid:durableId="668941691">
    <w:abstractNumId w:val="0"/>
  </w:num>
  <w:num w:numId="20" w16cid:durableId="1989476353">
    <w:abstractNumId w:val="18"/>
  </w:num>
  <w:num w:numId="21" w16cid:durableId="1510410330">
    <w:abstractNumId w:val="16"/>
  </w:num>
  <w:num w:numId="22" w16cid:durableId="901140068">
    <w:abstractNumId w:val="30"/>
  </w:num>
  <w:num w:numId="23" w16cid:durableId="956567218">
    <w:abstractNumId w:val="31"/>
  </w:num>
  <w:num w:numId="24" w16cid:durableId="1313751119">
    <w:abstractNumId w:val="15"/>
  </w:num>
  <w:num w:numId="25" w16cid:durableId="1699157244">
    <w:abstractNumId w:val="6"/>
  </w:num>
  <w:num w:numId="26" w16cid:durableId="7490856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04300759">
    <w:abstractNumId w:val="1"/>
  </w:num>
  <w:num w:numId="28" w16cid:durableId="1675109935">
    <w:abstractNumId w:val="24"/>
  </w:num>
  <w:num w:numId="29" w16cid:durableId="1529833764">
    <w:abstractNumId w:val="5"/>
  </w:num>
  <w:num w:numId="30" w16cid:durableId="1869445732">
    <w:abstractNumId w:val="28"/>
  </w:num>
  <w:num w:numId="31" w16cid:durableId="526216301">
    <w:abstractNumId w:val="13"/>
  </w:num>
  <w:num w:numId="32" w16cid:durableId="1537933872">
    <w:abstractNumId w:val="12"/>
  </w:num>
  <w:num w:numId="33" w16cid:durableId="1326472776">
    <w:abstractNumId w:val="19"/>
  </w:num>
  <w:num w:numId="34" w16cid:durableId="166254536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20042497">
    <w:abstractNumId w:val="11"/>
  </w:num>
  <w:num w:numId="36" w16cid:durableId="1821925704">
    <w:abstractNumId w:val="14"/>
  </w:num>
  <w:num w:numId="37" w16cid:durableId="608464084">
    <w:abstractNumId w:val="34"/>
  </w:num>
  <w:num w:numId="38" w16cid:durableId="1627541150">
    <w:abstractNumId w:val="35"/>
  </w:num>
  <w:num w:numId="39" w16cid:durableId="1989746517">
    <w:abstractNumId w:val="9"/>
  </w:num>
  <w:num w:numId="40" w16cid:durableId="250621924">
    <w:abstractNumId w:val="4"/>
  </w:num>
  <w:num w:numId="41" w16cid:durableId="109978966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3AC1"/>
    <w:rsid w:val="00035B58"/>
    <w:rsid w:val="00036AE6"/>
    <w:rsid w:val="00036F44"/>
    <w:rsid w:val="000372F3"/>
    <w:rsid w:val="00055488"/>
    <w:rsid w:val="000608B1"/>
    <w:rsid w:val="00061640"/>
    <w:rsid w:val="00061F44"/>
    <w:rsid w:val="0008077E"/>
    <w:rsid w:val="00084EF4"/>
    <w:rsid w:val="00085CA7"/>
    <w:rsid w:val="000A7E1D"/>
    <w:rsid w:val="000B0209"/>
    <w:rsid w:val="000C4E7E"/>
    <w:rsid w:val="000C73ED"/>
    <w:rsid w:val="000C7C68"/>
    <w:rsid w:val="000E4391"/>
    <w:rsid w:val="000E4528"/>
    <w:rsid w:val="000F051F"/>
    <w:rsid w:val="000F74D3"/>
    <w:rsid w:val="00116223"/>
    <w:rsid w:val="00116541"/>
    <w:rsid w:val="00135BD8"/>
    <w:rsid w:val="00136B36"/>
    <w:rsid w:val="00170367"/>
    <w:rsid w:val="00180989"/>
    <w:rsid w:val="0018389C"/>
    <w:rsid w:val="001850D4"/>
    <w:rsid w:val="00186FF5"/>
    <w:rsid w:val="00191AEA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B67B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449B8"/>
    <w:rsid w:val="00362138"/>
    <w:rsid w:val="00362E06"/>
    <w:rsid w:val="00365324"/>
    <w:rsid w:val="00393F5E"/>
    <w:rsid w:val="0039754D"/>
    <w:rsid w:val="003A2CE0"/>
    <w:rsid w:val="003B2A4C"/>
    <w:rsid w:val="003C1AFA"/>
    <w:rsid w:val="003C6FCC"/>
    <w:rsid w:val="003E16E8"/>
    <w:rsid w:val="003E3A0D"/>
    <w:rsid w:val="004104A1"/>
    <w:rsid w:val="00416367"/>
    <w:rsid w:val="00417087"/>
    <w:rsid w:val="00431922"/>
    <w:rsid w:val="00434429"/>
    <w:rsid w:val="004556EA"/>
    <w:rsid w:val="00456E2F"/>
    <w:rsid w:val="00461303"/>
    <w:rsid w:val="004618C1"/>
    <w:rsid w:val="00463EE3"/>
    <w:rsid w:val="00487C54"/>
    <w:rsid w:val="004A0893"/>
    <w:rsid w:val="004B5E0D"/>
    <w:rsid w:val="004B70F6"/>
    <w:rsid w:val="004C4B82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61555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3ACB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55584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B54E7"/>
    <w:rsid w:val="006D2543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4C2B"/>
    <w:rsid w:val="007A5DBC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27109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95C68"/>
    <w:rsid w:val="008A2469"/>
    <w:rsid w:val="008A6D49"/>
    <w:rsid w:val="008D1D93"/>
    <w:rsid w:val="008E2E6F"/>
    <w:rsid w:val="008E50B3"/>
    <w:rsid w:val="009117BE"/>
    <w:rsid w:val="00915DE3"/>
    <w:rsid w:val="0092029F"/>
    <w:rsid w:val="009326E0"/>
    <w:rsid w:val="009536DE"/>
    <w:rsid w:val="00955196"/>
    <w:rsid w:val="00956C83"/>
    <w:rsid w:val="00964FE2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0520"/>
    <w:rsid w:val="00A14ACE"/>
    <w:rsid w:val="00A20D65"/>
    <w:rsid w:val="00A3071A"/>
    <w:rsid w:val="00A35D02"/>
    <w:rsid w:val="00A4256A"/>
    <w:rsid w:val="00A42B7C"/>
    <w:rsid w:val="00A42FF1"/>
    <w:rsid w:val="00A45F3A"/>
    <w:rsid w:val="00A464E6"/>
    <w:rsid w:val="00A6135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AF1DFE"/>
    <w:rsid w:val="00B14CD3"/>
    <w:rsid w:val="00B22389"/>
    <w:rsid w:val="00B264A9"/>
    <w:rsid w:val="00B267F7"/>
    <w:rsid w:val="00B41A6F"/>
    <w:rsid w:val="00B469F0"/>
    <w:rsid w:val="00B50796"/>
    <w:rsid w:val="00B61B23"/>
    <w:rsid w:val="00B847A9"/>
    <w:rsid w:val="00BA651D"/>
    <w:rsid w:val="00BB61BD"/>
    <w:rsid w:val="00BD33B5"/>
    <w:rsid w:val="00BE5F46"/>
    <w:rsid w:val="00BE6D49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1DDA"/>
    <w:rsid w:val="00CD391C"/>
    <w:rsid w:val="00CE127C"/>
    <w:rsid w:val="00CF0311"/>
    <w:rsid w:val="00D13880"/>
    <w:rsid w:val="00D22363"/>
    <w:rsid w:val="00D22A11"/>
    <w:rsid w:val="00D26829"/>
    <w:rsid w:val="00D27297"/>
    <w:rsid w:val="00D4334A"/>
    <w:rsid w:val="00D45794"/>
    <w:rsid w:val="00D569E3"/>
    <w:rsid w:val="00D677F3"/>
    <w:rsid w:val="00D7517C"/>
    <w:rsid w:val="00D755D6"/>
    <w:rsid w:val="00D76586"/>
    <w:rsid w:val="00D829F3"/>
    <w:rsid w:val="00D91EDB"/>
    <w:rsid w:val="00DA3BD9"/>
    <w:rsid w:val="00DA40DD"/>
    <w:rsid w:val="00DA528D"/>
    <w:rsid w:val="00DB7D11"/>
    <w:rsid w:val="00DD0DFE"/>
    <w:rsid w:val="00E0056C"/>
    <w:rsid w:val="00E3178F"/>
    <w:rsid w:val="00E31A19"/>
    <w:rsid w:val="00E62DEA"/>
    <w:rsid w:val="00E634D5"/>
    <w:rsid w:val="00E645F2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0CC2"/>
    <w:rsid w:val="00F86EBB"/>
    <w:rsid w:val="00F87D1B"/>
    <w:rsid w:val="00FA5054"/>
    <w:rsid w:val="00FD3031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B9C02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6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CBEC5-8723-4C94-8602-D2072816A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1394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MIS LNMIIT</cp:lastModifiedBy>
  <cp:revision>10</cp:revision>
  <cp:lastPrinted>2020-01-22T09:07:00Z</cp:lastPrinted>
  <dcterms:created xsi:type="dcterms:W3CDTF">2023-03-13T08:01:00Z</dcterms:created>
  <dcterms:modified xsi:type="dcterms:W3CDTF">2023-04-11T10:12:00Z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