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15F4A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A7157D9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494401F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0D1EC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7F637AC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6A4278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5584BA27" w14:textId="53C91FFD" w:rsidR="005D51B7" w:rsidRPr="00D45794" w:rsidRDefault="005D51B7" w:rsidP="00561555">
      <w:pPr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561555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BF04A3">
        <w:rPr>
          <w:rFonts w:asciiTheme="minorHAnsi" w:hAnsiTheme="minorHAnsi" w:cstheme="minorHAnsi"/>
          <w:b/>
          <w:sz w:val="24"/>
          <w:szCs w:val="24"/>
        </w:rPr>
        <w:t>Single Bed Mattress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A2798E">
        <w:rPr>
          <w:rFonts w:asciiTheme="minorHAnsi" w:hAnsiTheme="minorHAnsi" w:cstheme="minorHAnsi"/>
          <w:sz w:val="24"/>
          <w:szCs w:val="24"/>
          <w:highlight w:val="yellow"/>
        </w:rPr>
        <w:t>16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A2798E">
        <w:rPr>
          <w:rFonts w:asciiTheme="minorHAnsi" w:hAnsiTheme="minorHAnsi" w:cstheme="minorHAnsi"/>
          <w:sz w:val="24"/>
          <w:szCs w:val="24"/>
          <w:highlight w:val="yellow"/>
        </w:rPr>
        <w:t>4</w:t>
      </w:r>
      <w:bookmarkStart w:id="0" w:name="_GoBack"/>
      <w:bookmarkEnd w:id="0"/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5FE64BB9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0F3E51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7A8072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1428648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6CA54956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1BFB4E3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12F49C6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4D21D285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59618C0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0A404ED3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01CBCA8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97E6839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</w:t>
      </w:r>
      <w:r w:rsidR="000E4528">
        <w:rPr>
          <w:rFonts w:asciiTheme="minorHAnsi" w:hAnsiTheme="minorHAnsi" w:cstheme="minorHAnsi"/>
          <w:sz w:val="24"/>
          <w:szCs w:val="24"/>
        </w:rPr>
        <w:t xml:space="preserve"> for the </w:t>
      </w:r>
      <w:r w:rsidR="00BF04A3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BF04A3">
        <w:rPr>
          <w:rFonts w:asciiTheme="minorHAnsi" w:hAnsiTheme="minorHAnsi" w:cstheme="minorHAnsi"/>
          <w:b/>
          <w:sz w:val="24"/>
          <w:szCs w:val="24"/>
        </w:rPr>
        <w:t>Single Bed Mattress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BF04A3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BF04A3">
        <w:rPr>
          <w:rFonts w:asciiTheme="minorHAnsi" w:hAnsiTheme="minorHAnsi" w:cstheme="minorHAnsi"/>
          <w:b/>
          <w:sz w:val="24"/>
          <w:szCs w:val="24"/>
        </w:rPr>
        <w:t>Single Bed Mattress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BF04A3"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 w:rsidR="00BF04A3">
        <w:rPr>
          <w:rFonts w:asciiTheme="minorHAnsi" w:hAnsiTheme="minorHAnsi" w:cstheme="minorHAnsi"/>
          <w:b/>
          <w:sz w:val="24"/>
          <w:szCs w:val="24"/>
        </w:rPr>
        <w:t>Single Bed Mattress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117141D4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0F723CE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4255BBE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83D73E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894EDCA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4733C0B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3D34DC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C5BDF0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B88D70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F811DB1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375CD429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E56309B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327E574B" w14:textId="77777777" w:rsidR="00D26829" w:rsidRDefault="00BF04A3">
      <w:pPr>
        <w:rPr>
          <w:rFonts w:asciiTheme="minorHAnsi" w:hAnsiTheme="minorHAnsi" w:cstheme="minorHAnsi"/>
          <w:b/>
          <w:sz w:val="24"/>
          <w:szCs w:val="24"/>
        </w:rPr>
      </w:pPr>
      <w:r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>
        <w:rPr>
          <w:rFonts w:asciiTheme="minorHAnsi" w:hAnsiTheme="minorHAnsi" w:cstheme="minorHAnsi"/>
          <w:b/>
          <w:sz w:val="24"/>
          <w:szCs w:val="24"/>
        </w:rPr>
        <w:t>Single Bed Mattress</w:t>
      </w:r>
    </w:p>
    <w:p w14:paraId="33E79B9C" w14:textId="77777777" w:rsidR="00BF04A3" w:rsidRDefault="00BF04A3">
      <w:pPr>
        <w:rPr>
          <w:rFonts w:asciiTheme="minorHAnsi" w:hAnsiTheme="minorHAnsi" w:cstheme="minorHAnsi"/>
          <w:b/>
          <w:sz w:val="24"/>
          <w:szCs w:val="24"/>
        </w:rPr>
      </w:pPr>
    </w:p>
    <w:p w14:paraId="371F86F3" w14:textId="799B0488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14:paraId="4B09DD07" w14:textId="61A141DA" w:rsidR="00002C33" w:rsidRPr="00002C33" w:rsidRDefault="00002C33">
      <w:pPr>
        <w:rPr>
          <w:rFonts w:asciiTheme="minorHAnsi" w:eastAsia="Arial" w:hAnsiTheme="minorHAnsi" w:cstheme="minorHAnsi"/>
          <w:bCs/>
          <w:sz w:val="26"/>
          <w:szCs w:val="24"/>
        </w:rPr>
      </w:pPr>
      <w:r w:rsidRPr="00002C33">
        <w:rPr>
          <w:rFonts w:asciiTheme="minorHAnsi" w:eastAsia="Arial" w:hAnsiTheme="minorHAnsi" w:cstheme="minorHAnsi"/>
          <w:bCs/>
          <w:sz w:val="26"/>
          <w:szCs w:val="24"/>
        </w:rPr>
        <w:t>Deliver single bed mattress of mentioned brand at LNMIIT Guest House</w:t>
      </w:r>
      <w:r>
        <w:rPr>
          <w:rFonts w:asciiTheme="minorHAnsi" w:eastAsia="Arial" w:hAnsiTheme="minorHAnsi" w:cstheme="minorHAnsi"/>
          <w:bCs/>
          <w:sz w:val="26"/>
          <w:szCs w:val="24"/>
        </w:rPr>
        <w:t>.</w:t>
      </w:r>
    </w:p>
    <w:p w14:paraId="4F88E933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AC19370" w14:textId="77777777" w:rsidR="00887D37" w:rsidRDefault="00887D37" w:rsidP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Drawings</w:t>
      </w:r>
    </w:p>
    <w:p w14:paraId="3687EE48" w14:textId="4E61E3C7" w:rsidR="00887D37" w:rsidRDefault="00002C3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noProof/>
        </w:rPr>
        <w:drawing>
          <wp:inline distT="0" distB="0" distL="0" distR="0" wp14:anchorId="1C6C3139" wp14:editId="4D231B28">
            <wp:extent cx="1647825" cy="2781300"/>
            <wp:effectExtent l="4763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478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D08EA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1B99EA05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545C50C0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14:paraId="6D1B9F56" w14:textId="77777777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492B37B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3AFC7ECE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14:paraId="039967E7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2F33ABD6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6C53FCF1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59A1C1C6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57BC94C3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78A3D3AE" w14:textId="77777777" w:rsidR="009E6465" w:rsidRPr="00545F66" w:rsidRDefault="00BF04A3" w:rsidP="00C851B5">
            <w:pPr>
              <w:rPr>
                <w:rFonts w:asciiTheme="minorHAnsi" w:hAnsiTheme="minorHAnsi" w:cstheme="minorHAnsi"/>
                <w:color w:val="000000"/>
              </w:rPr>
            </w:pPr>
            <w:r w:rsidRPr="0056155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Supply of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Single Bed Mattress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55711E58" w14:textId="77777777" w:rsidR="009E6465" w:rsidRPr="00002C33" w:rsidRDefault="00725C16" w:rsidP="00002C33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Size -Full</w:t>
            </w:r>
          </w:p>
          <w:p w14:paraId="62F2E251" w14:textId="72A7E6A0" w:rsidR="00725C16" w:rsidRPr="00002C33" w:rsidRDefault="00725C16" w:rsidP="00002C33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Brand – </w:t>
            </w:r>
            <w:proofErr w:type="spellStart"/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Sleepwell</w:t>
            </w:r>
            <w:proofErr w:type="spellEnd"/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/</w:t>
            </w:r>
            <w:proofErr w:type="spellStart"/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corform</w:t>
            </w:r>
            <w:proofErr w:type="spellEnd"/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/Godrej</w:t>
            </w:r>
            <w:r w:rsidR="00002C33"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</w:t>
            </w:r>
          </w:p>
          <w:p w14:paraId="2E0F49F9" w14:textId="77777777" w:rsidR="00725C16" w:rsidRPr="00002C33" w:rsidRDefault="00725C16" w:rsidP="00002C33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Dimension – 185 L x 92 W x 10 Th Centimeters</w:t>
            </w:r>
          </w:p>
          <w:p w14:paraId="1090B6E5" w14:textId="77777777" w:rsidR="00725C16" w:rsidRPr="00002C33" w:rsidRDefault="00725C16" w:rsidP="00002C33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Colour – Any Dark Colour</w:t>
            </w:r>
          </w:p>
          <w:p w14:paraId="0544ECAC" w14:textId="71FEC3ED" w:rsidR="00725C16" w:rsidRPr="00002C33" w:rsidRDefault="00725C16" w:rsidP="00002C33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Age Range - Adult</w:t>
            </w:r>
          </w:p>
          <w:p w14:paraId="3FFCA80E" w14:textId="6567D8A3" w:rsidR="00725C16" w:rsidRPr="00002C33" w:rsidRDefault="00725C16" w:rsidP="00002C33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Construction Type – Form Construction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5AC80603" w14:textId="0FC477F5" w:rsidR="009E6465" w:rsidRPr="00116223" w:rsidRDefault="00725C1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16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469B94A1" w14:textId="45DA5723" w:rsidR="009E6465" w:rsidRPr="00116223" w:rsidRDefault="000163F9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59F9FC91" w14:textId="77777777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65B303F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5356DE77" w14:textId="77777777" w:rsidR="00180989" w:rsidRDefault="00BF04A3" w:rsidP="00BF04A3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61555">
        <w:rPr>
          <w:rFonts w:asciiTheme="minorHAnsi" w:hAnsiTheme="minorHAnsi" w:cstheme="minorHAnsi"/>
          <w:b/>
          <w:sz w:val="24"/>
          <w:szCs w:val="24"/>
        </w:rPr>
        <w:t xml:space="preserve">Supply of </w:t>
      </w:r>
      <w:r>
        <w:rPr>
          <w:rFonts w:asciiTheme="minorHAnsi" w:hAnsiTheme="minorHAnsi" w:cstheme="minorHAnsi"/>
          <w:b/>
          <w:sz w:val="24"/>
          <w:szCs w:val="24"/>
        </w:rPr>
        <w:t>Single Bed Mattress</w:t>
      </w:r>
    </w:p>
    <w:p w14:paraId="46A1658E" w14:textId="77777777" w:rsidR="00BF04A3" w:rsidRDefault="00BF04A3" w:rsidP="00BF04A3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454"/>
        <w:gridCol w:w="3282"/>
        <w:gridCol w:w="653"/>
        <w:gridCol w:w="962"/>
        <w:gridCol w:w="902"/>
        <w:gridCol w:w="1396"/>
      </w:tblGrid>
      <w:tr w:rsidR="00116223" w:rsidRPr="00D45794" w14:paraId="2A5FF045" w14:textId="77777777" w:rsidTr="000163F9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1C8C3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FA1F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E190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E1593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E6E16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218FB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550F7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0163F9" w:rsidRPr="00D45794" w14:paraId="143181C0" w14:textId="77777777" w:rsidTr="000163F9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1470E" w14:textId="77777777" w:rsidR="000163F9" w:rsidRPr="00D45794" w:rsidRDefault="000163F9" w:rsidP="000163F9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5FC293" w14:textId="77777777" w:rsidR="000163F9" w:rsidRPr="00545F66" w:rsidRDefault="000163F9" w:rsidP="000163F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Single Bed Mattress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3C0ED" w14:textId="77777777" w:rsidR="000163F9" w:rsidRPr="000163F9" w:rsidRDefault="000163F9" w:rsidP="000163F9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6"/>
                <w:szCs w:val="28"/>
              </w:rPr>
            </w:pP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Size -Full</w:t>
            </w:r>
          </w:p>
          <w:p w14:paraId="1CED1E77" w14:textId="77777777" w:rsidR="000163F9" w:rsidRPr="000163F9" w:rsidRDefault="000163F9" w:rsidP="000163F9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6"/>
                <w:szCs w:val="28"/>
              </w:rPr>
            </w:pP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Brand – </w:t>
            </w:r>
            <w:proofErr w:type="spellStart"/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Sleepwell</w:t>
            </w:r>
            <w:proofErr w:type="spellEnd"/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 /</w:t>
            </w:r>
            <w:proofErr w:type="spellStart"/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corform</w:t>
            </w:r>
            <w:proofErr w:type="spellEnd"/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/Godrej </w:t>
            </w:r>
          </w:p>
          <w:p w14:paraId="4FB670F4" w14:textId="77777777" w:rsidR="000163F9" w:rsidRPr="000163F9" w:rsidRDefault="000163F9" w:rsidP="000163F9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6"/>
                <w:szCs w:val="28"/>
              </w:rPr>
            </w:pP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Dimension – 185 L x 92 W x 10 </w:t>
            </w:r>
            <w:proofErr w:type="spellStart"/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Th</w:t>
            </w:r>
            <w:proofErr w:type="spellEnd"/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 Centimeters</w:t>
            </w:r>
          </w:p>
          <w:p w14:paraId="2518238C" w14:textId="77777777" w:rsidR="000163F9" w:rsidRPr="000163F9" w:rsidRDefault="000163F9" w:rsidP="000163F9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6"/>
                <w:szCs w:val="28"/>
              </w:rPr>
            </w:pP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Colour – Any Dark Colour</w:t>
            </w:r>
          </w:p>
          <w:p w14:paraId="0B5889C1" w14:textId="0642EB21" w:rsidR="000163F9" w:rsidRDefault="000163F9" w:rsidP="000163F9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6"/>
                <w:szCs w:val="28"/>
              </w:rPr>
            </w:pP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Age Range </w:t>
            </w:r>
            <w:r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–</w:t>
            </w: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 xml:space="preserve"> Adult</w:t>
            </w:r>
          </w:p>
          <w:p w14:paraId="39B836C1" w14:textId="5EA96F14" w:rsidR="000163F9" w:rsidRPr="000163F9" w:rsidRDefault="000163F9" w:rsidP="000163F9">
            <w:pPr>
              <w:pStyle w:val="ListParagraph"/>
              <w:numPr>
                <w:ilvl w:val="0"/>
                <w:numId w:val="42"/>
              </w:numPr>
              <w:ind w:left="346"/>
              <w:rPr>
                <w:rFonts w:asciiTheme="minorHAnsi" w:hAnsiTheme="minorHAnsi" w:cstheme="minorHAnsi"/>
                <w:color w:val="000000"/>
                <w:sz w:val="26"/>
                <w:szCs w:val="28"/>
              </w:rPr>
            </w:pPr>
            <w:r w:rsidRPr="000163F9">
              <w:rPr>
                <w:rFonts w:asciiTheme="minorHAnsi" w:hAnsiTheme="minorHAnsi" w:cstheme="minorHAnsi"/>
                <w:color w:val="000000"/>
                <w:sz w:val="26"/>
                <w:szCs w:val="28"/>
              </w:rPr>
              <w:t>Construction Type – Form Construction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194A2D" w14:textId="0AC8C08A" w:rsidR="000163F9" w:rsidRPr="00116223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02C33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16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F85CD" w14:textId="528F35C3" w:rsidR="000163F9" w:rsidRPr="00116223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CE136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8C95B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163F9" w:rsidRPr="00D45794" w14:paraId="7BF6756C" w14:textId="77777777" w:rsidTr="000163F9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4B667C" w14:textId="77777777" w:rsidR="000163F9" w:rsidRPr="00D45794" w:rsidRDefault="000163F9" w:rsidP="000163F9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4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A784AE" w14:textId="77777777" w:rsidR="000163F9" w:rsidRPr="009E6465" w:rsidRDefault="000163F9" w:rsidP="000163F9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99D4B0" w14:textId="77777777" w:rsidR="000163F9" w:rsidRPr="009E6465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136BC" w14:textId="77777777" w:rsidR="000163F9" w:rsidRPr="009E6465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D9920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81766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163F9" w:rsidRPr="00D45794" w14:paraId="5F6B1207" w14:textId="77777777" w:rsidTr="000163F9">
        <w:trPr>
          <w:trHeight w:val="79"/>
        </w:trPr>
        <w:tc>
          <w:tcPr>
            <w:tcW w:w="7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3BA7A" w14:textId="77777777" w:rsidR="000163F9" w:rsidRPr="00D45794" w:rsidRDefault="000163F9" w:rsidP="000163F9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5B91A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163F9" w:rsidRPr="00D45794" w14:paraId="23A06987" w14:textId="77777777" w:rsidTr="000163F9">
        <w:trPr>
          <w:trHeight w:val="79"/>
        </w:trPr>
        <w:tc>
          <w:tcPr>
            <w:tcW w:w="7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F92DA" w14:textId="77777777" w:rsidR="000163F9" w:rsidRPr="00D45794" w:rsidRDefault="000163F9" w:rsidP="000163F9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175C8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0163F9" w:rsidRPr="00D45794" w14:paraId="58DB30B1" w14:textId="77777777" w:rsidTr="000163F9">
        <w:trPr>
          <w:trHeight w:val="80"/>
        </w:trPr>
        <w:tc>
          <w:tcPr>
            <w:tcW w:w="7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D1AC9" w14:textId="77777777" w:rsidR="000163F9" w:rsidRPr="00D45794" w:rsidRDefault="000163F9" w:rsidP="000163F9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97A72" w14:textId="77777777" w:rsidR="000163F9" w:rsidRPr="00D45794" w:rsidRDefault="000163F9" w:rsidP="000163F9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6BE7E8DD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3ADD5C13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59220D0F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0A5BCF38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F2957DA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701C5575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0A074EB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5564450F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02BA2439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3A0C5508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0626E1D6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1CB295A0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0A22EE86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79254485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25C2AB36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382F0B10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7FC8337C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197826"/>
    <w:multiLevelType w:val="hybridMultilevel"/>
    <w:tmpl w:val="13AE6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7"/>
  </w:num>
  <w:num w:numId="2">
    <w:abstractNumId w:val="27"/>
  </w:num>
  <w:num w:numId="3">
    <w:abstractNumId w:val="22"/>
  </w:num>
  <w:num w:numId="4">
    <w:abstractNumId w:val="10"/>
  </w:num>
  <w:num w:numId="5">
    <w:abstractNumId w:val="33"/>
  </w:num>
  <w:num w:numId="6">
    <w:abstractNumId w:val="30"/>
  </w:num>
  <w:num w:numId="7">
    <w:abstractNumId w:val="7"/>
  </w:num>
  <w:num w:numId="8">
    <w:abstractNumId w:val="2"/>
  </w:num>
  <w:num w:numId="9">
    <w:abstractNumId w:val="26"/>
  </w:num>
  <w:num w:numId="10">
    <w:abstractNumId w:val="17"/>
  </w:num>
  <w:num w:numId="11">
    <w:abstractNumId w:val="24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1"/>
  </w:num>
  <w:num w:numId="15">
    <w:abstractNumId w:val="28"/>
  </w:num>
  <w:num w:numId="16">
    <w:abstractNumId w:val="23"/>
  </w:num>
  <w:num w:numId="17">
    <w:abstractNumId w:val="3"/>
  </w:num>
  <w:num w:numId="18">
    <w:abstractNumId w:val="34"/>
  </w:num>
  <w:num w:numId="19">
    <w:abstractNumId w:val="0"/>
  </w:num>
  <w:num w:numId="20">
    <w:abstractNumId w:val="18"/>
  </w:num>
  <w:num w:numId="21">
    <w:abstractNumId w:val="16"/>
  </w:num>
  <w:num w:numId="22">
    <w:abstractNumId w:val="31"/>
  </w:num>
  <w:num w:numId="23">
    <w:abstractNumId w:val="32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5"/>
  </w:num>
  <w:num w:numId="29">
    <w:abstractNumId w:val="5"/>
  </w:num>
  <w:num w:numId="30">
    <w:abstractNumId w:val="29"/>
  </w:num>
  <w:num w:numId="31">
    <w:abstractNumId w:val="13"/>
  </w:num>
  <w:num w:numId="32">
    <w:abstractNumId w:val="12"/>
  </w:num>
  <w:num w:numId="33">
    <w:abstractNumId w:val="20"/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5"/>
  </w:num>
  <w:num w:numId="38">
    <w:abstractNumId w:val="36"/>
  </w:num>
  <w:num w:numId="39">
    <w:abstractNumId w:val="9"/>
  </w:num>
  <w:num w:numId="40">
    <w:abstractNumId w:val="4"/>
  </w:num>
  <w:num w:numId="41">
    <w:abstractNumId w:val="8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2C33"/>
    <w:rsid w:val="00005B41"/>
    <w:rsid w:val="00012DF7"/>
    <w:rsid w:val="0001335F"/>
    <w:rsid w:val="0001571A"/>
    <w:rsid w:val="000163F9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E4528"/>
    <w:rsid w:val="000F051F"/>
    <w:rsid w:val="000F74D3"/>
    <w:rsid w:val="00116223"/>
    <w:rsid w:val="00116541"/>
    <w:rsid w:val="00135BD8"/>
    <w:rsid w:val="00136B36"/>
    <w:rsid w:val="00170367"/>
    <w:rsid w:val="00180989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56EA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1555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5C16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36F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2798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BF04A3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851B5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6829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31A19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C675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9DC57-7FE7-47C3-9FE1-95B4B3682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2023-02-28T07:18:00Z</dcterms:created>
  <dcterms:modified xsi:type="dcterms:W3CDTF">2023-04-10T10:02:00Z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