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A98E3" w14:textId="77777777" w:rsidR="00783A3A" w:rsidRDefault="000F383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51B82211" w14:textId="77777777" w:rsidR="00783A3A" w:rsidRDefault="00783A3A">
      <w:pPr>
        <w:jc w:val="center"/>
        <w:rPr>
          <w:rFonts w:ascii="Calibri" w:eastAsia="Calibri" w:hAnsi="Calibri" w:cs="Calibri"/>
          <w:b/>
          <w:sz w:val="24"/>
          <w:szCs w:val="24"/>
          <w:u w:val="single"/>
        </w:rPr>
      </w:pPr>
    </w:p>
    <w:p w14:paraId="1FFFCBB5" w14:textId="77777777" w:rsidR="00783A3A" w:rsidRDefault="000F383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333696F4" w14:textId="77777777" w:rsidR="00783A3A" w:rsidRDefault="00783A3A">
      <w:pPr>
        <w:jc w:val="center"/>
        <w:rPr>
          <w:rFonts w:ascii="Calibri" w:eastAsia="Calibri" w:hAnsi="Calibri" w:cs="Calibri"/>
          <w:b/>
          <w:sz w:val="24"/>
          <w:szCs w:val="24"/>
          <w:u w:val="single"/>
        </w:rPr>
      </w:pPr>
    </w:p>
    <w:p w14:paraId="5049CAF5" w14:textId="77777777" w:rsidR="00783A3A" w:rsidRDefault="000F383B">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9FBFB4F" w14:textId="667DD69E" w:rsidR="00783A3A" w:rsidRDefault="000F383B">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00B34B86" w:rsidRPr="00B34B86">
        <w:rPr>
          <w:rFonts w:ascii="Calibri" w:eastAsia="Calibri" w:hAnsi="Calibri" w:cs="Calibri"/>
          <w:b/>
          <w:sz w:val="24"/>
          <w:szCs w:val="24"/>
        </w:rPr>
        <w:t>Supply of</w:t>
      </w:r>
      <w:r w:rsidR="00B34B86">
        <w:rPr>
          <w:rFonts w:ascii="Calibri" w:eastAsia="Calibri" w:hAnsi="Calibri" w:cs="Calibri"/>
          <w:sz w:val="24"/>
          <w:szCs w:val="24"/>
        </w:rPr>
        <w:t xml:space="preserve"> </w:t>
      </w:r>
      <w:r w:rsidR="00B34B86" w:rsidRPr="00B34B86">
        <w:rPr>
          <w:rFonts w:ascii="Calibri" w:eastAsia="Calibri" w:hAnsi="Calibri" w:cs="Calibri"/>
          <w:b/>
          <w:sz w:val="24"/>
          <w:szCs w:val="24"/>
        </w:rPr>
        <w:t>Acoustic Foaming, Small Sofa and Centre Table</w:t>
      </w:r>
      <w:r w:rsidR="00B34B86">
        <w:rPr>
          <w:rFonts w:ascii="Arial" w:eastAsia="Arial" w:hAnsi="Arial" w:cs="Arial"/>
          <w:b/>
          <w:color w:val="222222"/>
          <w:sz w:val="22"/>
          <w:szCs w:val="22"/>
          <w:highlight w:val="white"/>
        </w:rPr>
        <w:t xml:space="preserve"> for </w:t>
      </w:r>
      <w:r>
        <w:rPr>
          <w:rFonts w:ascii="Arial" w:eastAsia="Arial" w:hAnsi="Arial" w:cs="Arial"/>
          <w:b/>
          <w:color w:val="222222"/>
          <w:sz w:val="22"/>
          <w:szCs w:val="22"/>
          <w:highlight w:val="white"/>
        </w:rPr>
        <w:t>Multi-Media studio</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932281">
        <w:rPr>
          <w:rFonts w:ascii="Calibri" w:eastAsia="Calibri" w:hAnsi="Calibri" w:cs="Calibri"/>
          <w:sz w:val="24"/>
          <w:szCs w:val="24"/>
          <w:highlight w:val="yellow"/>
        </w:rPr>
        <w:t>16</w:t>
      </w:r>
      <w:r w:rsidR="00B34B86">
        <w:rPr>
          <w:rFonts w:ascii="Calibri" w:eastAsia="Calibri" w:hAnsi="Calibri" w:cs="Calibri"/>
          <w:sz w:val="24"/>
          <w:szCs w:val="24"/>
          <w:highlight w:val="yellow"/>
        </w:rPr>
        <w:t>.0</w:t>
      </w:r>
      <w:r w:rsidR="00932281">
        <w:rPr>
          <w:rFonts w:ascii="Calibri" w:eastAsia="Calibri" w:hAnsi="Calibri" w:cs="Calibri"/>
          <w:sz w:val="24"/>
          <w:szCs w:val="24"/>
          <w:highlight w:val="yellow"/>
        </w:rPr>
        <w:t>4</w:t>
      </w:r>
      <w:bookmarkStart w:id="0" w:name="_GoBack"/>
      <w:bookmarkEnd w:id="0"/>
      <w:r w:rsidR="00B34B86">
        <w:rPr>
          <w:rFonts w:ascii="Calibri" w:eastAsia="Calibri" w:hAnsi="Calibri" w:cs="Calibri"/>
          <w:sz w:val="24"/>
          <w:szCs w:val="24"/>
          <w:highlight w:val="yellow"/>
        </w:rPr>
        <w:t>.2023</w:t>
      </w:r>
      <w:r>
        <w:rPr>
          <w:rFonts w:ascii="Calibri" w:eastAsia="Calibri" w:hAnsi="Calibri" w:cs="Calibri"/>
          <w:sz w:val="24"/>
          <w:szCs w:val="24"/>
          <w:highlight w:val="yellow"/>
        </w:rPr>
        <w:t>.</w:t>
      </w:r>
    </w:p>
    <w:p w14:paraId="12E4EB88" w14:textId="77777777" w:rsidR="00783A3A" w:rsidRDefault="000F383B">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732C6E1C" w14:textId="77777777" w:rsidR="00783A3A" w:rsidRDefault="00783A3A">
      <w:pPr>
        <w:jc w:val="center"/>
        <w:rPr>
          <w:rFonts w:ascii="Calibri" w:eastAsia="Calibri" w:hAnsi="Calibri" w:cs="Calibri"/>
          <w:b/>
          <w:sz w:val="24"/>
          <w:szCs w:val="24"/>
        </w:rPr>
      </w:pPr>
    </w:p>
    <w:p w14:paraId="0A8920BC" w14:textId="77777777" w:rsidR="00783A3A" w:rsidRDefault="000F383B">
      <w:pPr>
        <w:jc w:val="center"/>
        <w:rPr>
          <w:rFonts w:ascii="Calibri" w:eastAsia="Calibri" w:hAnsi="Calibri" w:cs="Calibri"/>
          <w:b/>
          <w:sz w:val="28"/>
          <w:szCs w:val="28"/>
        </w:rPr>
      </w:pPr>
      <w:r>
        <w:rPr>
          <w:rFonts w:ascii="Calibri" w:eastAsia="Calibri" w:hAnsi="Calibri" w:cs="Calibri"/>
          <w:b/>
          <w:sz w:val="28"/>
          <w:szCs w:val="28"/>
        </w:rPr>
        <w:t>Director</w:t>
      </w:r>
    </w:p>
    <w:p w14:paraId="49B989D0" w14:textId="77777777" w:rsidR="00783A3A" w:rsidRDefault="000F383B">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6DE8CF45" w14:textId="77777777" w:rsidR="00783A3A" w:rsidRDefault="000F383B">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17647AB0" w14:textId="77777777" w:rsidR="00783A3A" w:rsidRDefault="000F383B">
      <w:pPr>
        <w:jc w:val="center"/>
        <w:rPr>
          <w:rFonts w:ascii="Calibri" w:eastAsia="Calibri" w:hAnsi="Calibri" w:cs="Calibri"/>
          <w:sz w:val="24"/>
          <w:szCs w:val="24"/>
        </w:rPr>
      </w:pPr>
      <w:r>
        <w:rPr>
          <w:rFonts w:ascii="Calibri" w:eastAsia="Calibri" w:hAnsi="Calibri" w:cs="Calibri"/>
          <w:sz w:val="24"/>
          <w:szCs w:val="24"/>
        </w:rPr>
        <w:t>Via – Jamdoli, Jaipur- 302031</w:t>
      </w:r>
    </w:p>
    <w:p w14:paraId="04C365B8" w14:textId="77777777" w:rsidR="00783A3A" w:rsidRDefault="000F383B">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5721E4A9" w14:textId="77777777" w:rsidR="00783A3A" w:rsidRDefault="00783A3A">
      <w:pPr>
        <w:rPr>
          <w:rFonts w:ascii="Calibri" w:eastAsia="Calibri" w:hAnsi="Calibri" w:cs="Calibri"/>
          <w:sz w:val="24"/>
          <w:szCs w:val="24"/>
        </w:rPr>
      </w:pPr>
    </w:p>
    <w:p w14:paraId="4A4E16AA" w14:textId="77777777" w:rsidR="00783A3A" w:rsidRDefault="000F383B">
      <w:pPr>
        <w:rPr>
          <w:rFonts w:ascii="Calibri" w:eastAsia="Calibri" w:hAnsi="Calibri" w:cs="Calibri"/>
          <w:b/>
          <w:sz w:val="24"/>
          <w:szCs w:val="24"/>
        </w:rPr>
      </w:pPr>
      <w:r>
        <w:rPr>
          <w:rFonts w:ascii="Calibri" w:eastAsia="Calibri" w:hAnsi="Calibri" w:cs="Calibri"/>
          <w:b/>
          <w:sz w:val="24"/>
          <w:szCs w:val="24"/>
        </w:rPr>
        <w:t>Bid Process:</w:t>
      </w:r>
    </w:p>
    <w:p w14:paraId="30C8477C" w14:textId="77777777" w:rsidR="00783A3A" w:rsidRDefault="000F383B">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00B34B86" w:rsidRPr="00B34B86">
        <w:rPr>
          <w:rFonts w:ascii="Calibri" w:eastAsia="Calibri" w:hAnsi="Calibri" w:cs="Calibri"/>
          <w:b/>
          <w:sz w:val="24"/>
          <w:szCs w:val="24"/>
        </w:rPr>
        <w:t>Supply of</w:t>
      </w:r>
      <w:r w:rsidR="00B34B86">
        <w:rPr>
          <w:rFonts w:ascii="Calibri" w:eastAsia="Calibri" w:hAnsi="Calibri" w:cs="Calibri"/>
          <w:sz w:val="24"/>
          <w:szCs w:val="24"/>
        </w:rPr>
        <w:t xml:space="preserve"> </w:t>
      </w:r>
      <w:r w:rsidR="00B34B86" w:rsidRPr="00B34B86">
        <w:rPr>
          <w:rFonts w:ascii="Calibri" w:eastAsia="Calibri" w:hAnsi="Calibri" w:cs="Calibri"/>
          <w:b/>
          <w:sz w:val="24"/>
          <w:szCs w:val="24"/>
        </w:rPr>
        <w:t>Acoustic Foaming, Small Sofa and Centre Table</w:t>
      </w:r>
      <w:r w:rsidR="00B34B86">
        <w:rPr>
          <w:rFonts w:ascii="Arial" w:eastAsia="Arial" w:hAnsi="Arial" w:cs="Arial"/>
          <w:b/>
          <w:color w:val="222222"/>
          <w:sz w:val="22"/>
          <w:szCs w:val="22"/>
          <w:highlight w:val="white"/>
        </w:rPr>
        <w:t xml:space="preserve"> for Multi-Media studio</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B34B86" w:rsidRPr="00B34B86">
        <w:rPr>
          <w:rFonts w:ascii="Calibri" w:eastAsia="Calibri" w:hAnsi="Calibri" w:cs="Calibri"/>
          <w:b/>
          <w:sz w:val="24"/>
          <w:szCs w:val="24"/>
        </w:rPr>
        <w:t>Supply of</w:t>
      </w:r>
      <w:r w:rsidR="00B34B86">
        <w:rPr>
          <w:rFonts w:ascii="Calibri" w:eastAsia="Calibri" w:hAnsi="Calibri" w:cs="Calibri"/>
          <w:sz w:val="24"/>
          <w:szCs w:val="24"/>
        </w:rPr>
        <w:t xml:space="preserve"> </w:t>
      </w:r>
      <w:r w:rsidR="00B34B86" w:rsidRPr="00B34B86">
        <w:rPr>
          <w:rFonts w:ascii="Calibri" w:eastAsia="Calibri" w:hAnsi="Calibri" w:cs="Calibri"/>
          <w:b/>
          <w:sz w:val="24"/>
          <w:szCs w:val="24"/>
        </w:rPr>
        <w:t>Acoustic Foaming, Small Sofa and Centre Table</w:t>
      </w:r>
      <w:r w:rsidR="00B34B86">
        <w:rPr>
          <w:rFonts w:ascii="Arial" w:eastAsia="Arial" w:hAnsi="Arial" w:cs="Arial"/>
          <w:b/>
          <w:color w:val="222222"/>
          <w:sz w:val="22"/>
          <w:szCs w:val="22"/>
          <w:highlight w:val="white"/>
        </w:rPr>
        <w:t xml:space="preserve"> for Multi-Media studio</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sidR="00B34B86" w:rsidRPr="00B34B86">
        <w:rPr>
          <w:rFonts w:ascii="Calibri" w:eastAsia="Calibri" w:hAnsi="Calibri" w:cs="Calibri"/>
          <w:b/>
          <w:sz w:val="24"/>
          <w:szCs w:val="24"/>
        </w:rPr>
        <w:t>Supply of</w:t>
      </w:r>
      <w:r w:rsidR="00B34B86">
        <w:rPr>
          <w:rFonts w:ascii="Calibri" w:eastAsia="Calibri" w:hAnsi="Calibri" w:cs="Calibri"/>
          <w:sz w:val="24"/>
          <w:szCs w:val="24"/>
        </w:rPr>
        <w:t xml:space="preserve"> </w:t>
      </w:r>
      <w:r w:rsidR="00B34B86" w:rsidRPr="00B34B86">
        <w:rPr>
          <w:rFonts w:ascii="Calibri" w:eastAsia="Calibri" w:hAnsi="Calibri" w:cs="Calibri"/>
          <w:b/>
          <w:sz w:val="24"/>
          <w:szCs w:val="24"/>
        </w:rPr>
        <w:t>Acoustic Foaming, Small Sofa and Centre Table</w:t>
      </w:r>
      <w:r w:rsidR="00B34B86">
        <w:rPr>
          <w:rFonts w:ascii="Arial" w:eastAsia="Arial" w:hAnsi="Arial" w:cs="Arial"/>
          <w:b/>
          <w:color w:val="222222"/>
          <w:sz w:val="22"/>
          <w:szCs w:val="22"/>
          <w:highlight w:val="white"/>
        </w:rPr>
        <w:t xml:space="preserve"> for Multi-Media studio</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0E6B1DB7" w14:textId="77777777" w:rsidR="00783A3A" w:rsidRDefault="000F383B">
      <w:pPr>
        <w:rPr>
          <w:rFonts w:ascii="Calibri" w:eastAsia="Calibri" w:hAnsi="Calibri" w:cs="Calibri"/>
          <w:b/>
          <w:sz w:val="24"/>
          <w:szCs w:val="24"/>
          <w:u w:val="single"/>
        </w:rPr>
      </w:pPr>
      <w:r>
        <w:br w:type="page"/>
      </w:r>
    </w:p>
    <w:p w14:paraId="3E5FBBC3" w14:textId="77777777" w:rsidR="00783A3A" w:rsidRDefault="000F383B">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79B31036" w14:textId="77777777" w:rsidR="00783A3A" w:rsidRDefault="000F383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6581E8CB"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43CC9348"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1A3AFB57" w14:textId="77777777" w:rsidR="00783A3A" w:rsidRDefault="000F383B">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63C8E556"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2D12FEF1" w14:textId="77777777" w:rsidR="00783A3A" w:rsidRDefault="000F383B">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4CCB3034" w14:textId="77777777" w:rsidR="00783A3A" w:rsidRDefault="000F383B">
      <w:pPr>
        <w:numPr>
          <w:ilvl w:val="0"/>
          <w:numId w:val="2"/>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2A050DC3" w14:textId="77777777" w:rsidR="00783A3A" w:rsidRDefault="000F383B" w:rsidP="002712FE">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1EEDC7A3" w14:textId="13F178D7" w:rsidR="00B34B86" w:rsidRDefault="00B34B86" w:rsidP="002712FE">
      <w:pPr>
        <w:spacing w:before="240"/>
        <w:rPr>
          <w:rFonts w:ascii="Calibri" w:eastAsia="Calibri" w:hAnsi="Calibri" w:cs="Calibri"/>
          <w:b/>
          <w:sz w:val="26"/>
          <w:szCs w:val="26"/>
          <w:u w:val="single"/>
        </w:rPr>
      </w:pPr>
      <w:r>
        <w:rPr>
          <w:rFonts w:ascii="Calibri" w:eastAsia="Calibri" w:hAnsi="Calibri" w:cs="Calibri"/>
          <w:b/>
          <w:sz w:val="26"/>
          <w:szCs w:val="26"/>
          <w:u w:val="single"/>
        </w:rPr>
        <w:t>Scope of work</w:t>
      </w:r>
      <w:r w:rsidR="0083006A">
        <w:rPr>
          <w:rFonts w:ascii="Calibri" w:eastAsia="Calibri" w:hAnsi="Calibri" w:cs="Calibri"/>
          <w:b/>
          <w:sz w:val="26"/>
          <w:szCs w:val="26"/>
          <w:u w:val="single"/>
        </w:rPr>
        <w:br/>
      </w:r>
    </w:p>
    <w:p w14:paraId="23106ADE" w14:textId="31B580CF" w:rsidR="00B34B86" w:rsidRDefault="004F4C9D" w:rsidP="0083006A">
      <w:pPr>
        <w:rPr>
          <w:rFonts w:ascii="Calibri" w:eastAsia="Calibri" w:hAnsi="Calibri" w:cs="Calibri"/>
          <w:bCs/>
          <w:sz w:val="26"/>
          <w:szCs w:val="26"/>
        </w:rPr>
      </w:pPr>
      <w:r w:rsidRPr="0083006A">
        <w:rPr>
          <w:rFonts w:asciiTheme="minorHAnsi" w:eastAsia="Calibri" w:hAnsiTheme="minorHAnsi" w:cstheme="minorHAnsi"/>
          <w:bCs/>
          <w:sz w:val="24"/>
          <w:szCs w:val="24"/>
        </w:rPr>
        <w:t xml:space="preserve">1 </w:t>
      </w:r>
      <w:r w:rsidR="0083006A" w:rsidRPr="0083006A">
        <w:rPr>
          <w:rFonts w:asciiTheme="minorHAnsi" w:hAnsiTheme="minorHAnsi" w:cstheme="minorHAnsi"/>
          <w:b/>
          <w:sz w:val="24"/>
          <w:szCs w:val="24"/>
        </w:rPr>
        <w:t>Acoustic Foaming</w:t>
      </w:r>
      <w:r w:rsidR="0083006A">
        <w:rPr>
          <w:rFonts w:ascii="Calibri" w:eastAsia="Calibri" w:hAnsi="Calibri" w:cs="Calibri"/>
          <w:bCs/>
          <w:sz w:val="26"/>
          <w:szCs w:val="26"/>
        </w:rPr>
        <w:br/>
      </w:r>
      <w:r w:rsidRPr="004F4C9D">
        <w:rPr>
          <w:rFonts w:asciiTheme="minorHAnsi" w:eastAsia="Calibri" w:hAnsiTheme="minorHAnsi" w:cstheme="minorHAnsi"/>
          <w:bCs/>
          <w:sz w:val="24"/>
          <w:szCs w:val="24"/>
        </w:rPr>
        <w:t xml:space="preserve">Providing and fixing the acoustic foaming of  </w:t>
      </w:r>
      <w:r w:rsidRPr="004F4C9D">
        <w:rPr>
          <w:rFonts w:asciiTheme="minorHAnsi" w:hAnsiTheme="minorHAnsi" w:cstheme="minorHAnsi"/>
          <w:color w:val="0F1111"/>
          <w:sz w:val="24"/>
          <w:szCs w:val="24"/>
        </w:rPr>
        <w:t>YGM Acoustic Foams Pyramid Acoustic (Set of 18), 32 Density Foam Panels 12" X 12" X 2 Inches, Soundproof Padding, Soundproofing Wall Tiles Echo Absorption (Charcoal Black)</w:t>
      </w:r>
      <w:r w:rsidRPr="004F4C9D">
        <w:rPr>
          <w:rFonts w:asciiTheme="minorHAnsi" w:eastAsia="Calibri" w:hAnsiTheme="minorHAnsi" w:cstheme="minorHAnsi"/>
          <w:bCs/>
          <w:sz w:val="24"/>
          <w:szCs w:val="24"/>
        </w:rPr>
        <w:t xml:space="preserve"> in the designated Multimedia studio (room) covering 288 sqft area on the inside wall /partition surface on the library’s first floor to make it soundproof for recording purposes.</w:t>
      </w:r>
      <w:r>
        <w:rPr>
          <w:rFonts w:ascii="Calibri" w:eastAsia="Calibri" w:hAnsi="Calibri" w:cs="Calibri"/>
          <w:bCs/>
          <w:sz w:val="26"/>
          <w:szCs w:val="26"/>
        </w:rPr>
        <w:t xml:space="preserve"> </w:t>
      </w:r>
    </w:p>
    <w:p w14:paraId="48866917" w14:textId="687758B5" w:rsidR="004F4C9D" w:rsidRDefault="004F4C9D" w:rsidP="002712FE">
      <w:pPr>
        <w:spacing w:before="240"/>
        <w:rPr>
          <w:rFonts w:asciiTheme="minorHAnsi" w:hAnsiTheme="minorHAnsi" w:cstheme="minorHAnsi"/>
          <w:sz w:val="24"/>
          <w:szCs w:val="24"/>
        </w:rPr>
      </w:pPr>
      <w:r w:rsidRPr="007612F5">
        <w:rPr>
          <w:rFonts w:ascii="Calibri" w:eastAsia="Calibri" w:hAnsi="Calibri" w:cs="Calibri"/>
          <w:b/>
          <w:sz w:val="26"/>
          <w:szCs w:val="26"/>
        </w:rPr>
        <w:t xml:space="preserve">2. </w:t>
      </w:r>
      <w:r w:rsidR="0083006A" w:rsidRPr="007612F5">
        <w:rPr>
          <w:rFonts w:ascii="Calibri" w:eastAsia="Calibri" w:hAnsi="Calibri" w:cs="Calibri"/>
          <w:b/>
          <w:sz w:val="26"/>
          <w:szCs w:val="26"/>
        </w:rPr>
        <w:t>Small Sofas - two</w:t>
      </w:r>
      <w:r w:rsidR="0083006A">
        <w:rPr>
          <w:rFonts w:ascii="Calibri" w:eastAsia="Calibri" w:hAnsi="Calibri" w:cs="Calibri"/>
          <w:bCs/>
          <w:sz w:val="26"/>
          <w:szCs w:val="26"/>
        </w:rPr>
        <w:br/>
      </w:r>
      <w:r w:rsidRPr="004F4C9D">
        <w:rPr>
          <w:rFonts w:asciiTheme="minorHAnsi" w:eastAsia="Calibri" w:hAnsiTheme="minorHAnsi" w:cstheme="minorHAnsi"/>
          <w:bCs/>
          <w:sz w:val="24"/>
          <w:szCs w:val="24"/>
        </w:rPr>
        <w:t xml:space="preserve">Providing two small sofas with good quality Greyish Blue fabric measuring </w:t>
      </w:r>
      <w:r w:rsidRPr="004F4C9D">
        <w:rPr>
          <w:rFonts w:asciiTheme="minorHAnsi" w:hAnsiTheme="minorHAnsi" w:cstheme="minorHAnsi"/>
          <w:sz w:val="24"/>
          <w:szCs w:val="24"/>
        </w:rPr>
        <w:t>87cm height X 82cm depth X 62cm width</w:t>
      </w:r>
      <w:r>
        <w:rPr>
          <w:rFonts w:asciiTheme="minorHAnsi" w:hAnsiTheme="minorHAnsi" w:cstheme="minorHAnsi"/>
          <w:sz w:val="24"/>
          <w:szCs w:val="24"/>
        </w:rPr>
        <w:t>,</w:t>
      </w:r>
      <w:r w:rsidRPr="004F4C9D">
        <w:rPr>
          <w:rFonts w:asciiTheme="minorHAnsi" w:hAnsiTheme="minorHAnsi" w:cstheme="minorHAnsi"/>
          <w:sz w:val="24"/>
          <w:szCs w:val="24"/>
        </w:rPr>
        <w:t xml:space="preserve"> </w:t>
      </w:r>
      <w:r>
        <w:rPr>
          <w:rFonts w:asciiTheme="minorHAnsi" w:hAnsiTheme="minorHAnsi" w:cstheme="minorHAnsi"/>
          <w:sz w:val="24"/>
          <w:szCs w:val="24"/>
        </w:rPr>
        <w:t>round-shaped</w:t>
      </w:r>
      <w:r w:rsidRPr="004F4C9D">
        <w:rPr>
          <w:rFonts w:asciiTheme="minorHAnsi" w:hAnsiTheme="minorHAnsi" w:cstheme="minorHAnsi"/>
          <w:sz w:val="24"/>
          <w:szCs w:val="24"/>
        </w:rPr>
        <w:t xml:space="preserve"> back with four wooden legs with black polish coated as shown in the picture</w:t>
      </w:r>
      <w:r>
        <w:rPr>
          <w:rFonts w:asciiTheme="minorHAnsi" w:hAnsiTheme="minorHAnsi" w:cstheme="minorHAnsi"/>
          <w:sz w:val="24"/>
          <w:szCs w:val="24"/>
        </w:rPr>
        <w:t>.</w:t>
      </w:r>
    </w:p>
    <w:p w14:paraId="5A4C0D51" w14:textId="70EE3681" w:rsidR="005F2B96" w:rsidRPr="00C96487" w:rsidRDefault="007612F5" w:rsidP="005F2B96">
      <w:pPr>
        <w:rPr>
          <w:rFonts w:ascii="Calibri" w:eastAsia="Calibri" w:hAnsi="Calibri" w:cs="Calibri"/>
          <w:b/>
          <w:bCs/>
          <w:sz w:val="26"/>
          <w:szCs w:val="26"/>
        </w:rPr>
      </w:pPr>
      <w:r>
        <w:rPr>
          <w:rFonts w:asciiTheme="minorHAnsi" w:hAnsiTheme="minorHAnsi" w:cstheme="minorHAnsi"/>
          <w:sz w:val="24"/>
          <w:szCs w:val="24"/>
        </w:rPr>
        <w:br/>
      </w:r>
      <w:r w:rsidR="004F4C9D">
        <w:rPr>
          <w:rFonts w:asciiTheme="minorHAnsi" w:hAnsiTheme="minorHAnsi" w:cstheme="minorHAnsi"/>
          <w:sz w:val="24"/>
          <w:szCs w:val="24"/>
        </w:rPr>
        <w:t xml:space="preserve">3. </w:t>
      </w:r>
      <w:r w:rsidR="004F4C9D">
        <w:t xml:space="preserve"> </w:t>
      </w:r>
      <w:r w:rsidR="005F2B96" w:rsidRPr="00C96487">
        <w:rPr>
          <w:rFonts w:ascii="Calibri" w:eastAsia="Calibri" w:hAnsi="Calibri" w:cs="Calibri"/>
          <w:b/>
          <w:bCs/>
          <w:sz w:val="26"/>
          <w:szCs w:val="26"/>
        </w:rPr>
        <w:t>Centre Table</w:t>
      </w:r>
    </w:p>
    <w:p w14:paraId="68752FF3" w14:textId="77777777" w:rsidR="005F2B96" w:rsidRDefault="005F2B96" w:rsidP="005F2B96">
      <w:pPr>
        <w:rPr>
          <w:rFonts w:ascii="Calibri" w:eastAsia="Calibri" w:hAnsi="Calibri" w:cs="Calibri"/>
          <w:sz w:val="26"/>
          <w:szCs w:val="26"/>
        </w:rPr>
      </w:pPr>
      <w:r>
        <w:rPr>
          <w:rFonts w:ascii="Calibri" w:eastAsia="Calibri" w:hAnsi="Calibri" w:cs="Calibri"/>
          <w:sz w:val="26"/>
          <w:szCs w:val="26"/>
        </w:rPr>
        <w:t>Providing one Centre table round shaped with crossed legs made of wood and polished in natural wood colour as shown in the picture. Height 18 inches.  Tabletop 10 mm thick glass cut and polished in a round shape with 18-inch diameter and attached  to the wooden legs with glass vacuum suction cup having 1 to 1.5 inch diameter as shown in the picture below. Glass is to be firmly fixed to the wooden legs.</w:t>
      </w:r>
    </w:p>
    <w:p w14:paraId="6EB18169" w14:textId="72BD6460" w:rsidR="005F2B96" w:rsidRDefault="005F2B96" w:rsidP="002712FE">
      <w:pPr>
        <w:spacing w:before="240"/>
        <w:rPr>
          <w:rFonts w:ascii="Calibri" w:eastAsia="Calibri" w:hAnsi="Calibri" w:cs="Calibri"/>
          <w:b/>
          <w:sz w:val="26"/>
          <w:szCs w:val="26"/>
          <w:u w:val="single"/>
        </w:rPr>
      </w:pPr>
    </w:p>
    <w:p w14:paraId="69F460C5" w14:textId="77777777" w:rsidR="005F2B96" w:rsidRDefault="005F2B96" w:rsidP="002712FE">
      <w:pPr>
        <w:spacing w:before="240"/>
        <w:rPr>
          <w:rFonts w:ascii="Calibri" w:eastAsia="Calibri" w:hAnsi="Calibri" w:cs="Calibri"/>
          <w:b/>
          <w:sz w:val="26"/>
          <w:szCs w:val="26"/>
          <w:u w:val="single"/>
        </w:rPr>
      </w:pPr>
    </w:p>
    <w:p w14:paraId="040EB445" w14:textId="77777777" w:rsidR="005F2B96" w:rsidRDefault="005F2B96" w:rsidP="002712FE">
      <w:pPr>
        <w:spacing w:before="240"/>
        <w:rPr>
          <w:rFonts w:ascii="Calibri" w:eastAsia="Calibri" w:hAnsi="Calibri" w:cs="Calibri"/>
          <w:b/>
          <w:sz w:val="26"/>
          <w:szCs w:val="26"/>
          <w:u w:val="single"/>
        </w:rPr>
      </w:pPr>
    </w:p>
    <w:p w14:paraId="344BFD97" w14:textId="77777777" w:rsidR="005F2B96" w:rsidRDefault="005F2B96" w:rsidP="002712FE">
      <w:pPr>
        <w:spacing w:before="240"/>
        <w:rPr>
          <w:rFonts w:ascii="Calibri" w:eastAsia="Calibri" w:hAnsi="Calibri" w:cs="Calibri"/>
          <w:b/>
          <w:sz w:val="26"/>
          <w:szCs w:val="26"/>
          <w:u w:val="single"/>
        </w:rPr>
      </w:pPr>
    </w:p>
    <w:p w14:paraId="47E09865" w14:textId="137B3A23" w:rsidR="00B34B86" w:rsidRDefault="007612F5" w:rsidP="002712FE">
      <w:pPr>
        <w:spacing w:before="240"/>
        <w:rPr>
          <w:rFonts w:ascii="Calibri" w:eastAsia="Calibri" w:hAnsi="Calibri" w:cs="Calibri"/>
          <w:b/>
          <w:sz w:val="26"/>
          <w:szCs w:val="26"/>
          <w:u w:val="single"/>
        </w:rPr>
      </w:pPr>
      <w:r>
        <w:rPr>
          <w:rFonts w:ascii="Calibri" w:eastAsia="Calibri" w:hAnsi="Calibri" w:cs="Calibri"/>
          <w:b/>
          <w:sz w:val="26"/>
          <w:szCs w:val="26"/>
          <w:u w:val="single"/>
        </w:rPr>
        <w:lastRenderedPageBreak/>
        <w:br/>
      </w:r>
      <w:r>
        <w:rPr>
          <w:rFonts w:ascii="Calibri" w:eastAsia="Calibri" w:hAnsi="Calibri" w:cs="Calibri"/>
          <w:b/>
          <w:sz w:val="26"/>
          <w:szCs w:val="26"/>
          <w:u w:val="single"/>
        </w:rPr>
        <w:br/>
      </w:r>
      <w:r w:rsidR="00B34B86">
        <w:rPr>
          <w:rFonts w:ascii="Calibri" w:eastAsia="Calibri" w:hAnsi="Calibri" w:cs="Calibri"/>
          <w:b/>
          <w:sz w:val="26"/>
          <w:szCs w:val="26"/>
          <w:u w:val="single"/>
        </w:rPr>
        <w:t>Relevant Photographs</w:t>
      </w:r>
    </w:p>
    <w:p w14:paraId="5682D6CF" w14:textId="77777777" w:rsidR="00F11637" w:rsidRPr="005F2B96" w:rsidRDefault="00F11637" w:rsidP="002712FE">
      <w:pPr>
        <w:spacing w:before="240"/>
        <w:rPr>
          <w:rFonts w:ascii="Calibri" w:eastAsia="Calibri" w:hAnsi="Calibri" w:cs="Calibri"/>
          <w:b/>
          <w:sz w:val="24"/>
          <w:szCs w:val="24"/>
        </w:rPr>
      </w:pPr>
      <w:r w:rsidRPr="005F2B96">
        <w:rPr>
          <w:rFonts w:ascii="Calibri" w:eastAsia="Calibri" w:hAnsi="Calibri" w:cs="Calibri"/>
          <w:b/>
          <w:sz w:val="24"/>
          <w:szCs w:val="24"/>
        </w:rPr>
        <w:t>1 Acoustic Foaming</w:t>
      </w:r>
    </w:p>
    <w:p w14:paraId="2FF7EA75" w14:textId="41EC318E" w:rsidR="00F11637" w:rsidRDefault="00C96487" w:rsidP="002712FE">
      <w:pPr>
        <w:spacing w:before="240"/>
        <w:rPr>
          <w:rFonts w:ascii="Calibri" w:eastAsia="Calibri" w:hAnsi="Calibri" w:cs="Calibri"/>
          <w:bCs/>
          <w:sz w:val="24"/>
          <w:szCs w:val="24"/>
        </w:rPr>
      </w:pPr>
      <w:r>
        <w:rPr>
          <w:rFonts w:ascii="Calibri" w:eastAsia="Calibri" w:hAnsi="Calibri" w:cs="Calibri"/>
          <w:bCs/>
          <w:noProof/>
          <w:sz w:val="24"/>
          <w:szCs w:val="24"/>
          <w:lang w:eastAsia="en-US"/>
        </w:rPr>
        <mc:AlternateContent>
          <mc:Choice Requires="wps">
            <w:drawing>
              <wp:anchor distT="0" distB="0" distL="114300" distR="114300" simplePos="0" relativeHeight="251661312" behindDoc="0" locked="0" layoutInCell="1" allowOverlap="1" wp14:anchorId="47882DC2" wp14:editId="69121E1B">
                <wp:simplePos x="0" y="0"/>
                <wp:positionH relativeFrom="column">
                  <wp:posOffset>2752725</wp:posOffset>
                </wp:positionH>
                <wp:positionV relativeFrom="paragraph">
                  <wp:posOffset>139699</wp:posOffset>
                </wp:positionV>
                <wp:extent cx="2905125" cy="37623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905125" cy="3762375"/>
                        </a:xfrm>
                        <a:prstGeom prst="rect">
                          <a:avLst/>
                        </a:prstGeom>
                        <a:solidFill>
                          <a:sysClr val="window" lastClr="FFFFFF"/>
                        </a:solidFill>
                        <a:ln w="6350">
                          <a:solidFill>
                            <a:prstClr val="black"/>
                          </a:solidFill>
                        </a:ln>
                      </wps:spPr>
                      <wps:txbx>
                        <w:txbxContent>
                          <w:p w14:paraId="607665C0" w14:textId="264E79CD" w:rsidR="00F11637" w:rsidRDefault="00F11637" w:rsidP="00F11637">
                            <w:r>
                              <w:rPr>
                                <w:noProof/>
                                <w:lang w:eastAsia="en-US"/>
                              </w:rPr>
                              <w:drawing>
                                <wp:inline distT="0" distB="0" distL="0" distR="0" wp14:anchorId="2BA3655F" wp14:editId="7C1842E8">
                                  <wp:extent cx="2554337" cy="3667125"/>
                                  <wp:effectExtent l="0" t="0" r="0" b="0"/>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60084" cy="36753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882DC2" id="_x0000_t202" coordsize="21600,21600" o:spt="202" path="m,l,21600r21600,l21600,xe">
                <v:stroke joinstyle="miter"/>
                <v:path gradientshapeok="t" o:connecttype="rect"/>
              </v:shapetype>
              <v:shape id="Text Box 2" o:spid="_x0000_s1026" type="#_x0000_t202" style="position:absolute;margin-left:216.75pt;margin-top:11pt;width:228.75pt;height:29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" fillcolor="window" strokeweight=".5pt">
                <v:textbox>
                  <w:txbxContent>
                    <w:p w14:paraId="607665C0" w14:textId="264E79CD" w:rsidR="00F11637" w:rsidRDefault="00F11637" w:rsidP="00F11637">
                      <w:r>
                        <w:rPr>
                          <w:noProof/>
                        </w:rPr>
                        <w:drawing>
                          <wp:inline distT="0" distB="0" distL="0" distR="0" wp14:anchorId="2BA3655F" wp14:editId="7C1842E8">
                            <wp:extent cx="2554337" cy="3667125"/>
                            <wp:effectExtent l="0" t="0" r="0" b="0"/>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0084" cy="3675375"/>
                                    </a:xfrm>
                                    <a:prstGeom prst="rect">
                                      <a:avLst/>
                                    </a:prstGeom>
                                  </pic:spPr>
                                </pic:pic>
                              </a:graphicData>
                            </a:graphic>
                          </wp:inline>
                        </w:drawing>
                      </w:r>
                    </w:p>
                  </w:txbxContent>
                </v:textbox>
              </v:shape>
            </w:pict>
          </mc:Fallback>
        </mc:AlternateContent>
      </w:r>
      <w:r>
        <w:rPr>
          <w:rFonts w:ascii="Calibri" w:eastAsia="Calibri" w:hAnsi="Calibri" w:cs="Calibri"/>
          <w:bCs/>
          <w:noProof/>
          <w:sz w:val="24"/>
          <w:szCs w:val="24"/>
          <w:lang w:eastAsia="en-US"/>
        </w:rPr>
        <mc:AlternateContent>
          <mc:Choice Requires="wps">
            <w:drawing>
              <wp:anchor distT="0" distB="0" distL="114300" distR="114300" simplePos="0" relativeHeight="251659264" behindDoc="0" locked="0" layoutInCell="1" allowOverlap="1" wp14:anchorId="19A78772" wp14:editId="316C7548">
                <wp:simplePos x="0" y="0"/>
                <wp:positionH relativeFrom="column">
                  <wp:posOffset>-9525</wp:posOffset>
                </wp:positionH>
                <wp:positionV relativeFrom="paragraph">
                  <wp:posOffset>158750</wp:posOffset>
                </wp:positionV>
                <wp:extent cx="2609850" cy="37528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609850" cy="3752850"/>
                        </a:xfrm>
                        <a:prstGeom prst="rect">
                          <a:avLst/>
                        </a:prstGeom>
                        <a:solidFill>
                          <a:schemeClr val="lt1"/>
                        </a:solidFill>
                        <a:ln w="6350">
                          <a:solidFill>
                            <a:prstClr val="black"/>
                          </a:solidFill>
                        </a:ln>
                      </wps:spPr>
                      <wps:txbx>
                        <w:txbxContent>
                          <w:p w14:paraId="3D3A1837" w14:textId="2B5A912F" w:rsidR="00F11637" w:rsidRDefault="00F11637">
                            <w:r>
                              <w:rPr>
                                <w:noProof/>
                                <w:lang w:eastAsia="en-US"/>
                              </w:rPr>
                              <w:drawing>
                                <wp:inline distT="0" distB="0" distL="0" distR="0" wp14:anchorId="4C806F85" wp14:editId="20C5309B">
                                  <wp:extent cx="2426727" cy="3533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2441342" cy="35550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A78772" id="Text Box 1" o:spid="_x0000_s1027" type="#_x0000_t202" style="position:absolute;margin-left:-.75pt;margin-top:12.5pt;width:205.5pt;height:2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" fillcolor="white [3201]" strokeweight=".5pt">
                <v:textbox>
                  <w:txbxContent>
                    <w:p w14:paraId="3D3A1837" w14:textId="2B5A912F" w:rsidR="00F11637" w:rsidRDefault="00F11637">
                      <w:r>
                        <w:rPr>
                          <w:noProof/>
                        </w:rPr>
                        <w:drawing>
                          <wp:inline distT="0" distB="0" distL="0" distR="0" wp14:anchorId="4C806F85" wp14:editId="20C5309B">
                            <wp:extent cx="2426727" cy="3533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2441342" cy="3555058"/>
                                    </a:xfrm>
                                    <a:prstGeom prst="rect">
                                      <a:avLst/>
                                    </a:prstGeom>
                                  </pic:spPr>
                                </pic:pic>
                              </a:graphicData>
                            </a:graphic>
                          </wp:inline>
                        </w:drawing>
                      </w:r>
                    </w:p>
                  </w:txbxContent>
                </v:textbox>
              </v:shape>
            </w:pict>
          </mc:Fallback>
        </mc:AlternateContent>
      </w:r>
    </w:p>
    <w:p w14:paraId="3ABD07D2" w14:textId="6293CCA6" w:rsidR="00F11637" w:rsidRDefault="00F11637" w:rsidP="002712FE">
      <w:pPr>
        <w:spacing w:before="240"/>
        <w:rPr>
          <w:rFonts w:ascii="Calibri" w:eastAsia="Calibri" w:hAnsi="Calibri" w:cs="Calibri"/>
          <w:bCs/>
          <w:sz w:val="24"/>
          <w:szCs w:val="24"/>
        </w:rPr>
      </w:pPr>
    </w:p>
    <w:p w14:paraId="720462A5" w14:textId="77777777" w:rsidR="00F11637" w:rsidRDefault="00F11637" w:rsidP="002712FE">
      <w:pPr>
        <w:spacing w:before="240"/>
        <w:rPr>
          <w:rFonts w:ascii="Calibri" w:eastAsia="Calibri" w:hAnsi="Calibri" w:cs="Calibri"/>
          <w:bCs/>
          <w:sz w:val="24"/>
          <w:szCs w:val="24"/>
        </w:rPr>
      </w:pPr>
    </w:p>
    <w:p w14:paraId="6CDE1E63" w14:textId="77777777" w:rsidR="00F11637" w:rsidRDefault="00F11637" w:rsidP="002712FE">
      <w:pPr>
        <w:spacing w:before="240"/>
        <w:rPr>
          <w:rFonts w:ascii="Calibri" w:eastAsia="Calibri" w:hAnsi="Calibri" w:cs="Calibri"/>
          <w:bCs/>
          <w:sz w:val="24"/>
          <w:szCs w:val="24"/>
        </w:rPr>
      </w:pPr>
    </w:p>
    <w:p w14:paraId="0E433B0D" w14:textId="2D493760" w:rsidR="00B34B86" w:rsidRPr="00F11637" w:rsidRDefault="00F11637" w:rsidP="002712FE">
      <w:pPr>
        <w:spacing w:before="240"/>
        <w:rPr>
          <w:rFonts w:ascii="Calibri" w:eastAsia="Calibri" w:hAnsi="Calibri" w:cs="Calibri"/>
          <w:bCs/>
          <w:sz w:val="24"/>
          <w:szCs w:val="24"/>
        </w:rPr>
      </w:pPr>
      <w:r w:rsidRPr="00F11637">
        <w:rPr>
          <w:rFonts w:ascii="Calibri" w:eastAsia="Calibri" w:hAnsi="Calibri" w:cs="Calibri"/>
          <w:bCs/>
          <w:sz w:val="24"/>
          <w:szCs w:val="24"/>
        </w:rPr>
        <w:br/>
      </w:r>
    </w:p>
    <w:p w14:paraId="443D2BD4" w14:textId="39E5819C" w:rsidR="00B34B86" w:rsidRDefault="00B34B86" w:rsidP="002712FE">
      <w:pPr>
        <w:spacing w:before="240"/>
        <w:rPr>
          <w:rFonts w:ascii="Calibri" w:eastAsia="Calibri" w:hAnsi="Calibri" w:cs="Calibri"/>
          <w:b/>
          <w:sz w:val="26"/>
          <w:szCs w:val="26"/>
          <w:u w:val="single"/>
        </w:rPr>
      </w:pPr>
    </w:p>
    <w:p w14:paraId="34A9FEA3" w14:textId="6FF2C702" w:rsidR="00F11637" w:rsidRDefault="00F11637" w:rsidP="002712FE">
      <w:pPr>
        <w:spacing w:before="240"/>
        <w:rPr>
          <w:rFonts w:ascii="Calibri" w:eastAsia="Calibri" w:hAnsi="Calibri" w:cs="Calibri"/>
          <w:b/>
          <w:sz w:val="26"/>
          <w:szCs w:val="26"/>
          <w:u w:val="single"/>
        </w:rPr>
      </w:pPr>
    </w:p>
    <w:p w14:paraId="4FC9923C" w14:textId="02FBE10A" w:rsidR="00F11637" w:rsidRDefault="00F11637" w:rsidP="002712FE">
      <w:pPr>
        <w:spacing w:before="240"/>
        <w:rPr>
          <w:rFonts w:ascii="Calibri" w:eastAsia="Calibri" w:hAnsi="Calibri" w:cs="Calibri"/>
          <w:b/>
          <w:sz w:val="26"/>
          <w:szCs w:val="26"/>
          <w:u w:val="single"/>
        </w:rPr>
      </w:pPr>
    </w:p>
    <w:p w14:paraId="13F4FCED" w14:textId="787BBB51" w:rsidR="00F11637" w:rsidRDefault="00F11637" w:rsidP="002712FE">
      <w:pPr>
        <w:spacing w:before="240"/>
        <w:rPr>
          <w:rFonts w:ascii="Calibri" w:eastAsia="Calibri" w:hAnsi="Calibri" w:cs="Calibri"/>
          <w:b/>
          <w:sz w:val="26"/>
          <w:szCs w:val="26"/>
          <w:u w:val="single"/>
        </w:rPr>
      </w:pPr>
    </w:p>
    <w:p w14:paraId="13AE90A6" w14:textId="4B18C68C" w:rsidR="00F11637" w:rsidRPr="005F2B96" w:rsidRDefault="00E11031" w:rsidP="002712FE">
      <w:pPr>
        <w:spacing w:before="240"/>
        <w:rPr>
          <w:rFonts w:ascii="Calibri" w:eastAsia="Calibri" w:hAnsi="Calibri" w:cs="Calibri"/>
          <w:b/>
          <w:sz w:val="26"/>
          <w:szCs w:val="26"/>
          <w:u w:val="single"/>
        </w:rPr>
      </w:pPr>
      <w:r>
        <w:rPr>
          <w:rFonts w:ascii="Calibri" w:eastAsia="Calibri" w:hAnsi="Calibri" w:cs="Calibri"/>
          <w:b/>
          <w:sz w:val="26"/>
          <w:szCs w:val="26"/>
          <w:u w:val="single"/>
        </w:rPr>
        <w:br/>
      </w:r>
      <w:r>
        <w:rPr>
          <w:rFonts w:ascii="Calibri" w:eastAsia="Calibri" w:hAnsi="Calibri" w:cs="Calibri"/>
          <w:b/>
          <w:sz w:val="26"/>
          <w:szCs w:val="26"/>
          <w:u w:val="single"/>
        </w:rPr>
        <w:br/>
      </w:r>
      <w:r>
        <w:rPr>
          <w:rFonts w:ascii="Calibri" w:eastAsia="Calibri" w:hAnsi="Calibri" w:cs="Calibri"/>
          <w:b/>
          <w:sz w:val="26"/>
          <w:szCs w:val="26"/>
          <w:u w:val="single"/>
        </w:rPr>
        <w:br/>
      </w:r>
      <w:r>
        <w:rPr>
          <w:rFonts w:ascii="Calibri" w:eastAsia="Calibri" w:hAnsi="Calibri" w:cs="Calibri"/>
          <w:b/>
          <w:sz w:val="26"/>
          <w:szCs w:val="26"/>
          <w:u w:val="single"/>
        </w:rPr>
        <w:br/>
      </w:r>
      <w:r w:rsidR="00F11637" w:rsidRPr="005F2B96">
        <w:rPr>
          <w:rFonts w:ascii="Calibri" w:eastAsia="Calibri" w:hAnsi="Calibri" w:cs="Calibri"/>
          <w:b/>
          <w:sz w:val="26"/>
          <w:szCs w:val="26"/>
          <w:u w:val="single"/>
        </w:rPr>
        <w:t>2. Small Sofa</w:t>
      </w:r>
    </w:p>
    <w:p w14:paraId="4FDEE4A3" w14:textId="2589DD56" w:rsidR="00F11637" w:rsidRDefault="007612F5" w:rsidP="002712FE">
      <w:pPr>
        <w:spacing w:before="240"/>
        <w:rPr>
          <w:rFonts w:ascii="Calibri" w:eastAsia="Calibri" w:hAnsi="Calibri" w:cs="Calibri"/>
          <w:b/>
          <w:sz w:val="26"/>
          <w:szCs w:val="26"/>
          <w:u w:val="single"/>
        </w:rPr>
      </w:pPr>
      <w:r>
        <w:rPr>
          <w:rFonts w:ascii="Calibri" w:eastAsia="Calibri" w:hAnsi="Calibri" w:cs="Calibri"/>
          <w:b/>
          <w:noProof/>
          <w:sz w:val="26"/>
          <w:szCs w:val="26"/>
          <w:u w:val="single"/>
          <w:lang w:eastAsia="en-US"/>
        </w:rPr>
        <w:drawing>
          <wp:anchor distT="0" distB="0" distL="114300" distR="114300" simplePos="0" relativeHeight="251663360" behindDoc="1" locked="0" layoutInCell="1" allowOverlap="1" wp14:anchorId="01CF471F" wp14:editId="34FCF094">
            <wp:simplePos x="0" y="0"/>
            <wp:positionH relativeFrom="margin">
              <wp:posOffset>1485900</wp:posOffset>
            </wp:positionH>
            <wp:positionV relativeFrom="margin">
              <wp:align>bottom</wp:align>
            </wp:positionV>
            <wp:extent cx="3199765" cy="3159125"/>
            <wp:effectExtent l="0" t="0" r="635" b="3175"/>
            <wp:wrapSquare wrapText="bothSides"/>
            <wp:docPr id="5" name="Picture 5" descr="A picture containing seat, floor, furnitur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eat, floor, furniture, in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99765" cy="315912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b/>
          <w:noProof/>
          <w:sz w:val="26"/>
          <w:szCs w:val="26"/>
          <w:u w:val="single"/>
          <w:lang w:eastAsia="en-US"/>
        </w:rPr>
        <mc:AlternateContent>
          <mc:Choice Requires="wps">
            <w:drawing>
              <wp:anchor distT="0" distB="0" distL="114300" distR="114300" simplePos="0" relativeHeight="251663871" behindDoc="0" locked="0" layoutInCell="1" allowOverlap="1" wp14:anchorId="36C567B1" wp14:editId="365D9AB4">
                <wp:simplePos x="0" y="0"/>
                <wp:positionH relativeFrom="leftMargin">
                  <wp:posOffset>2419350</wp:posOffset>
                </wp:positionH>
                <wp:positionV relativeFrom="paragraph">
                  <wp:posOffset>255905</wp:posOffset>
                </wp:positionV>
                <wp:extent cx="238125" cy="2762250"/>
                <wp:effectExtent l="19050" t="19050" r="28575" b="38100"/>
                <wp:wrapNone/>
                <wp:docPr id="6" name="Left Brace 6"/>
                <wp:cNvGraphicFramePr/>
                <a:graphic xmlns:a="http://schemas.openxmlformats.org/drawingml/2006/main">
                  <a:graphicData uri="http://schemas.microsoft.com/office/word/2010/wordprocessingShape">
                    <wps:wsp>
                      <wps:cNvSpPr/>
                      <wps:spPr>
                        <a:xfrm>
                          <a:off x="0" y="0"/>
                          <a:ext cx="238125" cy="2762250"/>
                        </a:xfrm>
                        <a:prstGeom prst="leftBrace">
                          <a:avLst>
                            <a:gd name="adj1" fmla="val 8333"/>
                            <a:gd name="adj2" fmla="val 49268"/>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EFD03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 o:spid="_x0000_s1026" type="#_x0000_t87" style="position:absolute;margin-left:190.5pt;margin-top:20.15pt;width:18.75pt;height:217.5pt;z-index:251663871;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" adj="155,10642" strokecolor="red" strokeweight="4.5pt">
                <w10:wrap anchorx="margin"/>
              </v:shape>
            </w:pict>
          </mc:Fallback>
        </mc:AlternateContent>
      </w:r>
    </w:p>
    <w:p w14:paraId="14B6E54E" w14:textId="5555895B" w:rsidR="00E11031" w:rsidRPr="00E11031" w:rsidRDefault="00E11031" w:rsidP="00E11031">
      <w:pPr>
        <w:rPr>
          <w:rFonts w:ascii="Calibri" w:eastAsia="Calibri" w:hAnsi="Calibri" w:cs="Calibri"/>
          <w:sz w:val="26"/>
          <w:szCs w:val="26"/>
        </w:rPr>
      </w:pPr>
    </w:p>
    <w:p w14:paraId="375661E2" w14:textId="5F2E423C" w:rsidR="00E11031" w:rsidRPr="00E11031" w:rsidRDefault="00E11031" w:rsidP="00E11031">
      <w:pPr>
        <w:rPr>
          <w:rFonts w:ascii="Calibri" w:eastAsia="Calibri" w:hAnsi="Calibri" w:cs="Calibri"/>
          <w:sz w:val="26"/>
          <w:szCs w:val="26"/>
        </w:rPr>
      </w:pPr>
    </w:p>
    <w:p w14:paraId="7F0812A5" w14:textId="16827583" w:rsidR="00E11031" w:rsidRPr="00E11031" w:rsidRDefault="00E11031" w:rsidP="00E11031">
      <w:pPr>
        <w:rPr>
          <w:rFonts w:ascii="Calibri" w:eastAsia="Calibri" w:hAnsi="Calibri" w:cs="Calibri"/>
          <w:sz w:val="26"/>
          <w:szCs w:val="26"/>
        </w:rPr>
      </w:pPr>
    </w:p>
    <w:p w14:paraId="328A2B30" w14:textId="2E9413D1" w:rsidR="00E11031" w:rsidRPr="00E11031" w:rsidRDefault="00E11031" w:rsidP="00E11031">
      <w:pPr>
        <w:rPr>
          <w:rFonts w:ascii="Calibri" w:eastAsia="Calibri" w:hAnsi="Calibri" w:cs="Calibri"/>
          <w:sz w:val="26"/>
          <w:szCs w:val="26"/>
        </w:rPr>
      </w:pPr>
    </w:p>
    <w:p w14:paraId="2C3CE582" w14:textId="4949C423" w:rsidR="00E11031" w:rsidRPr="00E11031" w:rsidRDefault="00E11031" w:rsidP="00E11031">
      <w:pPr>
        <w:rPr>
          <w:rFonts w:ascii="Calibri" w:eastAsia="Calibri" w:hAnsi="Calibri" w:cs="Calibri"/>
          <w:sz w:val="26"/>
          <w:szCs w:val="26"/>
        </w:rPr>
      </w:pPr>
    </w:p>
    <w:p w14:paraId="49E63E8B" w14:textId="3268AEF2" w:rsidR="00E11031" w:rsidRPr="00E11031" w:rsidRDefault="005F2B96" w:rsidP="00E11031">
      <w:pPr>
        <w:rPr>
          <w:rFonts w:ascii="Calibri" w:eastAsia="Calibri" w:hAnsi="Calibri" w:cs="Calibri"/>
          <w:sz w:val="26"/>
          <w:szCs w:val="26"/>
        </w:rPr>
      </w:pPr>
      <w:r>
        <w:rPr>
          <w:rFonts w:ascii="Calibri" w:eastAsia="Calibri" w:hAnsi="Calibri" w:cs="Calibri"/>
          <w:b/>
          <w:noProof/>
          <w:sz w:val="26"/>
          <w:szCs w:val="26"/>
          <w:u w:val="single"/>
          <w:lang w:eastAsia="en-US"/>
        </w:rPr>
        <mc:AlternateContent>
          <mc:Choice Requires="wps">
            <w:drawing>
              <wp:anchor distT="0" distB="0" distL="114300" distR="114300" simplePos="0" relativeHeight="251664384" behindDoc="0" locked="0" layoutInCell="1" allowOverlap="1" wp14:anchorId="48CDB593" wp14:editId="1AE10C39">
                <wp:simplePos x="0" y="0"/>
                <wp:positionH relativeFrom="column">
                  <wp:posOffset>695325</wp:posOffset>
                </wp:positionH>
                <wp:positionV relativeFrom="paragraph">
                  <wp:posOffset>37465</wp:posOffset>
                </wp:positionV>
                <wp:extent cx="723900" cy="4762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723900" cy="476250"/>
                        </a:xfrm>
                        <a:prstGeom prst="rect">
                          <a:avLst/>
                        </a:prstGeom>
                        <a:solidFill>
                          <a:schemeClr val="lt1"/>
                        </a:solidFill>
                        <a:ln w="6350">
                          <a:solidFill>
                            <a:prstClr val="black"/>
                          </a:solidFill>
                        </a:ln>
                      </wps:spPr>
                      <wps:txbx>
                        <w:txbxContent>
                          <w:p w14:paraId="0A2885E1" w14:textId="0F78DABE" w:rsidR="00E11031" w:rsidRDefault="00E11031">
                            <w:r>
                              <w:t xml:space="preserve">Heights 87 cms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CDB593" id="Text Box 7" o:spid="_x0000_s1028" type="#_x0000_t202" style="position:absolute;margin-left:54.75pt;margin-top:2.95pt;width:57pt;height:3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" fillcolor="white [3201]" strokeweight=".5pt">
                <v:textbox>
                  <w:txbxContent>
                    <w:p w14:paraId="0A2885E1" w14:textId="0F78DABE" w:rsidR="00E11031" w:rsidRDefault="00E11031">
                      <w:r>
                        <w:t xml:space="preserve">Heights 87 </w:t>
                      </w:r>
                      <w:proofErr w:type="spellStart"/>
                      <w:r>
                        <w:t>cms</w:t>
                      </w:r>
                      <w:proofErr w:type="spellEnd"/>
                      <w:r>
                        <w:t xml:space="preserve"> </w:t>
                      </w:r>
                    </w:p>
                  </w:txbxContent>
                </v:textbox>
              </v:shape>
            </w:pict>
          </mc:Fallback>
        </mc:AlternateContent>
      </w:r>
    </w:p>
    <w:p w14:paraId="3A465273" w14:textId="6F7C8EFD" w:rsidR="00E11031" w:rsidRPr="00E11031" w:rsidRDefault="00E11031" w:rsidP="00E11031">
      <w:pPr>
        <w:rPr>
          <w:rFonts w:ascii="Calibri" w:eastAsia="Calibri" w:hAnsi="Calibri" w:cs="Calibri"/>
          <w:sz w:val="26"/>
          <w:szCs w:val="26"/>
        </w:rPr>
      </w:pPr>
    </w:p>
    <w:p w14:paraId="43BD1B6B" w14:textId="18866DAF" w:rsidR="00E11031" w:rsidRPr="00E11031" w:rsidRDefault="005F2B96" w:rsidP="00E11031">
      <w:pPr>
        <w:rPr>
          <w:rFonts w:ascii="Calibri" w:eastAsia="Calibri" w:hAnsi="Calibri" w:cs="Calibri"/>
          <w:sz w:val="26"/>
          <w:szCs w:val="26"/>
        </w:rPr>
      </w:pPr>
      <w:r>
        <w:rPr>
          <w:rFonts w:ascii="Calibri" w:eastAsia="Calibri" w:hAnsi="Calibri" w:cs="Calibri"/>
          <w:b/>
          <w:noProof/>
          <w:sz w:val="26"/>
          <w:szCs w:val="26"/>
          <w:u w:val="single"/>
          <w:lang w:eastAsia="en-US"/>
        </w:rPr>
        <mc:AlternateContent>
          <mc:Choice Requires="wps">
            <w:drawing>
              <wp:anchor distT="0" distB="0" distL="114300" distR="114300" simplePos="0" relativeHeight="251667456" behindDoc="0" locked="0" layoutInCell="1" allowOverlap="1" wp14:anchorId="0A408E6C" wp14:editId="2EF09D3C">
                <wp:simplePos x="0" y="0"/>
                <wp:positionH relativeFrom="column">
                  <wp:posOffset>3322259</wp:posOffset>
                </wp:positionH>
                <wp:positionV relativeFrom="paragraph">
                  <wp:posOffset>102261</wp:posOffset>
                </wp:positionV>
                <wp:extent cx="444962" cy="1391828"/>
                <wp:effectExtent l="60007" t="130493" r="0" b="0"/>
                <wp:wrapNone/>
                <wp:docPr id="10" name="Right Brace 10"/>
                <wp:cNvGraphicFramePr/>
                <a:graphic xmlns:a="http://schemas.openxmlformats.org/drawingml/2006/main">
                  <a:graphicData uri="http://schemas.microsoft.com/office/word/2010/wordprocessingShape">
                    <wps:wsp>
                      <wps:cNvSpPr/>
                      <wps:spPr>
                        <a:xfrm rot="4749494">
                          <a:off x="0" y="0"/>
                          <a:ext cx="444962" cy="1391828"/>
                        </a:xfrm>
                        <a:prstGeom prst="rightBrace">
                          <a:avLst>
                            <a:gd name="adj1" fmla="val 7336"/>
                            <a:gd name="adj2" fmla="val 41175"/>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202FA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0" o:spid="_x0000_s1026" type="#_x0000_t88" style="position:absolute;margin-left:261.6pt;margin-top:8.05pt;width:35.05pt;height:109.6pt;rotation:5187714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" adj="507,8894" strokecolor="red" strokeweight="2.25pt"/>
            </w:pict>
          </mc:Fallback>
        </mc:AlternateContent>
      </w:r>
    </w:p>
    <w:p w14:paraId="2FDAA1F2" w14:textId="41D36FAE" w:rsidR="00E11031" w:rsidRPr="00E11031" w:rsidRDefault="00E11031" w:rsidP="00E11031">
      <w:pPr>
        <w:rPr>
          <w:rFonts w:ascii="Calibri" w:eastAsia="Calibri" w:hAnsi="Calibri" w:cs="Calibri"/>
          <w:sz w:val="26"/>
          <w:szCs w:val="26"/>
        </w:rPr>
      </w:pPr>
    </w:p>
    <w:p w14:paraId="5EACC89D" w14:textId="7F2ECB26" w:rsidR="00E11031" w:rsidRPr="00E11031" w:rsidRDefault="005F2B96" w:rsidP="00E11031">
      <w:pPr>
        <w:rPr>
          <w:rFonts w:ascii="Calibri" w:eastAsia="Calibri" w:hAnsi="Calibri" w:cs="Calibri"/>
          <w:sz w:val="26"/>
          <w:szCs w:val="26"/>
        </w:rPr>
      </w:pPr>
      <w:r>
        <w:rPr>
          <w:rFonts w:ascii="Calibri" w:eastAsia="Calibri" w:hAnsi="Calibri" w:cs="Calibri"/>
          <w:b/>
          <w:noProof/>
          <w:sz w:val="26"/>
          <w:szCs w:val="26"/>
          <w:u w:val="single"/>
          <w:lang w:eastAsia="en-US"/>
        </w:rPr>
        <mc:AlternateContent>
          <mc:Choice Requires="wps">
            <w:drawing>
              <wp:anchor distT="0" distB="0" distL="114300" distR="114300" simplePos="0" relativeHeight="251665408" behindDoc="0" locked="0" layoutInCell="1" allowOverlap="1" wp14:anchorId="2A545DA7" wp14:editId="63C8C2AF">
                <wp:simplePos x="0" y="0"/>
                <wp:positionH relativeFrom="column">
                  <wp:posOffset>1964445</wp:posOffset>
                </wp:positionH>
                <wp:positionV relativeFrom="paragraph">
                  <wp:posOffset>53526</wp:posOffset>
                </wp:positionV>
                <wp:extent cx="443230" cy="820245"/>
                <wp:effectExtent l="0" t="169228" r="0" b="0"/>
                <wp:wrapNone/>
                <wp:docPr id="8" name="Right Brace 8"/>
                <wp:cNvGraphicFramePr/>
                <a:graphic xmlns:a="http://schemas.openxmlformats.org/drawingml/2006/main">
                  <a:graphicData uri="http://schemas.microsoft.com/office/word/2010/wordprocessingShape">
                    <wps:wsp>
                      <wps:cNvSpPr/>
                      <wps:spPr>
                        <a:xfrm rot="6860363">
                          <a:off x="0" y="0"/>
                          <a:ext cx="443230" cy="820245"/>
                        </a:xfrm>
                        <a:prstGeom prst="rightBrac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8C9234" id="Right Brace 8" o:spid="_x0000_s1026" type="#_x0000_t88" style="position:absolute;margin-left:154.7pt;margin-top:4.2pt;width:34.9pt;height:64.6pt;rotation:7493346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" adj="973" strokecolor="red" strokeweight="2.25pt"/>
            </w:pict>
          </mc:Fallback>
        </mc:AlternateContent>
      </w:r>
    </w:p>
    <w:p w14:paraId="7E82A22D" w14:textId="0BC074C1" w:rsidR="00E11031" w:rsidRPr="00E11031" w:rsidRDefault="00E11031" w:rsidP="00E11031">
      <w:pPr>
        <w:rPr>
          <w:rFonts w:ascii="Calibri" w:eastAsia="Calibri" w:hAnsi="Calibri" w:cs="Calibri"/>
          <w:sz w:val="26"/>
          <w:szCs w:val="26"/>
        </w:rPr>
      </w:pPr>
    </w:p>
    <w:p w14:paraId="03EC6821" w14:textId="3A0E4827" w:rsidR="00E11031" w:rsidRPr="00E11031" w:rsidRDefault="00E11031" w:rsidP="00E11031">
      <w:pPr>
        <w:rPr>
          <w:rFonts w:ascii="Calibri" w:eastAsia="Calibri" w:hAnsi="Calibri" w:cs="Calibri"/>
          <w:sz w:val="26"/>
          <w:szCs w:val="26"/>
        </w:rPr>
      </w:pPr>
    </w:p>
    <w:p w14:paraId="43518C94" w14:textId="263FCA0D" w:rsidR="00E11031" w:rsidRDefault="005F2B96" w:rsidP="00E11031">
      <w:pPr>
        <w:rPr>
          <w:rFonts w:ascii="Calibri" w:eastAsia="Calibri" w:hAnsi="Calibri" w:cs="Calibri"/>
          <w:b/>
          <w:sz w:val="26"/>
          <w:szCs w:val="26"/>
          <w:u w:val="single"/>
        </w:rPr>
      </w:pPr>
      <w:r>
        <w:rPr>
          <w:rFonts w:ascii="Calibri" w:eastAsia="Calibri" w:hAnsi="Calibri" w:cs="Calibri"/>
          <w:b/>
          <w:noProof/>
          <w:sz w:val="26"/>
          <w:szCs w:val="26"/>
          <w:u w:val="single"/>
          <w:lang w:eastAsia="en-US"/>
        </w:rPr>
        <mc:AlternateContent>
          <mc:Choice Requires="wps">
            <w:drawing>
              <wp:anchor distT="0" distB="0" distL="114300" distR="114300" simplePos="0" relativeHeight="251668480" behindDoc="0" locked="0" layoutInCell="1" allowOverlap="1" wp14:anchorId="5D59CCF6" wp14:editId="27578949">
                <wp:simplePos x="0" y="0"/>
                <wp:positionH relativeFrom="column">
                  <wp:posOffset>3438525</wp:posOffset>
                </wp:positionH>
                <wp:positionV relativeFrom="paragraph">
                  <wp:posOffset>9525</wp:posOffset>
                </wp:positionV>
                <wp:extent cx="733425" cy="3905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733425" cy="390525"/>
                        </a:xfrm>
                        <a:prstGeom prst="rect">
                          <a:avLst/>
                        </a:prstGeom>
                        <a:solidFill>
                          <a:schemeClr val="lt1"/>
                        </a:solidFill>
                        <a:ln w="6350">
                          <a:solidFill>
                            <a:prstClr val="black"/>
                          </a:solidFill>
                        </a:ln>
                      </wps:spPr>
                      <wps:txbx>
                        <w:txbxContent>
                          <w:p w14:paraId="25E6CCEE" w14:textId="191E7761" w:rsidR="00E11031" w:rsidRDefault="00E11031">
                            <w:r>
                              <w:t>62 cms</w:t>
                            </w:r>
                            <w:r w:rsidR="00EF3F83">
                              <w:t xml:space="preserve"> Width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59CCF6" id="Text Box 11" o:spid="_x0000_s1029" type="#_x0000_t202" style="position:absolute;margin-left:270.75pt;margin-top:.75pt;width:57.75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" fillcolor="white [3201]" strokeweight=".5pt">
                <v:textbox>
                  <w:txbxContent>
                    <w:p w14:paraId="25E6CCEE" w14:textId="191E7761" w:rsidR="00E11031" w:rsidRDefault="00E11031">
                      <w:r>
                        <w:t xml:space="preserve">62 </w:t>
                      </w:r>
                      <w:proofErr w:type="spellStart"/>
                      <w:r>
                        <w:t>cms</w:t>
                      </w:r>
                      <w:proofErr w:type="spellEnd"/>
                      <w:r w:rsidR="00EF3F83">
                        <w:t xml:space="preserve"> Width</w:t>
                      </w:r>
                    </w:p>
                  </w:txbxContent>
                </v:textbox>
              </v:shape>
            </w:pict>
          </mc:Fallback>
        </mc:AlternateContent>
      </w:r>
      <w:r>
        <w:rPr>
          <w:rFonts w:ascii="Calibri" w:eastAsia="Calibri" w:hAnsi="Calibri" w:cs="Calibri"/>
          <w:b/>
          <w:noProof/>
          <w:sz w:val="26"/>
          <w:szCs w:val="26"/>
          <w:u w:val="single"/>
          <w:lang w:eastAsia="en-US"/>
        </w:rPr>
        <mc:AlternateContent>
          <mc:Choice Requires="wps">
            <w:drawing>
              <wp:anchor distT="0" distB="0" distL="114300" distR="114300" simplePos="0" relativeHeight="251666432" behindDoc="0" locked="0" layoutInCell="1" allowOverlap="1" wp14:anchorId="6C098FB3" wp14:editId="1E6CFC92">
                <wp:simplePos x="0" y="0"/>
                <wp:positionH relativeFrom="column">
                  <wp:posOffset>1619250</wp:posOffset>
                </wp:positionH>
                <wp:positionV relativeFrom="paragraph">
                  <wp:posOffset>26670</wp:posOffset>
                </wp:positionV>
                <wp:extent cx="1133475" cy="228600"/>
                <wp:effectExtent l="19050" t="171450" r="28575" b="171450"/>
                <wp:wrapNone/>
                <wp:docPr id="9" name="Text Box 9"/>
                <wp:cNvGraphicFramePr/>
                <a:graphic xmlns:a="http://schemas.openxmlformats.org/drawingml/2006/main">
                  <a:graphicData uri="http://schemas.microsoft.com/office/word/2010/wordprocessingShape">
                    <wps:wsp>
                      <wps:cNvSpPr txBox="1"/>
                      <wps:spPr>
                        <a:xfrm rot="1015810">
                          <a:off x="0" y="0"/>
                          <a:ext cx="1133475" cy="228600"/>
                        </a:xfrm>
                        <a:prstGeom prst="rect">
                          <a:avLst/>
                        </a:prstGeom>
                        <a:solidFill>
                          <a:schemeClr val="lt1"/>
                        </a:solidFill>
                        <a:ln w="6350">
                          <a:solidFill>
                            <a:prstClr val="black"/>
                          </a:solidFill>
                        </a:ln>
                      </wps:spPr>
                      <wps:txbx>
                        <w:txbxContent>
                          <w:p w14:paraId="4E66C259" w14:textId="1835214E" w:rsidR="00E11031" w:rsidRDefault="00E11031">
                            <w:r>
                              <w:t>82 cms</w:t>
                            </w:r>
                            <w:r w:rsidR="00EF3F83">
                              <w:t xml:space="preserve"> Depth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098FB3" id="Text Box 9" o:spid="_x0000_s1030" type="#_x0000_t202" style="position:absolute;margin-left:127.5pt;margin-top:2.1pt;width:89.25pt;height:18pt;rotation:1109535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" fillcolor="white [3201]" strokeweight=".5pt">
                <v:textbox>
                  <w:txbxContent>
                    <w:p w14:paraId="4E66C259" w14:textId="1835214E" w:rsidR="00E11031" w:rsidRDefault="00E11031">
                      <w:r>
                        <w:t xml:space="preserve">82 </w:t>
                      </w:r>
                      <w:proofErr w:type="spellStart"/>
                      <w:r>
                        <w:t>cms</w:t>
                      </w:r>
                      <w:proofErr w:type="spellEnd"/>
                      <w:r w:rsidR="00EF3F83">
                        <w:t xml:space="preserve"> Depth</w:t>
                      </w:r>
                    </w:p>
                  </w:txbxContent>
                </v:textbox>
              </v:shape>
            </w:pict>
          </mc:Fallback>
        </mc:AlternateContent>
      </w:r>
    </w:p>
    <w:p w14:paraId="2A81A30E" w14:textId="39F1C5CE" w:rsidR="00E11031" w:rsidRDefault="00E11031" w:rsidP="00E11031">
      <w:pPr>
        <w:rPr>
          <w:rFonts w:ascii="Calibri" w:eastAsia="Calibri" w:hAnsi="Calibri" w:cs="Calibri"/>
          <w:sz w:val="26"/>
          <w:szCs w:val="26"/>
        </w:rPr>
      </w:pPr>
    </w:p>
    <w:p w14:paraId="57881357" w14:textId="6FB6039F" w:rsidR="00E11031" w:rsidRDefault="00E11031" w:rsidP="00E11031">
      <w:pPr>
        <w:rPr>
          <w:rFonts w:ascii="Calibri" w:eastAsia="Calibri" w:hAnsi="Calibri" w:cs="Calibri"/>
          <w:sz w:val="26"/>
          <w:szCs w:val="26"/>
        </w:rPr>
      </w:pPr>
    </w:p>
    <w:p w14:paraId="2A5FAEB4" w14:textId="380155A7" w:rsidR="00E11031" w:rsidRDefault="00E11031" w:rsidP="00E11031">
      <w:pPr>
        <w:rPr>
          <w:rFonts w:ascii="Calibri" w:eastAsia="Calibri" w:hAnsi="Calibri" w:cs="Calibri"/>
          <w:sz w:val="26"/>
          <w:szCs w:val="26"/>
        </w:rPr>
      </w:pPr>
    </w:p>
    <w:p w14:paraId="4EC7095F" w14:textId="474489F0" w:rsidR="0083006A" w:rsidRDefault="005F2B96" w:rsidP="00E11031">
      <w:pPr>
        <w:rPr>
          <w:rFonts w:ascii="Calibri" w:eastAsia="Calibri" w:hAnsi="Calibri" w:cs="Calibri"/>
          <w:sz w:val="26"/>
          <w:szCs w:val="26"/>
        </w:rPr>
      </w:pPr>
      <w:r>
        <w:rPr>
          <w:rFonts w:ascii="Calibri" w:eastAsia="Calibri" w:hAnsi="Calibri" w:cs="Calibri"/>
          <w:noProof/>
          <w:sz w:val="26"/>
          <w:szCs w:val="26"/>
          <w:lang w:eastAsia="en-US"/>
        </w:rPr>
        <mc:AlternateContent>
          <mc:Choice Requires="wps">
            <w:drawing>
              <wp:anchor distT="0" distB="0" distL="114300" distR="114300" simplePos="0" relativeHeight="251672576" behindDoc="0" locked="0" layoutInCell="1" allowOverlap="1" wp14:anchorId="0B8BACD7" wp14:editId="3A7ECF28">
                <wp:simplePos x="0" y="0"/>
                <wp:positionH relativeFrom="column">
                  <wp:posOffset>1997075</wp:posOffset>
                </wp:positionH>
                <wp:positionV relativeFrom="paragraph">
                  <wp:posOffset>-931545</wp:posOffset>
                </wp:positionV>
                <wp:extent cx="1275715" cy="3664585"/>
                <wp:effectExtent l="24765" t="13335" r="25400" b="6350"/>
                <wp:wrapNone/>
                <wp:docPr id="15" name="Right Brace 15"/>
                <wp:cNvGraphicFramePr/>
                <a:graphic xmlns:a="http://schemas.openxmlformats.org/drawingml/2006/main">
                  <a:graphicData uri="http://schemas.microsoft.com/office/word/2010/wordprocessingShape">
                    <wps:wsp>
                      <wps:cNvSpPr/>
                      <wps:spPr>
                        <a:xfrm rot="16200000">
                          <a:off x="0" y="0"/>
                          <a:ext cx="1275715" cy="3664585"/>
                        </a:xfrm>
                        <a:prstGeom prst="rightBrace">
                          <a:avLst>
                            <a:gd name="adj1" fmla="val 8333"/>
                            <a:gd name="adj2" fmla="val 52035"/>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F31D9C" id="Right Brace 15" o:spid="_x0000_s1026" type="#_x0000_t88" style="position:absolute;margin-left:157.25pt;margin-top:-73.35pt;width:100.45pt;height:288.55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" adj="627,11240" strokecolor="red" strokeweight="3pt"/>
            </w:pict>
          </mc:Fallback>
        </mc:AlternateContent>
      </w:r>
      <w:r w:rsidRPr="00C96487">
        <w:rPr>
          <w:rFonts w:ascii="Calibri" w:eastAsia="Calibri" w:hAnsi="Calibri" w:cs="Calibri"/>
          <w:b/>
          <w:bCs/>
          <w:noProof/>
          <w:sz w:val="26"/>
          <w:szCs w:val="26"/>
          <w:lang w:eastAsia="en-US"/>
        </w:rPr>
        <mc:AlternateContent>
          <mc:Choice Requires="wps">
            <w:drawing>
              <wp:anchor distT="0" distB="0" distL="114300" distR="114300" simplePos="0" relativeHeight="251673600" behindDoc="0" locked="0" layoutInCell="1" allowOverlap="1" wp14:anchorId="04231C69" wp14:editId="218E24C7">
                <wp:simplePos x="0" y="0"/>
                <wp:positionH relativeFrom="column">
                  <wp:posOffset>2028825</wp:posOffset>
                </wp:positionH>
                <wp:positionV relativeFrom="paragraph">
                  <wp:posOffset>8255</wp:posOffset>
                </wp:positionV>
                <wp:extent cx="1314450" cy="489584"/>
                <wp:effectExtent l="0" t="0" r="19050" b="25400"/>
                <wp:wrapNone/>
                <wp:docPr id="16" name="Text Box 16"/>
                <wp:cNvGraphicFramePr/>
                <a:graphic xmlns:a="http://schemas.openxmlformats.org/drawingml/2006/main">
                  <a:graphicData uri="http://schemas.microsoft.com/office/word/2010/wordprocessingShape">
                    <wps:wsp>
                      <wps:cNvSpPr txBox="1"/>
                      <wps:spPr>
                        <a:xfrm>
                          <a:off x="0" y="0"/>
                          <a:ext cx="1314450" cy="489584"/>
                        </a:xfrm>
                        <a:prstGeom prst="rect">
                          <a:avLst/>
                        </a:prstGeom>
                        <a:solidFill>
                          <a:schemeClr val="lt1"/>
                        </a:solidFill>
                        <a:ln w="6350">
                          <a:solidFill>
                            <a:prstClr val="black"/>
                          </a:solidFill>
                        </a:ln>
                      </wps:spPr>
                      <wps:txbx>
                        <w:txbxContent>
                          <w:p w14:paraId="47E1DFB3" w14:textId="49702EC9" w:rsidR="00C96487" w:rsidRDefault="00C96487">
                            <w:r>
                              <w:t>Dimeter of the  Round Glass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231C69" id="Text Box 16" o:spid="_x0000_s1031" type="#_x0000_t202" style="position:absolute;margin-left:159.75pt;margin-top:.65pt;width:103.5pt;height:38.5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" fillcolor="white [3201]" strokeweight=".5pt">
                <v:textbox>
                  <w:txbxContent>
                    <w:p w14:paraId="47E1DFB3" w14:textId="49702EC9" w:rsidR="00C96487" w:rsidRDefault="00C96487">
                      <w:r>
                        <w:t xml:space="preserve">Dimeter of </w:t>
                      </w:r>
                      <w:proofErr w:type="gramStart"/>
                      <w:r>
                        <w:t>the  Round</w:t>
                      </w:r>
                      <w:proofErr w:type="gramEnd"/>
                      <w:r>
                        <w:t xml:space="preserve"> Glass 18”</w:t>
                      </w:r>
                    </w:p>
                  </w:txbxContent>
                </v:textbox>
              </v:shape>
            </w:pict>
          </mc:Fallback>
        </mc:AlternateContent>
      </w:r>
    </w:p>
    <w:p w14:paraId="7CEF540D" w14:textId="1766D5C7" w:rsidR="0083006A" w:rsidRDefault="0083006A" w:rsidP="00E11031">
      <w:pPr>
        <w:rPr>
          <w:rFonts w:ascii="Calibri" w:eastAsia="Calibri" w:hAnsi="Calibri" w:cs="Calibri"/>
          <w:sz w:val="26"/>
          <w:szCs w:val="26"/>
        </w:rPr>
      </w:pPr>
    </w:p>
    <w:p w14:paraId="1DECE309" w14:textId="3C3BBA71" w:rsidR="0083006A" w:rsidRDefault="00347A6F" w:rsidP="00E11031">
      <w:pPr>
        <w:rPr>
          <w:rFonts w:ascii="Calibri" w:eastAsia="Calibri" w:hAnsi="Calibri" w:cs="Calibri"/>
          <w:sz w:val="26"/>
          <w:szCs w:val="26"/>
        </w:rPr>
      </w:pPr>
      <w:r>
        <w:rPr>
          <w:rFonts w:ascii="Calibri" w:eastAsia="Calibri" w:hAnsi="Calibri" w:cs="Calibri"/>
          <w:noProof/>
          <w:sz w:val="26"/>
          <w:szCs w:val="26"/>
          <w:lang w:eastAsia="en-US"/>
        </w:rPr>
        <w:drawing>
          <wp:anchor distT="0" distB="0" distL="114300" distR="114300" simplePos="0" relativeHeight="251669504" behindDoc="1" locked="0" layoutInCell="1" allowOverlap="1" wp14:anchorId="04F72CA6" wp14:editId="07DC860B">
            <wp:simplePos x="0" y="0"/>
            <wp:positionH relativeFrom="column">
              <wp:posOffset>714375</wp:posOffset>
            </wp:positionH>
            <wp:positionV relativeFrom="paragraph">
              <wp:posOffset>90170</wp:posOffset>
            </wp:positionV>
            <wp:extent cx="3806190" cy="3305175"/>
            <wp:effectExtent l="0" t="0" r="3810" b="9525"/>
            <wp:wrapTight wrapText="bothSides">
              <wp:wrapPolygon edited="0">
                <wp:start x="0" y="0"/>
                <wp:lineTo x="0" y="21538"/>
                <wp:lineTo x="21514" y="21538"/>
                <wp:lineTo x="2151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extLst>
                        <a:ext uri="{28A0092B-C50C-407E-A947-70E740481C1C}">
                          <a14:useLocalDpi xmlns:a14="http://schemas.microsoft.com/office/drawing/2010/main" val="0"/>
                        </a:ext>
                      </a:extLst>
                    </a:blip>
                    <a:stretch>
                      <a:fillRect/>
                    </a:stretch>
                  </pic:blipFill>
                  <pic:spPr>
                    <a:xfrm>
                      <a:off x="0" y="0"/>
                      <a:ext cx="3806190" cy="3305175"/>
                    </a:xfrm>
                    <a:prstGeom prst="rect">
                      <a:avLst/>
                    </a:prstGeom>
                  </pic:spPr>
                </pic:pic>
              </a:graphicData>
            </a:graphic>
            <wp14:sizeRelH relativeFrom="page">
              <wp14:pctWidth>0</wp14:pctWidth>
            </wp14:sizeRelH>
            <wp14:sizeRelV relativeFrom="page">
              <wp14:pctHeight>0</wp14:pctHeight>
            </wp14:sizeRelV>
          </wp:anchor>
        </w:drawing>
      </w:r>
    </w:p>
    <w:p w14:paraId="45CEDA7B" w14:textId="7E49D3DD" w:rsidR="0083006A" w:rsidRDefault="0083006A" w:rsidP="00E11031">
      <w:pPr>
        <w:rPr>
          <w:rFonts w:ascii="Calibri" w:eastAsia="Calibri" w:hAnsi="Calibri" w:cs="Calibri"/>
          <w:sz w:val="26"/>
          <w:szCs w:val="26"/>
        </w:rPr>
      </w:pPr>
    </w:p>
    <w:p w14:paraId="44DCEB9F" w14:textId="72EE6362" w:rsidR="0083006A" w:rsidRDefault="0083006A" w:rsidP="00E11031">
      <w:pPr>
        <w:rPr>
          <w:rFonts w:ascii="Calibri" w:eastAsia="Calibri" w:hAnsi="Calibri" w:cs="Calibri"/>
          <w:sz w:val="26"/>
          <w:szCs w:val="26"/>
        </w:rPr>
      </w:pPr>
    </w:p>
    <w:p w14:paraId="690FA201" w14:textId="42F5750F" w:rsidR="0083006A" w:rsidRDefault="0083006A" w:rsidP="00E11031">
      <w:pPr>
        <w:rPr>
          <w:rFonts w:ascii="Calibri" w:eastAsia="Calibri" w:hAnsi="Calibri" w:cs="Calibri"/>
          <w:sz w:val="26"/>
          <w:szCs w:val="26"/>
        </w:rPr>
      </w:pPr>
    </w:p>
    <w:p w14:paraId="4476DA00" w14:textId="44E7573D" w:rsidR="0083006A" w:rsidRDefault="0083006A" w:rsidP="00E11031">
      <w:pPr>
        <w:rPr>
          <w:rFonts w:ascii="Calibri" w:eastAsia="Calibri" w:hAnsi="Calibri" w:cs="Calibri"/>
          <w:sz w:val="26"/>
          <w:szCs w:val="26"/>
        </w:rPr>
      </w:pPr>
    </w:p>
    <w:p w14:paraId="7CC9EEDA" w14:textId="3260ABF1" w:rsidR="0083006A" w:rsidRDefault="00347A6F" w:rsidP="00E11031">
      <w:pPr>
        <w:rPr>
          <w:rFonts w:ascii="Calibri" w:eastAsia="Calibri" w:hAnsi="Calibri" w:cs="Calibri"/>
          <w:sz w:val="26"/>
          <w:szCs w:val="26"/>
        </w:rPr>
      </w:pPr>
      <w:r>
        <w:rPr>
          <w:rFonts w:ascii="Calibri" w:eastAsia="Calibri" w:hAnsi="Calibri" w:cs="Calibri"/>
          <w:noProof/>
          <w:sz w:val="26"/>
          <w:szCs w:val="26"/>
          <w:lang w:eastAsia="en-US"/>
        </w:rPr>
        <mc:AlternateContent>
          <mc:Choice Requires="wps">
            <w:drawing>
              <wp:anchor distT="0" distB="0" distL="114300" distR="114300" simplePos="0" relativeHeight="251670528" behindDoc="0" locked="0" layoutInCell="1" allowOverlap="1" wp14:anchorId="773AE8DC" wp14:editId="3FFCFFCA">
                <wp:simplePos x="0" y="0"/>
                <wp:positionH relativeFrom="column">
                  <wp:posOffset>4448175</wp:posOffset>
                </wp:positionH>
                <wp:positionV relativeFrom="paragraph">
                  <wp:posOffset>35560</wp:posOffset>
                </wp:positionV>
                <wp:extent cx="409575" cy="2228850"/>
                <wp:effectExtent l="0" t="19050" r="28575" b="19050"/>
                <wp:wrapNone/>
                <wp:docPr id="13" name="Right Brace 13"/>
                <wp:cNvGraphicFramePr/>
                <a:graphic xmlns:a="http://schemas.openxmlformats.org/drawingml/2006/main">
                  <a:graphicData uri="http://schemas.microsoft.com/office/word/2010/wordprocessingShape">
                    <wps:wsp>
                      <wps:cNvSpPr/>
                      <wps:spPr>
                        <a:xfrm>
                          <a:off x="0" y="0"/>
                          <a:ext cx="409575" cy="2228850"/>
                        </a:xfrm>
                        <a:prstGeom prst="rightBrac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F0AD11" id="Right Brace 13" o:spid="_x0000_s1026" type="#_x0000_t88" style="position:absolute;margin-left:350.25pt;margin-top:2.8pt;width:32.25pt;height:17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" adj="331" strokecolor="red" strokeweight="2.25pt"/>
            </w:pict>
          </mc:Fallback>
        </mc:AlternateContent>
      </w:r>
    </w:p>
    <w:p w14:paraId="07D24BB7" w14:textId="7DD06EC3" w:rsidR="00347A6F" w:rsidRDefault="00347A6F" w:rsidP="00E11031">
      <w:pPr>
        <w:rPr>
          <w:rFonts w:ascii="Calibri" w:eastAsia="Calibri" w:hAnsi="Calibri" w:cs="Calibri"/>
          <w:sz w:val="26"/>
          <w:szCs w:val="26"/>
        </w:rPr>
      </w:pPr>
    </w:p>
    <w:p w14:paraId="4A2AD409" w14:textId="6FBC3FE7" w:rsidR="00347A6F" w:rsidRDefault="00347A6F" w:rsidP="00E11031">
      <w:pPr>
        <w:rPr>
          <w:rFonts w:ascii="Calibri" w:eastAsia="Calibri" w:hAnsi="Calibri" w:cs="Calibri"/>
          <w:sz w:val="26"/>
          <w:szCs w:val="26"/>
        </w:rPr>
      </w:pPr>
    </w:p>
    <w:p w14:paraId="10210829" w14:textId="0F8C8D55" w:rsidR="00347A6F" w:rsidRDefault="00347A6F" w:rsidP="00E11031">
      <w:pPr>
        <w:rPr>
          <w:rFonts w:ascii="Calibri" w:eastAsia="Calibri" w:hAnsi="Calibri" w:cs="Calibri"/>
          <w:sz w:val="26"/>
          <w:szCs w:val="26"/>
        </w:rPr>
      </w:pPr>
    </w:p>
    <w:p w14:paraId="4042A08C" w14:textId="3A0014C3" w:rsidR="00347A6F" w:rsidRDefault="00347A6F" w:rsidP="00E11031">
      <w:pPr>
        <w:rPr>
          <w:rFonts w:ascii="Calibri" w:eastAsia="Calibri" w:hAnsi="Calibri" w:cs="Calibri"/>
          <w:sz w:val="26"/>
          <w:szCs w:val="26"/>
        </w:rPr>
      </w:pPr>
      <w:r>
        <w:rPr>
          <w:rFonts w:ascii="Calibri" w:eastAsia="Calibri" w:hAnsi="Calibri" w:cs="Calibri"/>
          <w:noProof/>
          <w:sz w:val="26"/>
          <w:szCs w:val="26"/>
          <w:lang w:eastAsia="en-US"/>
        </w:rPr>
        <mc:AlternateContent>
          <mc:Choice Requires="wps">
            <w:drawing>
              <wp:anchor distT="0" distB="0" distL="114300" distR="114300" simplePos="0" relativeHeight="251671552" behindDoc="0" locked="0" layoutInCell="1" allowOverlap="1" wp14:anchorId="799304FB" wp14:editId="3BAA517F">
                <wp:simplePos x="0" y="0"/>
                <wp:positionH relativeFrom="margin">
                  <wp:posOffset>4924425</wp:posOffset>
                </wp:positionH>
                <wp:positionV relativeFrom="paragraph">
                  <wp:posOffset>10160</wp:posOffset>
                </wp:positionV>
                <wp:extent cx="857250" cy="6762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857250" cy="676275"/>
                        </a:xfrm>
                        <a:prstGeom prst="rect">
                          <a:avLst/>
                        </a:prstGeom>
                        <a:solidFill>
                          <a:schemeClr val="lt1"/>
                        </a:solidFill>
                        <a:ln w="6350">
                          <a:solidFill>
                            <a:prstClr val="black"/>
                          </a:solidFill>
                        </a:ln>
                      </wps:spPr>
                      <wps:txbx>
                        <w:txbxContent>
                          <w:p w14:paraId="0CFE5204" w14:textId="0F224F7D" w:rsidR="00C96487" w:rsidRDefault="00C96487">
                            <w:r>
                              <w:t xml:space="preserve">Height of the table </w:t>
                            </w:r>
                            <w:r>
                              <w:br/>
                              <w:t>18 inches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9304FB" id="Text Box 14" o:spid="_x0000_s1032" type="#_x0000_t202" style="position:absolute;margin-left:387.75pt;margin-top:.8pt;width:67.5pt;height:53.25pt;z-index:251671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8VENwIAAII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" fillcolor="white [3201]" strokeweight=".5pt">
                <v:textbox>
                  <w:txbxContent>
                    <w:p w14:paraId="0CFE5204" w14:textId="0F224F7D" w:rsidR="00C96487" w:rsidRDefault="00C96487">
                      <w:r>
                        <w:t xml:space="preserve">Height of the table </w:t>
                      </w:r>
                      <w:r>
                        <w:br/>
                        <w:t>18 inches</w:t>
                      </w:r>
                    </w:p>
                  </w:txbxContent>
                </v:textbox>
                <w10:wrap anchorx="margin"/>
              </v:shape>
            </w:pict>
          </mc:Fallback>
        </mc:AlternateContent>
      </w:r>
    </w:p>
    <w:p w14:paraId="01BDB8AB" w14:textId="66621EDB" w:rsidR="00347A6F" w:rsidRDefault="00347A6F" w:rsidP="00E11031">
      <w:pPr>
        <w:rPr>
          <w:rFonts w:ascii="Calibri" w:eastAsia="Calibri" w:hAnsi="Calibri" w:cs="Calibri"/>
          <w:sz w:val="26"/>
          <w:szCs w:val="26"/>
        </w:rPr>
      </w:pPr>
    </w:p>
    <w:p w14:paraId="5D46B43D" w14:textId="7C7D8297" w:rsidR="00347A6F" w:rsidRDefault="00347A6F" w:rsidP="00E11031">
      <w:pPr>
        <w:rPr>
          <w:rFonts w:ascii="Calibri" w:eastAsia="Calibri" w:hAnsi="Calibri" w:cs="Calibri"/>
          <w:sz w:val="26"/>
          <w:szCs w:val="26"/>
        </w:rPr>
      </w:pPr>
    </w:p>
    <w:p w14:paraId="7607D36A" w14:textId="25466D64" w:rsidR="00347A6F" w:rsidRDefault="00347A6F" w:rsidP="00E11031">
      <w:pPr>
        <w:rPr>
          <w:rFonts w:ascii="Calibri" w:eastAsia="Calibri" w:hAnsi="Calibri" w:cs="Calibri"/>
          <w:sz w:val="26"/>
          <w:szCs w:val="26"/>
        </w:rPr>
      </w:pPr>
    </w:p>
    <w:p w14:paraId="19DF4DC0" w14:textId="52870DC9" w:rsidR="00347A6F" w:rsidRDefault="00347A6F" w:rsidP="00E11031">
      <w:pPr>
        <w:rPr>
          <w:rFonts w:ascii="Calibri" w:eastAsia="Calibri" w:hAnsi="Calibri" w:cs="Calibri"/>
          <w:sz w:val="26"/>
          <w:szCs w:val="26"/>
        </w:rPr>
      </w:pPr>
    </w:p>
    <w:p w14:paraId="44BE1966" w14:textId="4BE14501" w:rsidR="00347A6F" w:rsidRDefault="00347A6F" w:rsidP="00E11031">
      <w:pPr>
        <w:rPr>
          <w:rFonts w:ascii="Calibri" w:eastAsia="Calibri" w:hAnsi="Calibri" w:cs="Calibri"/>
          <w:sz w:val="26"/>
          <w:szCs w:val="26"/>
        </w:rPr>
      </w:pPr>
    </w:p>
    <w:p w14:paraId="1C21273C" w14:textId="3EEAE38B" w:rsidR="00347A6F" w:rsidRDefault="00347A6F" w:rsidP="00E11031">
      <w:pPr>
        <w:rPr>
          <w:rFonts w:ascii="Calibri" w:eastAsia="Calibri" w:hAnsi="Calibri" w:cs="Calibri"/>
          <w:sz w:val="26"/>
          <w:szCs w:val="26"/>
        </w:rPr>
      </w:pPr>
    </w:p>
    <w:p w14:paraId="54280E8E" w14:textId="1FC34D3B" w:rsidR="00347A6F" w:rsidRDefault="00347A6F" w:rsidP="00E11031">
      <w:pPr>
        <w:rPr>
          <w:rFonts w:ascii="Calibri" w:eastAsia="Calibri" w:hAnsi="Calibri" w:cs="Calibri"/>
          <w:sz w:val="26"/>
          <w:szCs w:val="26"/>
        </w:rPr>
      </w:pPr>
    </w:p>
    <w:p w14:paraId="22769CA3" w14:textId="02794963" w:rsidR="00347A6F" w:rsidRDefault="005F2B96" w:rsidP="00E11031">
      <w:pPr>
        <w:rPr>
          <w:rFonts w:ascii="Calibri" w:eastAsia="Calibri" w:hAnsi="Calibri" w:cs="Calibri"/>
          <w:sz w:val="26"/>
          <w:szCs w:val="26"/>
        </w:rPr>
      </w:pPr>
      <w:r>
        <w:rPr>
          <w:rFonts w:ascii="Calibri" w:eastAsia="Calibri" w:hAnsi="Calibri" w:cs="Calibri"/>
          <w:noProof/>
          <w:sz w:val="26"/>
          <w:szCs w:val="26"/>
          <w:lang w:eastAsia="en-US"/>
        </w:rPr>
        <w:drawing>
          <wp:anchor distT="0" distB="0" distL="114300" distR="114300" simplePos="0" relativeHeight="251674624" behindDoc="1" locked="0" layoutInCell="1" allowOverlap="1" wp14:anchorId="5D4A642F" wp14:editId="75150B11">
            <wp:simplePos x="0" y="0"/>
            <wp:positionH relativeFrom="column">
              <wp:posOffset>1856740</wp:posOffset>
            </wp:positionH>
            <wp:positionV relativeFrom="paragraph">
              <wp:posOffset>95885</wp:posOffset>
            </wp:positionV>
            <wp:extent cx="1429385" cy="1118870"/>
            <wp:effectExtent l="0" t="0" r="0" b="5080"/>
            <wp:wrapTight wrapText="bothSides">
              <wp:wrapPolygon edited="0">
                <wp:start x="0" y="0"/>
                <wp:lineTo x="0" y="21330"/>
                <wp:lineTo x="21303" y="21330"/>
                <wp:lineTo x="2130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9385" cy="1118870"/>
                    </a:xfrm>
                    <a:prstGeom prst="rect">
                      <a:avLst/>
                    </a:prstGeom>
                  </pic:spPr>
                </pic:pic>
              </a:graphicData>
            </a:graphic>
            <wp14:sizeRelH relativeFrom="page">
              <wp14:pctWidth>0</wp14:pctWidth>
            </wp14:sizeRelH>
            <wp14:sizeRelV relativeFrom="page">
              <wp14:pctHeight>0</wp14:pctHeight>
            </wp14:sizeRelV>
          </wp:anchor>
        </w:drawing>
      </w:r>
    </w:p>
    <w:p w14:paraId="0372CBF9" w14:textId="6607D3B7" w:rsidR="005F2B96" w:rsidRDefault="005F2B96" w:rsidP="00E11031">
      <w:pPr>
        <w:rPr>
          <w:rFonts w:ascii="Calibri" w:eastAsia="Calibri" w:hAnsi="Calibri" w:cs="Calibri"/>
          <w:sz w:val="26"/>
          <w:szCs w:val="26"/>
        </w:rPr>
      </w:pPr>
    </w:p>
    <w:p w14:paraId="5551FF87" w14:textId="3DE2737E" w:rsidR="005F2B96" w:rsidRDefault="005F2B96" w:rsidP="00E11031">
      <w:pPr>
        <w:rPr>
          <w:rFonts w:ascii="Calibri" w:eastAsia="Calibri" w:hAnsi="Calibri" w:cs="Calibri"/>
          <w:sz w:val="26"/>
          <w:szCs w:val="26"/>
        </w:rPr>
      </w:pPr>
      <w:r>
        <w:rPr>
          <w:rFonts w:ascii="Calibri" w:eastAsia="Calibri" w:hAnsi="Calibri" w:cs="Calibri"/>
          <w:noProof/>
          <w:sz w:val="26"/>
          <w:szCs w:val="26"/>
          <w:lang w:eastAsia="en-US"/>
        </w:rPr>
        <mc:AlternateContent>
          <mc:Choice Requires="wps">
            <w:drawing>
              <wp:anchor distT="0" distB="0" distL="114300" distR="114300" simplePos="0" relativeHeight="251675648" behindDoc="0" locked="0" layoutInCell="1" allowOverlap="1" wp14:anchorId="33758742" wp14:editId="71DC3B67">
                <wp:simplePos x="0" y="0"/>
                <wp:positionH relativeFrom="column">
                  <wp:posOffset>3324225</wp:posOffset>
                </wp:positionH>
                <wp:positionV relativeFrom="paragraph">
                  <wp:posOffset>45720</wp:posOffset>
                </wp:positionV>
                <wp:extent cx="1857375" cy="5143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1857375" cy="514350"/>
                        </a:xfrm>
                        <a:prstGeom prst="rect">
                          <a:avLst/>
                        </a:prstGeom>
                        <a:solidFill>
                          <a:schemeClr val="lt1"/>
                        </a:solidFill>
                        <a:ln w="6350">
                          <a:solidFill>
                            <a:prstClr val="black"/>
                          </a:solidFill>
                        </a:ln>
                      </wps:spPr>
                      <wps:txbx>
                        <w:txbxContent>
                          <w:p w14:paraId="7565DD3C" w14:textId="714FA658" w:rsidR="005F2B96" w:rsidRDefault="005F2B96">
                            <w:r>
                              <w:t>Glass vacuum suction cup 1 to 1.5 inch diameter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758742" id="Text Box 18" o:spid="_x0000_s1033" type="#_x0000_t202" style="position:absolute;margin-left:261.75pt;margin-top:3.6pt;width:146.25pt;height:4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" fillcolor="white [3201]" strokeweight=".5pt">
                <v:textbox>
                  <w:txbxContent>
                    <w:p w14:paraId="7565DD3C" w14:textId="714FA658" w:rsidR="005F2B96" w:rsidRDefault="005F2B96">
                      <w:r>
                        <w:t xml:space="preserve">Glass vacuum suction cup </w:t>
                      </w:r>
                      <w:proofErr w:type="gramStart"/>
                      <w:r>
                        <w:t>1 to 1.5 inch</w:t>
                      </w:r>
                      <w:proofErr w:type="gramEnd"/>
                      <w:r>
                        <w:t xml:space="preserve"> diameter</w:t>
                      </w:r>
                    </w:p>
                  </w:txbxContent>
                </v:textbox>
              </v:shape>
            </w:pict>
          </mc:Fallback>
        </mc:AlternateContent>
      </w:r>
    </w:p>
    <w:p w14:paraId="5886E7C1" w14:textId="66329E8A" w:rsidR="005F2B96" w:rsidRDefault="005F2B96" w:rsidP="00E11031">
      <w:pPr>
        <w:rPr>
          <w:rFonts w:ascii="Calibri" w:eastAsia="Calibri" w:hAnsi="Calibri" w:cs="Calibri"/>
          <w:sz w:val="26"/>
          <w:szCs w:val="26"/>
        </w:rPr>
      </w:pPr>
    </w:p>
    <w:p w14:paraId="2256F831" w14:textId="7D7C2E5D" w:rsidR="005F2B96" w:rsidRDefault="005F2B96" w:rsidP="00E11031">
      <w:pPr>
        <w:rPr>
          <w:rFonts w:ascii="Calibri" w:eastAsia="Calibri" w:hAnsi="Calibri" w:cs="Calibri"/>
          <w:sz w:val="26"/>
          <w:szCs w:val="26"/>
        </w:rPr>
      </w:pPr>
    </w:p>
    <w:p w14:paraId="200B9954" w14:textId="77777777" w:rsidR="005F2B96" w:rsidRDefault="005F2B96" w:rsidP="00E11031">
      <w:pPr>
        <w:rPr>
          <w:rFonts w:ascii="Calibri" w:eastAsia="Calibri" w:hAnsi="Calibri" w:cs="Calibri"/>
          <w:sz w:val="26"/>
          <w:szCs w:val="26"/>
        </w:rPr>
      </w:pPr>
    </w:p>
    <w:p w14:paraId="2661EFB1" w14:textId="55F86C98" w:rsidR="005F2B96" w:rsidRDefault="005F2B96" w:rsidP="00E11031">
      <w:pPr>
        <w:rPr>
          <w:rFonts w:ascii="Calibri" w:eastAsia="Calibri" w:hAnsi="Calibri" w:cs="Calibri"/>
          <w:sz w:val="26"/>
          <w:szCs w:val="26"/>
        </w:rPr>
      </w:pPr>
    </w:p>
    <w:p w14:paraId="638DB56B" w14:textId="77777777" w:rsidR="0083006A" w:rsidRPr="00E11031" w:rsidRDefault="0083006A" w:rsidP="00E11031">
      <w:pPr>
        <w:rPr>
          <w:rFonts w:ascii="Calibri" w:eastAsia="Calibri" w:hAnsi="Calibri" w:cs="Calibri"/>
          <w:sz w:val="26"/>
          <w:szCs w:val="26"/>
        </w:rPr>
      </w:pPr>
    </w:p>
    <w:tbl>
      <w:tblPr>
        <w:tblStyle w:val="a0"/>
        <w:tblW w:w="9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7"/>
        <w:gridCol w:w="2816"/>
        <w:gridCol w:w="3250"/>
        <w:gridCol w:w="1517"/>
        <w:gridCol w:w="846"/>
      </w:tblGrid>
      <w:tr w:rsidR="00B34B86" w14:paraId="54498913" w14:textId="77777777" w:rsidTr="00B202A6">
        <w:trPr>
          <w:trHeight w:val="296"/>
          <w:tblHeader/>
        </w:trPr>
        <w:tc>
          <w:tcPr>
            <w:tcW w:w="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73024" w14:textId="77777777" w:rsidR="00B34B86" w:rsidRDefault="00B34B86" w:rsidP="00B202A6">
            <w:pPr>
              <w:jc w:val="center"/>
              <w:rPr>
                <w:b/>
                <w:color w:val="000000"/>
                <w:sz w:val="20"/>
                <w:szCs w:val="20"/>
              </w:rPr>
            </w:pPr>
            <w:r>
              <w:rPr>
                <w:b/>
                <w:color w:val="000000"/>
                <w:sz w:val="20"/>
                <w:szCs w:val="20"/>
              </w:rPr>
              <w:t>S.No.</w:t>
            </w:r>
          </w:p>
        </w:tc>
        <w:tc>
          <w:tcPr>
            <w:tcW w:w="2340" w:type="dxa"/>
            <w:tcBorders>
              <w:top w:val="single" w:sz="4" w:space="0" w:color="000000"/>
              <w:left w:val="nil"/>
              <w:bottom w:val="single" w:sz="4" w:space="0" w:color="000000"/>
              <w:right w:val="single" w:sz="4" w:space="0" w:color="000000"/>
            </w:tcBorders>
            <w:shd w:val="clear" w:color="auto" w:fill="auto"/>
            <w:vAlign w:val="center"/>
          </w:tcPr>
          <w:p w14:paraId="698EC3E5" w14:textId="77777777" w:rsidR="00B34B86" w:rsidRDefault="00B34B86" w:rsidP="00B202A6">
            <w:pPr>
              <w:jc w:val="center"/>
              <w:rPr>
                <w:b/>
                <w:color w:val="000000"/>
                <w:sz w:val="20"/>
                <w:szCs w:val="20"/>
              </w:rPr>
            </w:pPr>
            <w:r>
              <w:rPr>
                <w:b/>
                <w:color w:val="000000"/>
                <w:sz w:val="20"/>
                <w:szCs w:val="20"/>
              </w:rPr>
              <w:t>Item Name/ Description</w:t>
            </w:r>
          </w:p>
        </w:tc>
        <w:tc>
          <w:tcPr>
            <w:tcW w:w="2700" w:type="dxa"/>
            <w:tcBorders>
              <w:top w:val="single" w:sz="4" w:space="0" w:color="000000"/>
              <w:left w:val="nil"/>
              <w:bottom w:val="single" w:sz="4" w:space="0" w:color="000000"/>
              <w:right w:val="single" w:sz="4" w:space="0" w:color="000000"/>
            </w:tcBorders>
            <w:shd w:val="clear" w:color="auto" w:fill="auto"/>
            <w:vAlign w:val="center"/>
          </w:tcPr>
          <w:p w14:paraId="24FE1AE9" w14:textId="77777777" w:rsidR="00B34B86" w:rsidRDefault="00B34B86" w:rsidP="00B202A6">
            <w:pPr>
              <w:jc w:val="center"/>
              <w:rPr>
                <w:b/>
                <w:color w:val="000000"/>
                <w:sz w:val="20"/>
                <w:szCs w:val="20"/>
              </w:rPr>
            </w:pPr>
            <w:r>
              <w:rPr>
                <w:b/>
                <w:color w:val="000000"/>
                <w:sz w:val="20"/>
                <w:szCs w:val="20"/>
              </w:rPr>
              <w:t>Make &amp; Model/Specification</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435B13A4" w14:textId="77777777" w:rsidR="00B34B86" w:rsidRDefault="00B34B86" w:rsidP="00B202A6">
            <w:pPr>
              <w:jc w:val="center"/>
              <w:rPr>
                <w:b/>
                <w:color w:val="000000"/>
                <w:sz w:val="20"/>
                <w:szCs w:val="20"/>
              </w:rPr>
            </w:pPr>
            <w:r>
              <w:rPr>
                <w:b/>
                <w:color w:val="000000"/>
                <w:sz w:val="20"/>
                <w:szCs w:val="20"/>
              </w:rPr>
              <w:t>Qty.</w:t>
            </w:r>
          </w:p>
        </w:tc>
        <w:tc>
          <w:tcPr>
            <w:tcW w:w="703" w:type="dxa"/>
            <w:tcBorders>
              <w:top w:val="single" w:sz="4" w:space="0" w:color="000000"/>
              <w:left w:val="nil"/>
              <w:bottom w:val="single" w:sz="4" w:space="0" w:color="000000"/>
              <w:right w:val="single" w:sz="4" w:space="0" w:color="000000"/>
            </w:tcBorders>
            <w:vAlign w:val="center"/>
          </w:tcPr>
          <w:p w14:paraId="180D60DC" w14:textId="77777777" w:rsidR="00B34B86" w:rsidRDefault="00B34B86" w:rsidP="00B202A6">
            <w:pPr>
              <w:jc w:val="center"/>
              <w:rPr>
                <w:b/>
                <w:color w:val="000000"/>
                <w:sz w:val="20"/>
                <w:szCs w:val="20"/>
              </w:rPr>
            </w:pPr>
            <w:r>
              <w:rPr>
                <w:b/>
                <w:color w:val="000000"/>
                <w:sz w:val="20"/>
                <w:szCs w:val="20"/>
              </w:rPr>
              <w:t>UOM</w:t>
            </w:r>
          </w:p>
        </w:tc>
      </w:tr>
      <w:tr w:rsidR="00B34B86" w14:paraId="6305AA4F" w14:textId="77777777" w:rsidTr="00B202A6">
        <w:trPr>
          <w:trHeight w:val="737"/>
        </w:trPr>
        <w:tc>
          <w:tcPr>
            <w:tcW w:w="895" w:type="dxa"/>
            <w:tcBorders>
              <w:top w:val="nil"/>
              <w:left w:val="single" w:sz="4" w:space="0" w:color="000000"/>
              <w:bottom w:val="single" w:sz="4" w:space="0" w:color="000000"/>
              <w:right w:val="single" w:sz="4" w:space="0" w:color="000000"/>
            </w:tcBorders>
            <w:shd w:val="clear" w:color="auto" w:fill="auto"/>
          </w:tcPr>
          <w:p w14:paraId="241C7DBD" w14:textId="77777777" w:rsidR="00B34B86" w:rsidRDefault="00B34B86" w:rsidP="00B202A6">
            <w:pPr>
              <w:jc w:val="center"/>
              <w:rPr>
                <w:sz w:val="20"/>
                <w:szCs w:val="20"/>
              </w:rPr>
            </w:pPr>
            <w:r>
              <w:rPr>
                <w:sz w:val="20"/>
                <w:szCs w:val="20"/>
              </w:rPr>
              <w:t>1</w:t>
            </w:r>
          </w:p>
        </w:tc>
        <w:tc>
          <w:tcPr>
            <w:tcW w:w="2340" w:type="dxa"/>
            <w:tcBorders>
              <w:top w:val="nil"/>
              <w:left w:val="nil"/>
              <w:bottom w:val="single" w:sz="4" w:space="0" w:color="000000"/>
              <w:right w:val="single" w:sz="4" w:space="0" w:color="000000"/>
            </w:tcBorders>
            <w:shd w:val="clear" w:color="auto" w:fill="FFFFFF"/>
          </w:tcPr>
          <w:p w14:paraId="74107B59" w14:textId="77777777" w:rsidR="00B34B86" w:rsidRPr="002712FE" w:rsidRDefault="00B34B86" w:rsidP="00B202A6">
            <w:pPr>
              <w:rPr>
                <w:b/>
                <w:color w:val="000000"/>
                <w:sz w:val="20"/>
                <w:szCs w:val="20"/>
              </w:rPr>
            </w:pPr>
            <w:r w:rsidRPr="002712FE">
              <w:rPr>
                <w:b/>
                <w:sz w:val="20"/>
                <w:szCs w:val="20"/>
              </w:rPr>
              <w:t>Acoustic Foaming</w:t>
            </w:r>
          </w:p>
        </w:tc>
        <w:tc>
          <w:tcPr>
            <w:tcW w:w="2700" w:type="dxa"/>
            <w:tcBorders>
              <w:top w:val="nil"/>
              <w:left w:val="nil"/>
              <w:bottom w:val="single" w:sz="4" w:space="0" w:color="000000"/>
              <w:right w:val="single" w:sz="4" w:space="0" w:color="000000"/>
            </w:tcBorders>
            <w:shd w:val="clear" w:color="auto" w:fill="auto"/>
            <w:vAlign w:val="bottom"/>
          </w:tcPr>
          <w:p w14:paraId="3758EE4F" w14:textId="77777777" w:rsidR="00B34B86" w:rsidRDefault="00B34B86" w:rsidP="00B202A6">
            <w:pPr>
              <w:jc w:val="center"/>
              <w:rPr>
                <w:sz w:val="20"/>
                <w:szCs w:val="20"/>
              </w:rPr>
            </w:pPr>
            <w:r>
              <w:rPr>
                <w:color w:val="0F1111"/>
                <w:sz w:val="18"/>
                <w:szCs w:val="18"/>
              </w:rPr>
              <w:t>YGM Acoustic Foams® Pyramid Acoustic (Set of 18), 32 Density Foam Panels 12" X 12" X 2 Inches, Soundproof Padding, Soundproofing Wall Tiles Echo Absorption (Charcoal Black)</w:t>
            </w:r>
          </w:p>
        </w:tc>
        <w:tc>
          <w:tcPr>
            <w:tcW w:w="1260" w:type="dxa"/>
            <w:tcBorders>
              <w:top w:val="nil"/>
              <w:left w:val="nil"/>
              <w:bottom w:val="single" w:sz="4" w:space="0" w:color="000000"/>
              <w:right w:val="single" w:sz="4" w:space="0" w:color="000000"/>
            </w:tcBorders>
            <w:shd w:val="clear" w:color="auto" w:fill="FFFFFF"/>
            <w:vAlign w:val="bottom"/>
          </w:tcPr>
          <w:p w14:paraId="69BB129B" w14:textId="77777777" w:rsidR="00B34B86" w:rsidRDefault="00B34B86" w:rsidP="00B202A6">
            <w:pPr>
              <w:jc w:val="center"/>
              <w:rPr>
                <w:color w:val="000000"/>
                <w:sz w:val="20"/>
                <w:szCs w:val="20"/>
              </w:rPr>
            </w:pPr>
            <w:r>
              <w:rPr>
                <w:sz w:val="20"/>
                <w:szCs w:val="20"/>
              </w:rPr>
              <w:t>288 sqft area</w:t>
            </w:r>
          </w:p>
        </w:tc>
        <w:tc>
          <w:tcPr>
            <w:tcW w:w="703" w:type="dxa"/>
            <w:tcBorders>
              <w:top w:val="nil"/>
              <w:left w:val="nil"/>
              <w:bottom w:val="single" w:sz="4" w:space="0" w:color="000000"/>
              <w:right w:val="single" w:sz="4" w:space="0" w:color="000000"/>
            </w:tcBorders>
            <w:shd w:val="clear" w:color="auto" w:fill="auto"/>
            <w:vAlign w:val="bottom"/>
          </w:tcPr>
          <w:p w14:paraId="48C5B035" w14:textId="77777777" w:rsidR="00B34B86" w:rsidRDefault="00B34B86" w:rsidP="00B202A6">
            <w:pPr>
              <w:jc w:val="center"/>
              <w:rPr>
                <w:color w:val="000000"/>
                <w:sz w:val="20"/>
                <w:szCs w:val="20"/>
              </w:rPr>
            </w:pPr>
            <w:r>
              <w:rPr>
                <w:color w:val="000000"/>
                <w:sz w:val="20"/>
                <w:szCs w:val="20"/>
              </w:rPr>
              <w:t>Sqft</w:t>
            </w:r>
          </w:p>
        </w:tc>
      </w:tr>
      <w:tr w:rsidR="00B34B86" w14:paraId="2401FB32" w14:textId="77777777" w:rsidTr="00B202A6">
        <w:trPr>
          <w:trHeight w:val="20"/>
        </w:trPr>
        <w:tc>
          <w:tcPr>
            <w:tcW w:w="895" w:type="dxa"/>
            <w:tcBorders>
              <w:top w:val="nil"/>
              <w:left w:val="single" w:sz="4" w:space="0" w:color="000000"/>
              <w:bottom w:val="single" w:sz="4" w:space="0" w:color="000000"/>
              <w:right w:val="single" w:sz="4" w:space="0" w:color="000000"/>
            </w:tcBorders>
            <w:shd w:val="clear" w:color="auto" w:fill="auto"/>
          </w:tcPr>
          <w:p w14:paraId="6B63765B" w14:textId="77777777" w:rsidR="00B34B86" w:rsidRDefault="00B34B86" w:rsidP="00B202A6">
            <w:pPr>
              <w:jc w:val="center"/>
              <w:rPr>
                <w:sz w:val="20"/>
                <w:szCs w:val="20"/>
              </w:rPr>
            </w:pPr>
            <w:r>
              <w:rPr>
                <w:sz w:val="20"/>
                <w:szCs w:val="20"/>
              </w:rPr>
              <w:t>2</w:t>
            </w:r>
          </w:p>
        </w:tc>
        <w:tc>
          <w:tcPr>
            <w:tcW w:w="2340" w:type="dxa"/>
            <w:tcBorders>
              <w:top w:val="nil"/>
              <w:left w:val="nil"/>
              <w:bottom w:val="single" w:sz="4" w:space="0" w:color="000000"/>
              <w:right w:val="single" w:sz="4" w:space="0" w:color="000000"/>
            </w:tcBorders>
            <w:shd w:val="clear" w:color="auto" w:fill="FFFFFF"/>
          </w:tcPr>
          <w:p w14:paraId="61C08335" w14:textId="77777777" w:rsidR="00B34B86" w:rsidRPr="002712FE" w:rsidRDefault="00B34B86" w:rsidP="00B202A6">
            <w:pPr>
              <w:rPr>
                <w:b/>
                <w:color w:val="000000"/>
                <w:sz w:val="20"/>
                <w:szCs w:val="20"/>
              </w:rPr>
            </w:pPr>
            <w:r w:rsidRPr="002712FE">
              <w:rPr>
                <w:b/>
                <w:sz w:val="20"/>
                <w:szCs w:val="20"/>
              </w:rPr>
              <w:t>Sm</w:t>
            </w:r>
            <w:r>
              <w:rPr>
                <w:b/>
                <w:sz w:val="20"/>
                <w:szCs w:val="20"/>
              </w:rPr>
              <w:t>a</w:t>
            </w:r>
            <w:r w:rsidRPr="002712FE">
              <w:rPr>
                <w:b/>
                <w:sz w:val="20"/>
                <w:szCs w:val="20"/>
              </w:rPr>
              <w:t>ll Sofa</w:t>
            </w:r>
          </w:p>
        </w:tc>
        <w:tc>
          <w:tcPr>
            <w:tcW w:w="2700" w:type="dxa"/>
            <w:tcBorders>
              <w:top w:val="nil"/>
              <w:left w:val="nil"/>
              <w:bottom w:val="single" w:sz="4" w:space="0" w:color="000000"/>
              <w:right w:val="single" w:sz="4" w:space="0" w:color="000000"/>
            </w:tcBorders>
            <w:shd w:val="clear" w:color="auto" w:fill="auto"/>
            <w:vAlign w:val="bottom"/>
          </w:tcPr>
          <w:p w14:paraId="317675BA" w14:textId="77777777" w:rsidR="00B34B86" w:rsidRPr="002712FE" w:rsidRDefault="00B34B86" w:rsidP="00B202A6">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center"/>
              <w:outlineLvl w:val="0"/>
              <w:rPr>
                <w:rFonts w:ascii="Calibri" w:eastAsia="Calibri" w:hAnsi="Calibri" w:cs="Calibri"/>
                <w:b w:val="0"/>
                <w:color w:val="0F1111"/>
                <w:sz w:val="18"/>
                <w:szCs w:val="18"/>
              </w:rPr>
            </w:pPr>
            <w:r w:rsidRPr="002712FE">
              <w:rPr>
                <w:b w:val="0"/>
                <w:sz w:val="20"/>
                <w:szCs w:val="20"/>
              </w:rPr>
              <w:t>87cm X 82cm X 62cm</w:t>
            </w:r>
          </w:p>
        </w:tc>
        <w:tc>
          <w:tcPr>
            <w:tcW w:w="1260" w:type="dxa"/>
            <w:tcBorders>
              <w:top w:val="nil"/>
              <w:left w:val="nil"/>
              <w:bottom w:val="single" w:sz="4" w:space="0" w:color="000000"/>
              <w:right w:val="single" w:sz="4" w:space="0" w:color="000000"/>
            </w:tcBorders>
            <w:shd w:val="clear" w:color="auto" w:fill="FFFFFF"/>
            <w:vAlign w:val="bottom"/>
          </w:tcPr>
          <w:p w14:paraId="288F2282" w14:textId="77777777" w:rsidR="00B34B86" w:rsidRDefault="00B34B86" w:rsidP="00B202A6">
            <w:pPr>
              <w:jc w:val="center"/>
              <w:rPr>
                <w:color w:val="000000"/>
                <w:sz w:val="20"/>
                <w:szCs w:val="20"/>
              </w:rPr>
            </w:pPr>
            <w:r>
              <w:rPr>
                <w:sz w:val="20"/>
                <w:szCs w:val="20"/>
              </w:rPr>
              <w:t>2</w:t>
            </w:r>
          </w:p>
        </w:tc>
        <w:tc>
          <w:tcPr>
            <w:tcW w:w="703" w:type="dxa"/>
            <w:tcBorders>
              <w:top w:val="nil"/>
              <w:left w:val="nil"/>
              <w:bottom w:val="single" w:sz="4" w:space="0" w:color="000000"/>
              <w:right w:val="single" w:sz="4" w:space="0" w:color="000000"/>
            </w:tcBorders>
            <w:shd w:val="clear" w:color="auto" w:fill="auto"/>
            <w:vAlign w:val="bottom"/>
          </w:tcPr>
          <w:p w14:paraId="162BA913" w14:textId="77777777" w:rsidR="00B34B86" w:rsidRDefault="00B34B86" w:rsidP="00B202A6">
            <w:pPr>
              <w:jc w:val="center"/>
              <w:rPr>
                <w:color w:val="000000"/>
                <w:sz w:val="20"/>
                <w:szCs w:val="20"/>
              </w:rPr>
            </w:pPr>
            <w:r>
              <w:rPr>
                <w:color w:val="000000"/>
                <w:sz w:val="20"/>
                <w:szCs w:val="20"/>
              </w:rPr>
              <w:t>Nos</w:t>
            </w:r>
          </w:p>
        </w:tc>
      </w:tr>
      <w:tr w:rsidR="00B34B86" w14:paraId="616C28D7" w14:textId="77777777" w:rsidTr="00B202A6">
        <w:trPr>
          <w:trHeight w:val="567"/>
        </w:trPr>
        <w:tc>
          <w:tcPr>
            <w:tcW w:w="895" w:type="dxa"/>
            <w:tcBorders>
              <w:top w:val="nil"/>
              <w:left w:val="single" w:sz="4" w:space="0" w:color="000000"/>
              <w:bottom w:val="single" w:sz="4" w:space="0" w:color="000000"/>
              <w:right w:val="single" w:sz="4" w:space="0" w:color="000000"/>
            </w:tcBorders>
            <w:shd w:val="clear" w:color="auto" w:fill="auto"/>
          </w:tcPr>
          <w:p w14:paraId="7B0E76F7" w14:textId="77777777" w:rsidR="00B34B86" w:rsidRDefault="00B34B86" w:rsidP="00B202A6">
            <w:pPr>
              <w:jc w:val="center"/>
              <w:rPr>
                <w:sz w:val="20"/>
                <w:szCs w:val="20"/>
              </w:rPr>
            </w:pPr>
            <w:r>
              <w:rPr>
                <w:sz w:val="20"/>
                <w:szCs w:val="20"/>
              </w:rPr>
              <w:t>3</w:t>
            </w:r>
          </w:p>
        </w:tc>
        <w:tc>
          <w:tcPr>
            <w:tcW w:w="2340" w:type="dxa"/>
            <w:tcBorders>
              <w:top w:val="nil"/>
              <w:left w:val="nil"/>
              <w:bottom w:val="single" w:sz="4" w:space="0" w:color="000000"/>
              <w:right w:val="single" w:sz="4" w:space="0" w:color="000000"/>
            </w:tcBorders>
            <w:shd w:val="clear" w:color="auto" w:fill="FFFFFF"/>
          </w:tcPr>
          <w:p w14:paraId="74F6DEB5" w14:textId="77777777" w:rsidR="00B34B86" w:rsidRPr="002712FE" w:rsidRDefault="00B34B86" w:rsidP="00B202A6">
            <w:pPr>
              <w:rPr>
                <w:b/>
                <w:color w:val="0F1111"/>
                <w:sz w:val="20"/>
                <w:szCs w:val="20"/>
              </w:rPr>
            </w:pPr>
            <w:r w:rsidRPr="002712FE">
              <w:rPr>
                <w:b/>
                <w:sz w:val="20"/>
                <w:szCs w:val="20"/>
              </w:rPr>
              <w:t>Centre Table</w:t>
            </w:r>
          </w:p>
        </w:tc>
        <w:tc>
          <w:tcPr>
            <w:tcW w:w="2700" w:type="dxa"/>
            <w:tcBorders>
              <w:top w:val="nil"/>
              <w:left w:val="nil"/>
              <w:bottom w:val="single" w:sz="4" w:space="0" w:color="000000"/>
              <w:right w:val="single" w:sz="4" w:space="0" w:color="000000"/>
            </w:tcBorders>
            <w:shd w:val="clear" w:color="auto" w:fill="auto"/>
          </w:tcPr>
          <w:p w14:paraId="3DCAC50F" w14:textId="77777777" w:rsidR="00B34B86" w:rsidRPr="002712FE" w:rsidRDefault="00B34B86" w:rsidP="00B202A6">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jc w:val="center"/>
              <w:outlineLvl w:val="0"/>
              <w:rPr>
                <w:rFonts w:ascii="Calibri" w:eastAsia="Calibri" w:hAnsi="Calibri" w:cs="Calibri"/>
                <w:b w:val="0"/>
                <w:sz w:val="30"/>
                <w:szCs w:val="30"/>
              </w:rPr>
            </w:pPr>
            <w:r w:rsidRPr="002712FE">
              <w:rPr>
                <w:b w:val="0"/>
                <w:sz w:val="20"/>
                <w:szCs w:val="20"/>
              </w:rPr>
              <w:t xml:space="preserve">Height (18”) &amp; </w:t>
            </w:r>
            <w:r w:rsidRPr="002712FE">
              <w:rPr>
                <w:b w:val="0"/>
                <w:sz w:val="20"/>
                <w:szCs w:val="20"/>
              </w:rPr>
              <w:br/>
              <w:t>Round Glass (18” X 18”)</w:t>
            </w:r>
          </w:p>
        </w:tc>
        <w:tc>
          <w:tcPr>
            <w:tcW w:w="1260" w:type="dxa"/>
            <w:tcBorders>
              <w:top w:val="nil"/>
              <w:left w:val="nil"/>
              <w:bottom w:val="single" w:sz="4" w:space="0" w:color="000000"/>
              <w:right w:val="single" w:sz="4" w:space="0" w:color="000000"/>
            </w:tcBorders>
            <w:shd w:val="clear" w:color="auto" w:fill="FFFFFF"/>
            <w:vAlign w:val="bottom"/>
          </w:tcPr>
          <w:p w14:paraId="26F69B4E" w14:textId="77777777" w:rsidR="00B34B86" w:rsidRDefault="00B34B86" w:rsidP="00B202A6">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bottom"/>
          </w:tcPr>
          <w:p w14:paraId="5DB0C46B" w14:textId="77777777" w:rsidR="00B34B86" w:rsidRDefault="00B34B86" w:rsidP="00B202A6">
            <w:pPr>
              <w:jc w:val="center"/>
              <w:rPr>
                <w:color w:val="000000"/>
                <w:sz w:val="20"/>
                <w:szCs w:val="20"/>
              </w:rPr>
            </w:pPr>
            <w:r>
              <w:rPr>
                <w:color w:val="000000"/>
                <w:sz w:val="20"/>
                <w:szCs w:val="20"/>
              </w:rPr>
              <w:t>Nos.</w:t>
            </w:r>
          </w:p>
        </w:tc>
      </w:tr>
    </w:tbl>
    <w:p w14:paraId="0D67B67F" w14:textId="77777777" w:rsidR="00B34B86" w:rsidRDefault="00B34B86" w:rsidP="002712FE">
      <w:pPr>
        <w:spacing w:before="240"/>
        <w:rPr>
          <w:rFonts w:ascii="Calibri" w:eastAsia="Calibri" w:hAnsi="Calibri" w:cs="Calibri"/>
          <w:b/>
          <w:sz w:val="24"/>
          <w:szCs w:val="24"/>
          <w:u w:val="single"/>
        </w:rPr>
      </w:pPr>
    </w:p>
    <w:p w14:paraId="5ED0D950" w14:textId="77777777" w:rsidR="00783A3A" w:rsidRDefault="00B34B86">
      <w:pPr>
        <w:rPr>
          <w:rFonts w:ascii="Calibri" w:eastAsia="Calibri" w:hAnsi="Calibri" w:cs="Calibri"/>
          <w:i/>
          <w:sz w:val="24"/>
          <w:szCs w:val="24"/>
          <w:u w:val="single"/>
        </w:rPr>
      </w:pPr>
      <w:r>
        <w:rPr>
          <w:rFonts w:ascii="Calibri" w:eastAsia="Calibri" w:hAnsi="Calibri" w:cs="Calibri"/>
          <w:b/>
          <w:sz w:val="24"/>
          <w:szCs w:val="24"/>
          <w:u w:val="single"/>
        </w:rPr>
        <w:br w:type="column"/>
      </w:r>
      <w:r w:rsidR="000F383B">
        <w:rPr>
          <w:rFonts w:ascii="Calibri" w:eastAsia="Calibri" w:hAnsi="Calibri" w:cs="Calibri"/>
          <w:b/>
          <w:sz w:val="24"/>
          <w:szCs w:val="24"/>
          <w:u w:val="single"/>
        </w:rPr>
        <w:lastRenderedPageBreak/>
        <w:t xml:space="preserve">Commercial Bid: </w:t>
      </w:r>
      <w:r w:rsidR="000F383B">
        <w:rPr>
          <w:rFonts w:ascii="Calibri" w:eastAsia="Calibri" w:hAnsi="Calibri" w:cs="Calibri"/>
          <w:i/>
          <w:sz w:val="24"/>
          <w:szCs w:val="24"/>
          <w:u w:val="single"/>
        </w:rPr>
        <w:t>(in separate sealed envelope)</w:t>
      </w:r>
    </w:p>
    <w:p w14:paraId="0D2DAE3A" w14:textId="77777777" w:rsidR="00783A3A" w:rsidRDefault="00783A3A">
      <w:pPr>
        <w:rPr>
          <w:rFonts w:ascii="Calibri" w:eastAsia="Calibri" w:hAnsi="Calibri" w:cs="Calibri"/>
          <w:i/>
          <w:sz w:val="24"/>
          <w:szCs w:val="24"/>
          <w:u w:val="single"/>
        </w:rPr>
      </w:pPr>
    </w:p>
    <w:p w14:paraId="2C81AA95" w14:textId="77777777" w:rsidR="00783A3A" w:rsidRPr="00B34B86" w:rsidRDefault="000F383B">
      <w:pPr>
        <w:jc w:val="center"/>
        <w:rPr>
          <w:rFonts w:ascii="Calibri" w:eastAsia="Calibri" w:hAnsi="Calibri" w:cs="Calibri"/>
          <w:b/>
          <w:sz w:val="22"/>
          <w:szCs w:val="22"/>
          <w:u w:val="single"/>
        </w:rPr>
      </w:pPr>
      <w:bookmarkStart w:id="1" w:name="_heading=h.gjdgxs" w:colFirst="0" w:colLast="0"/>
      <w:bookmarkEnd w:id="1"/>
      <w:r>
        <w:rPr>
          <w:rFonts w:ascii="Calibri" w:eastAsia="Calibri" w:hAnsi="Calibri" w:cs="Calibri"/>
          <w:b/>
          <w:sz w:val="22"/>
          <w:szCs w:val="22"/>
          <w:highlight w:val="yellow"/>
          <w:u w:val="single"/>
        </w:rPr>
        <w:t xml:space="preserve">Bid for </w:t>
      </w:r>
      <w:r>
        <w:rPr>
          <w:rFonts w:ascii="Calibri" w:eastAsia="Calibri" w:hAnsi="Calibri" w:cs="Calibri"/>
          <w:sz w:val="24"/>
          <w:szCs w:val="24"/>
          <w:highlight w:val="yellow"/>
        </w:rPr>
        <w:t>“</w:t>
      </w:r>
      <w:r w:rsidR="00B34B86" w:rsidRPr="00B34B86">
        <w:rPr>
          <w:rFonts w:ascii="Calibri" w:eastAsia="Calibri" w:hAnsi="Calibri" w:cs="Calibri"/>
          <w:b/>
          <w:sz w:val="24"/>
          <w:szCs w:val="24"/>
        </w:rPr>
        <w:t>Supply of</w:t>
      </w:r>
      <w:r w:rsidR="00B34B86">
        <w:rPr>
          <w:rFonts w:ascii="Calibri" w:eastAsia="Calibri" w:hAnsi="Calibri" w:cs="Calibri"/>
          <w:sz w:val="24"/>
          <w:szCs w:val="24"/>
        </w:rPr>
        <w:t xml:space="preserve"> </w:t>
      </w:r>
      <w:r w:rsidR="00B34B86" w:rsidRPr="00B34B86">
        <w:rPr>
          <w:rFonts w:ascii="Calibri" w:eastAsia="Calibri" w:hAnsi="Calibri" w:cs="Calibri"/>
          <w:b/>
          <w:sz w:val="24"/>
          <w:szCs w:val="24"/>
        </w:rPr>
        <w:t xml:space="preserve">Acoustic Foaming, </w:t>
      </w:r>
      <w:r w:rsidR="002712FE" w:rsidRPr="00B34B86">
        <w:rPr>
          <w:rFonts w:ascii="Calibri" w:eastAsia="Calibri" w:hAnsi="Calibri" w:cs="Calibri"/>
          <w:b/>
          <w:sz w:val="24"/>
          <w:szCs w:val="24"/>
        </w:rPr>
        <w:t xml:space="preserve">Small Sofa </w:t>
      </w:r>
      <w:r w:rsidR="00B34B86" w:rsidRPr="00B34B86">
        <w:rPr>
          <w:rFonts w:ascii="Calibri" w:eastAsia="Calibri" w:hAnsi="Calibri" w:cs="Calibri"/>
          <w:b/>
          <w:sz w:val="24"/>
          <w:szCs w:val="24"/>
        </w:rPr>
        <w:t xml:space="preserve">and </w:t>
      </w:r>
      <w:r w:rsidR="002712FE" w:rsidRPr="00B34B86">
        <w:rPr>
          <w:rFonts w:ascii="Calibri" w:eastAsia="Calibri" w:hAnsi="Calibri" w:cs="Calibri"/>
          <w:b/>
          <w:sz w:val="24"/>
          <w:szCs w:val="24"/>
        </w:rPr>
        <w:t>Centre Table</w:t>
      </w:r>
    </w:p>
    <w:p w14:paraId="0579E2DC" w14:textId="77777777" w:rsidR="00783A3A" w:rsidRDefault="00783A3A">
      <w:pPr>
        <w:tabs>
          <w:tab w:val="left" w:pos="1203"/>
        </w:tabs>
        <w:rPr>
          <w:rFonts w:ascii="Calibri" w:eastAsia="Calibri" w:hAnsi="Calibri" w:cs="Calibri"/>
          <w:b/>
          <w:sz w:val="22"/>
          <w:szCs w:val="22"/>
          <w:u w:val="single"/>
        </w:rPr>
      </w:pPr>
    </w:p>
    <w:tbl>
      <w:tblPr>
        <w:tblStyle w:val="a0"/>
        <w:tblW w:w="9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2340"/>
        <w:gridCol w:w="2700"/>
        <w:gridCol w:w="1260"/>
        <w:gridCol w:w="703"/>
        <w:gridCol w:w="637"/>
        <w:gridCol w:w="971"/>
      </w:tblGrid>
      <w:tr w:rsidR="002712FE" w14:paraId="0FEAD8DA" w14:textId="77777777" w:rsidTr="00B34B86">
        <w:trPr>
          <w:trHeight w:val="296"/>
          <w:tblHeader/>
        </w:trPr>
        <w:tc>
          <w:tcPr>
            <w:tcW w:w="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0C566" w14:textId="77777777" w:rsidR="00783A3A" w:rsidRDefault="000F383B">
            <w:pPr>
              <w:jc w:val="center"/>
              <w:rPr>
                <w:b/>
                <w:color w:val="000000"/>
                <w:sz w:val="20"/>
                <w:szCs w:val="20"/>
              </w:rPr>
            </w:pPr>
            <w:r>
              <w:rPr>
                <w:b/>
                <w:color w:val="000000"/>
                <w:sz w:val="20"/>
                <w:szCs w:val="20"/>
              </w:rPr>
              <w:t>S.No.</w:t>
            </w:r>
          </w:p>
        </w:tc>
        <w:tc>
          <w:tcPr>
            <w:tcW w:w="2340" w:type="dxa"/>
            <w:tcBorders>
              <w:top w:val="single" w:sz="4" w:space="0" w:color="000000"/>
              <w:left w:val="nil"/>
              <w:bottom w:val="single" w:sz="4" w:space="0" w:color="000000"/>
              <w:right w:val="single" w:sz="4" w:space="0" w:color="000000"/>
            </w:tcBorders>
            <w:shd w:val="clear" w:color="auto" w:fill="auto"/>
            <w:vAlign w:val="center"/>
          </w:tcPr>
          <w:p w14:paraId="28A1ABBA" w14:textId="77777777" w:rsidR="00783A3A" w:rsidRDefault="000F383B">
            <w:pPr>
              <w:jc w:val="center"/>
              <w:rPr>
                <w:b/>
                <w:color w:val="000000"/>
                <w:sz w:val="20"/>
                <w:szCs w:val="20"/>
              </w:rPr>
            </w:pPr>
            <w:r>
              <w:rPr>
                <w:b/>
                <w:color w:val="000000"/>
                <w:sz w:val="20"/>
                <w:szCs w:val="20"/>
              </w:rPr>
              <w:t>Item Name/ Description</w:t>
            </w:r>
          </w:p>
        </w:tc>
        <w:tc>
          <w:tcPr>
            <w:tcW w:w="2700" w:type="dxa"/>
            <w:tcBorders>
              <w:top w:val="single" w:sz="4" w:space="0" w:color="000000"/>
              <w:left w:val="nil"/>
              <w:bottom w:val="single" w:sz="4" w:space="0" w:color="000000"/>
              <w:right w:val="single" w:sz="4" w:space="0" w:color="000000"/>
            </w:tcBorders>
            <w:shd w:val="clear" w:color="auto" w:fill="auto"/>
            <w:vAlign w:val="center"/>
          </w:tcPr>
          <w:p w14:paraId="5D45D7F5" w14:textId="77777777" w:rsidR="00783A3A" w:rsidRDefault="000F383B">
            <w:pPr>
              <w:jc w:val="center"/>
              <w:rPr>
                <w:b/>
                <w:color w:val="000000"/>
                <w:sz w:val="20"/>
                <w:szCs w:val="20"/>
              </w:rPr>
            </w:pPr>
            <w:r>
              <w:rPr>
                <w:b/>
                <w:color w:val="000000"/>
                <w:sz w:val="20"/>
                <w:szCs w:val="20"/>
              </w:rPr>
              <w:t>Make &amp; Model/Specification</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5B7AC697" w14:textId="77777777" w:rsidR="00783A3A" w:rsidRDefault="000F383B">
            <w:pPr>
              <w:jc w:val="center"/>
              <w:rPr>
                <w:b/>
                <w:color w:val="000000"/>
                <w:sz w:val="20"/>
                <w:szCs w:val="20"/>
              </w:rPr>
            </w:pPr>
            <w:r>
              <w:rPr>
                <w:b/>
                <w:color w:val="000000"/>
                <w:sz w:val="20"/>
                <w:szCs w:val="20"/>
              </w:rPr>
              <w:t>Qty.</w:t>
            </w:r>
          </w:p>
        </w:tc>
        <w:tc>
          <w:tcPr>
            <w:tcW w:w="703" w:type="dxa"/>
            <w:tcBorders>
              <w:top w:val="single" w:sz="4" w:space="0" w:color="000000"/>
              <w:left w:val="nil"/>
              <w:bottom w:val="single" w:sz="4" w:space="0" w:color="000000"/>
              <w:right w:val="single" w:sz="4" w:space="0" w:color="000000"/>
            </w:tcBorders>
            <w:vAlign w:val="center"/>
          </w:tcPr>
          <w:p w14:paraId="102180F9" w14:textId="77777777" w:rsidR="00783A3A" w:rsidRDefault="000F383B">
            <w:pPr>
              <w:jc w:val="center"/>
              <w:rPr>
                <w:b/>
                <w:color w:val="000000"/>
                <w:sz w:val="20"/>
                <w:szCs w:val="20"/>
              </w:rPr>
            </w:pPr>
            <w:r>
              <w:rPr>
                <w:b/>
                <w:color w:val="000000"/>
                <w:sz w:val="20"/>
                <w:szCs w:val="20"/>
              </w:rPr>
              <w:t>UOM</w:t>
            </w:r>
          </w:p>
        </w:tc>
        <w:tc>
          <w:tcPr>
            <w:tcW w:w="637" w:type="dxa"/>
            <w:tcBorders>
              <w:top w:val="single" w:sz="4" w:space="0" w:color="000000"/>
              <w:left w:val="nil"/>
              <w:bottom w:val="single" w:sz="4" w:space="0" w:color="000000"/>
              <w:right w:val="single" w:sz="4" w:space="0" w:color="000000"/>
            </w:tcBorders>
            <w:vAlign w:val="center"/>
          </w:tcPr>
          <w:p w14:paraId="705D9C6F" w14:textId="77777777" w:rsidR="00783A3A" w:rsidRDefault="000F383B">
            <w:pPr>
              <w:jc w:val="center"/>
              <w:rPr>
                <w:b/>
                <w:color w:val="000000"/>
                <w:sz w:val="20"/>
                <w:szCs w:val="20"/>
              </w:rPr>
            </w:pPr>
            <w:r>
              <w:rPr>
                <w:b/>
                <w:color w:val="000000"/>
                <w:sz w:val="20"/>
                <w:szCs w:val="20"/>
              </w:rPr>
              <w:t>Rate</w:t>
            </w:r>
          </w:p>
        </w:tc>
        <w:tc>
          <w:tcPr>
            <w:tcW w:w="971" w:type="dxa"/>
            <w:tcBorders>
              <w:top w:val="single" w:sz="4" w:space="0" w:color="000000"/>
              <w:left w:val="nil"/>
              <w:bottom w:val="single" w:sz="4" w:space="0" w:color="000000"/>
              <w:right w:val="single" w:sz="4" w:space="0" w:color="000000"/>
            </w:tcBorders>
            <w:vAlign w:val="center"/>
          </w:tcPr>
          <w:p w14:paraId="52472F35" w14:textId="77777777" w:rsidR="00783A3A" w:rsidRDefault="000F383B">
            <w:pPr>
              <w:jc w:val="center"/>
              <w:rPr>
                <w:b/>
                <w:color w:val="000000"/>
                <w:sz w:val="20"/>
                <w:szCs w:val="20"/>
              </w:rPr>
            </w:pPr>
            <w:r>
              <w:rPr>
                <w:b/>
                <w:color w:val="000000"/>
                <w:sz w:val="20"/>
                <w:szCs w:val="20"/>
              </w:rPr>
              <w:t>Amount</w:t>
            </w:r>
          </w:p>
        </w:tc>
      </w:tr>
      <w:tr w:rsidR="002712FE" w14:paraId="1115DBAC" w14:textId="77777777" w:rsidTr="00B34B86">
        <w:trPr>
          <w:trHeight w:val="737"/>
        </w:trPr>
        <w:tc>
          <w:tcPr>
            <w:tcW w:w="895" w:type="dxa"/>
            <w:tcBorders>
              <w:top w:val="nil"/>
              <w:left w:val="single" w:sz="4" w:space="0" w:color="000000"/>
              <w:bottom w:val="single" w:sz="4" w:space="0" w:color="000000"/>
              <w:right w:val="single" w:sz="4" w:space="0" w:color="000000"/>
            </w:tcBorders>
            <w:shd w:val="clear" w:color="auto" w:fill="auto"/>
          </w:tcPr>
          <w:p w14:paraId="3F8DD972" w14:textId="77777777" w:rsidR="002712FE" w:rsidRDefault="002712FE" w:rsidP="005674F4">
            <w:pPr>
              <w:jc w:val="center"/>
              <w:rPr>
                <w:sz w:val="20"/>
                <w:szCs w:val="20"/>
              </w:rPr>
            </w:pPr>
            <w:r>
              <w:rPr>
                <w:sz w:val="20"/>
                <w:szCs w:val="20"/>
              </w:rPr>
              <w:t>1</w:t>
            </w:r>
          </w:p>
        </w:tc>
        <w:tc>
          <w:tcPr>
            <w:tcW w:w="2340" w:type="dxa"/>
            <w:tcBorders>
              <w:top w:val="nil"/>
              <w:left w:val="nil"/>
              <w:bottom w:val="single" w:sz="4" w:space="0" w:color="000000"/>
              <w:right w:val="single" w:sz="4" w:space="0" w:color="000000"/>
            </w:tcBorders>
            <w:shd w:val="clear" w:color="auto" w:fill="FFFFFF"/>
          </w:tcPr>
          <w:p w14:paraId="3FDBB15F" w14:textId="77777777" w:rsidR="002712FE" w:rsidRPr="002712FE" w:rsidRDefault="002712FE" w:rsidP="00B34B86">
            <w:pPr>
              <w:rPr>
                <w:b/>
                <w:color w:val="000000"/>
                <w:sz w:val="20"/>
                <w:szCs w:val="20"/>
              </w:rPr>
            </w:pPr>
            <w:r w:rsidRPr="002712FE">
              <w:rPr>
                <w:b/>
                <w:sz w:val="20"/>
                <w:szCs w:val="20"/>
              </w:rPr>
              <w:t>Acoustic Foaming</w:t>
            </w:r>
          </w:p>
        </w:tc>
        <w:tc>
          <w:tcPr>
            <w:tcW w:w="2700" w:type="dxa"/>
            <w:tcBorders>
              <w:top w:val="nil"/>
              <w:left w:val="nil"/>
              <w:bottom w:val="single" w:sz="4" w:space="0" w:color="000000"/>
              <w:right w:val="single" w:sz="4" w:space="0" w:color="000000"/>
            </w:tcBorders>
            <w:shd w:val="clear" w:color="auto" w:fill="auto"/>
            <w:vAlign w:val="bottom"/>
          </w:tcPr>
          <w:p w14:paraId="6A3063DF" w14:textId="77777777" w:rsidR="002712FE" w:rsidRDefault="002712FE">
            <w:pPr>
              <w:jc w:val="center"/>
              <w:rPr>
                <w:sz w:val="20"/>
                <w:szCs w:val="20"/>
              </w:rPr>
            </w:pPr>
            <w:bookmarkStart w:id="2" w:name="_heading=h.cilqrv3zxfjb" w:colFirst="0" w:colLast="0"/>
            <w:bookmarkEnd w:id="2"/>
            <w:r>
              <w:rPr>
                <w:color w:val="0F1111"/>
                <w:sz w:val="18"/>
                <w:szCs w:val="18"/>
              </w:rPr>
              <w:t>YGM Acoustic Foams® Pyramid Acoustic (Set of 18), 32 Density Foam Panels 12" X 12" X 2 Inches, Soundproof Padding, Soundproofing Wall Tiles Echo Absorption (Charcoal Black)</w:t>
            </w:r>
          </w:p>
        </w:tc>
        <w:tc>
          <w:tcPr>
            <w:tcW w:w="1260" w:type="dxa"/>
            <w:tcBorders>
              <w:top w:val="nil"/>
              <w:left w:val="nil"/>
              <w:bottom w:val="single" w:sz="4" w:space="0" w:color="000000"/>
              <w:right w:val="single" w:sz="4" w:space="0" w:color="000000"/>
            </w:tcBorders>
            <w:shd w:val="clear" w:color="auto" w:fill="FFFFFF"/>
            <w:vAlign w:val="bottom"/>
          </w:tcPr>
          <w:p w14:paraId="5D746476" w14:textId="77777777" w:rsidR="002712FE" w:rsidRDefault="002712FE" w:rsidP="00B34B86">
            <w:pPr>
              <w:jc w:val="center"/>
              <w:rPr>
                <w:color w:val="000000"/>
                <w:sz w:val="20"/>
                <w:szCs w:val="20"/>
              </w:rPr>
            </w:pPr>
            <w:r>
              <w:rPr>
                <w:sz w:val="20"/>
                <w:szCs w:val="20"/>
              </w:rPr>
              <w:t>288 sqft area</w:t>
            </w:r>
          </w:p>
        </w:tc>
        <w:tc>
          <w:tcPr>
            <w:tcW w:w="703" w:type="dxa"/>
            <w:tcBorders>
              <w:top w:val="nil"/>
              <w:left w:val="nil"/>
              <w:bottom w:val="single" w:sz="4" w:space="0" w:color="000000"/>
              <w:right w:val="single" w:sz="4" w:space="0" w:color="000000"/>
            </w:tcBorders>
            <w:shd w:val="clear" w:color="auto" w:fill="auto"/>
            <w:vAlign w:val="bottom"/>
          </w:tcPr>
          <w:p w14:paraId="553EE5C6" w14:textId="77777777" w:rsidR="002712FE" w:rsidRDefault="00B34B86" w:rsidP="00B34B86">
            <w:pPr>
              <w:jc w:val="center"/>
              <w:rPr>
                <w:color w:val="000000"/>
                <w:sz w:val="20"/>
                <w:szCs w:val="20"/>
              </w:rPr>
            </w:pPr>
            <w:r>
              <w:rPr>
                <w:color w:val="000000"/>
                <w:sz w:val="20"/>
                <w:szCs w:val="20"/>
              </w:rPr>
              <w:t>Sqft</w:t>
            </w:r>
          </w:p>
        </w:tc>
        <w:tc>
          <w:tcPr>
            <w:tcW w:w="637" w:type="dxa"/>
            <w:tcBorders>
              <w:top w:val="nil"/>
              <w:left w:val="nil"/>
              <w:bottom w:val="single" w:sz="4" w:space="0" w:color="000000"/>
              <w:right w:val="single" w:sz="4" w:space="0" w:color="000000"/>
            </w:tcBorders>
            <w:vAlign w:val="bottom"/>
          </w:tcPr>
          <w:p w14:paraId="6901ADC6" w14:textId="77777777" w:rsidR="002712FE" w:rsidRDefault="002712FE" w:rsidP="00B34B86">
            <w:pPr>
              <w:jc w:val="center"/>
              <w:rPr>
                <w:color w:val="000000"/>
                <w:sz w:val="20"/>
                <w:szCs w:val="20"/>
              </w:rPr>
            </w:pPr>
          </w:p>
        </w:tc>
        <w:tc>
          <w:tcPr>
            <w:tcW w:w="971" w:type="dxa"/>
            <w:tcBorders>
              <w:top w:val="nil"/>
              <w:left w:val="nil"/>
              <w:bottom w:val="single" w:sz="4" w:space="0" w:color="000000"/>
              <w:right w:val="single" w:sz="4" w:space="0" w:color="000000"/>
            </w:tcBorders>
            <w:vAlign w:val="bottom"/>
          </w:tcPr>
          <w:p w14:paraId="007484C3" w14:textId="77777777" w:rsidR="002712FE" w:rsidRDefault="002712FE" w:rsidP="00B34B86">
            <w:pPr>
              <w:jc w:val="center"/>
              <w:rPr>
                <w:color w:val="000000"/>
                <w:sz w:val="20"/>
                <w:szCs w:val="20"/>
              </w:rPr>
            </w:pPr>
          </w:p>
        </w:tc>
      </w:tr>
      <w:tr w:rsidR="002712FE" w14:paraId="53B00F6A" w14:textId="77777777" w:rsidTr="00B34B86">
        <w:trPr>
          <w:trHeight w:val="20"/>
        </w:trPr>
        <w:tc>
          <w:tcPr>
            <w:tcW w:w="895" w:type="dxa"/>
            <w:tcBorders>
              <w:top w:val="nil"/>
              <w:left w:val="single" w:sz="4" w:space="0" w:color="000000"/>
              <w:bottom w:val="single" w:sz="4" w:space="0" w:color="000000"/>
              <w:right w:val="single" w:sz="4" w:space="0" w:color="000000"/>
            </w:tcBorders>
            <w:shd w:val="clear" w:color="auto" w:fill="auto"/>
          </w:tcPr>
          <w:p w14:paraId="0E991D1F" w14:textId="77777777" w:rsidR="002712FE" w:rsidRDefault="002712FE" w:rsidP="005674F4">
            <w:pPr>
              <w:jc w:val="center"/>
              <w:rPr>
                <w:sz w:val="20"/>
                <w:szCs w:val="20"/>
              </w:rPr>
            </w:pPr>
            <w:r>
              <w:rPr>
                <w:sz w:val="20"/>
                <w:szCs w:val="20"/>
              </w:rPr>
              <w:t>2</w:t>
            </w:r>
          </w:p>
        </w:tc>
        <w:tc>
          <w:tcPr>
            <w:tcW w:w="2340" w:type="dxa"/>
            <w:tcBorders>
              <w:top w:val="nil"/>
              <w:left w:val="nil"/>
              <w:bottom w:val="single" w:sz="4" w:space="0" w:color="000000"/>
              <w:right w:val="single" w:sz="4" w:space="0" w:color="000000"/>
            </w:tcBorders>
            <w:shd w:val="clear" w:color="auto" w:fill="FFFFFF"/>
          </w:tcPr>
          <w:p w14:paraId="22FEDFC1" w14:textId="77777777" w:rsidR="002712FE" w:rsidRPr="002712FE" w:rsidRDefault="002712FE" w:rsidP="00B34B86">
            <w:pPr>
              <w:rPr>
                <w:b/>
                <w:color w:val="000000"/>
                <w:sz w:val="20"/>
                <w:szCs w:val="20"/>
              </w:rPr>
            </w:pPr>
            <w:r w:rsidRPr="002712FE">
              <w:rPr>
                <w:b/>
                <w:sz w:val="20"/>
                <w:szCs w:val="20"/>
              </w:rPr>
              <w:t>Sm</w:t>
            </w:r>
            <w:r w:rsidR="00B34B86">
              <w:rPr>
                <w:b/>
                <w:sz w:val="20"/>
                <w:szCs w:val="20"/>
              </w:rPr>
              <w:t>a</w:t>
            </w:r>
            <w:r w:rsidRPr="002712FE">
              <w:rPr>
                <w:b/>
                <w:sz w:val="20"/>
                <w:szCs w:val="20"/>
              </w:rPr>
              <w:t>ll Sofa</w:t>
            </w:r>
          </w:p>
        </w:tc>
        <w:tc>
          <w:tcPr>
            <w:tcW w:w="2700" w:type="dxa"/>
            <w:tcBorders>
              <w:top w:val="nil"/>
              <w:left w:val="nil"/>
              <w:bottom w:val="single" w:sz="4" w:space="0" w:color="000000"/>
              <w:right w:val="single" w:sz="4" w:space="0" w:color="000000"/>
            </w:tcBorders>
            <w:shd w:val="clear" w:color="auto" w:fill="auto"/>
            <w:vAlign w:val="bottom"/>
          </w:tcPr>
          <w:p w14:paraId="26DAB4C3" w14:textId="77777777" w:rsidR="002712FE" w:rsidRPr="002712FE" w:rsidRDefault="002712FE">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firstLine="0"/>
              <w:jc w:val="center"/>
              <w:outlineLvl w:val="0"/>
              <w:rPr>
                <w:rFonts w:ascii="Calibri" w:eastAsia="Calibri" w:hAnsi="Calibri" w:cs="Calibri"/>
                <w:b w:val="0"/>
                <w:color w:val="0F1111"/>
                <w:sz w:val="18"/>
                <w:szCs w:val="18"/>
              </w:rPr>
            </w:pPr>
            <w:bookmarkStart w:id="3" w:name="_heading=h.p5vpbfwd395r" w:colFirst="0" w:colLast="0"/>
            <w:bookmarkEnd w:id="3"/>
            <w:r w:rsidRPr="002712FE">
              <w:rPr>
                <w:b w:val="0"/>
                <w:sz w:val="20"/>
                <w:szCs w:val="20"/>
              </w:rPr>
              <w:t>87cm X 82cm X 62cm</w:t>
            </w:r>
          </w:p>
        </w:tc>
        <w:tc>
          <w:tcPr>
            <w:tcW w:w="1260" w:type="dxa"/>
            <w:tcBorders>
              <w:top w:val="nil"/>
              <w:left w:val="nil"/>
              <w:bottom w:val="single" w:sz="4" w:space="0" w:color="000000"/>
              <w:right w:val="single" w:sz="4" w:space="0" w:color="000000"/>
            </w:tcBorders>
            <w:shd w:val="clear" w:color="auto" w:fill="FFFFFF"/>
            <w:vAlign w:val="bottom"/>
          </w:tcPr>
          <w:p w14:paraId="2F555D2B" w14:textId="77777777" w:rsidR="002712FE" w:rsidRDefault="002712FE" w:rsidP="00B34B86">
            <w:pPr>
              <w:jc w:val="center"/>
              <w:rPr>
                <w:color w:val="000000"/>
                <w:sz w:val="20"/>
                <w:szCs w:val="20"/>
              </w:rPr>
            </w:pPr>
            <w:r>
              <w:rPr>
                <w:sz w:val="20"/>
                <w:szCs w:val="20"/>
              </w:rPr>
              <w:t>2</w:t>
            </w:r>
          </w:p>
        </w:tc>
        <w:tc>
          <w:tcPr>
            <w:tcW w:w="703" w:type="dxa"/>
            <w:tcBorders>
              <w:top w:val="nil"/>
              <w:left w:val="nil"/>
              <w:bottom w:val="single" w:sz="4" w:space="0" w:color="000000"/>
              <w:right w:val="single" w:sz="4" w:space="0" w:color="000000"/>
            </w:tcBorders>
            <w:shd w:val="clear" w:color="auto" w:fill="auto"/>
            <w:vAlign w:val="bottom"/>
          </w:tcPr>
          <w:p w14:paraId="78E3FEEA" w14:textId="77777777" w:rsidR="002712FE" w:rsidRDefault="00B34B86" w:rsidP="00B34B86">
            <w:pPr>
              <w:jc w:val="center"/>
              <w:rPr>
                <w:color w:val="000000"/>
                <w:sz w:val="20"/>
                <w:szCs w:val="20"/>
              </w:rPr>
            </w:pPr>
            <w:r>
              <w:rPr>
                <w:color w:val="000000"/>
                <w:sz w:val="20"/>
                <w:szCs w:val="20"/>
              </w:rPr>
              <w:t>Nos</w:t>
            </w:r>
          </w:p>
        </w:tc>
        <w:tc>
          <w:tcPr>
            <w:tcW w:w="637" w:type="dxa"/>
            <w:tcBorders>
              <w:top w:val="nil"/>
              <w:left w:val="nil"/>
              <w:bottom w:val="single" w:sz="4" w:space="0" w:color="000000"/>
              <w:right w:val="single" w:sz="4" w:space="0" w:color="000000"/>
            </w:tcBorders>
            <w:vAlign w:val="bottom"/>
          </w:tcPr>
          <w:p w14:paraId="5DB759B8" w14:textId="77777777" w:rsidR="002712FE" w:rsidRDefault="002712FE" w:rsidP="00B34B86">
            <w:pPr>
              <w:jc w:val="center"/>
              <w:rPr>
                <w:color w:val="000000"/>
                <w:sz w:val="20"/>
                <w:szCs w:val="20"/>
              </w:rPr>
            </w:pPr>
          </w:p>
        </w:tc>
        <w:tc>
          <w:tcPr>
            <w:tcW w:w="971" w:type="dxa"/>
            <w:tcBorders>
              <w:top w:val="nil"/>
              <w:left w:val="nil"/>
              <w:bottom w:val="single" w:sz="4" w:space="0" w:color="000000"/>
              <w:right w:val="single" w:sz="4" w:space="0" w:color="000000"/>
            </w:tcBorders>
            <w:vAlign w:val="bottom"/>
          </w:tcPr>
          <w:p w14:paraId="5DF9D011" w14:textId="77777777" w:rsidR="002712FE" w:rsidRDefault="002712FE" w:rsidP="00B34B86">
            <w:pPr>
              <w:jc w:val="center"/>
              <w:rPr>
                <w:color w:val="000000"/>
                <w:sz w:val="20"/>
                <w:szCs w:val="20"/>
              </w:rPr>
            </w:pPr>
          </w:p>
        </w:tc>
      </w:tr>
      <w:tr w:rsidR="002712FE" w14:paraId="4DB02A67" w14:textId="77777777" w:rsidTr="00B34B86">
        <w:trPr>
          <w:trHeight w:val="567"/>
        </w:trPr>
        <w:tc>
          <w:tcPr>
            <w:tcW w:w="895" w:type="dxa"/>
            <w:tcBorders>
              <w:top w:val="nil"/>
              <w:left w:val="single" w:sz="4" w:space="0" w:color="000000"/>
              <w:bottom w:val="single" w:sz="4" w:space="0" w:color="000000"/>
              <w:right w:val="single" w:sz="4" w:space="0" w:color="000000"/>
            </w:tcBorders>
            <w:shd w:val="clear" w:color="auto" w:fill="auto"/>
          </w:tcPr>
          <w:p w14:paraId="244C3D49" w14:textId="77777777" w:rsidR="002712FE" w:rsidRDefault="002712FE" w:rsidP="005674F4">
            <w:pPr>
              <w:jc w:val="center"/>
              <w:rPr>
                <w:sz w:val="20"/>
                <w:szCs w:val="20"/>
              </w:rPr>
            </w:pPr>
            <w:r>
              <w:rPr>
                <w:sz w:val="20"/>
                <w:szCs w:val="20"/>
              </w:rPr>
              <w:t>3</w:t>
            </w:r>
          </w:p>
        </w:tc>
        <w:tc>
          <w:tcPr>
            <w:tcW w:w="2340" w:type="dxa"/>
            <w:tcBorders>
              <w:top w:val="nil"/>
              <w:left w:val="nil"/>
              <w:bottom w:val="single" w:sz="4" w:space="0" w:color="000000"/>
              <w:right w:val="single" w:sz="4" w:space="0" w:color="000000"/>
            </w:tcBorders>
            <w:shd w:val="clear" w:color="auto" w:fill="FFFFFF"/>
          </w:tcPr>
          <w:p w14:paraId="1BD7E2F4" w14:textId="77777777" w:rsidR="002712FE" w:rsidRPr="002712FE" w:rsidRDefault="002712FE" w:rsidP="00B34B86">
            <w:pPr>
              <w:rPr>
                <w:b/>
                <w:color w:val="0F1111"/>
                <w:sz w:val="20"/>
                <w:szCs w:val="20"/>
              </w:rPr>
            </w:pPr>
            <w:r w:rsidRPr="002712FE">
              <w:rPr>
                <w:b/>
                <w:sz w:val="20"/>
                <w:szCs w:val="20"/>
              </w:rPr>
              <w:t>Centre Table</w:t>
            </w:r>
          </w:p>
        </w:tc>
        <w:tc>
          <w:tcPr>
            <w:tcW w:w="2700" w:type="dxa"/>
            <w:tcBorders>
              <w:top w:val="nil"/>
              <w:left w:val="nil"/>
              <w:bottom w:val="single" w:sz="4" w:space="0" w:color="000000"/>
              <w:right w:val="single" w:sz="4" w:space="0" w:color="000000"/>
            </w:tcBorders>
            <w:shd w:val="clear" w:color="auto" w:fill="auto"/>
          </w:tcPr>
          <w:p w14:paraId="442A5E6B" w14:textId="77777777" w:rsidR="002712FE" w:rsidRPr="002712FE" w:rsidRDefault="002712FE" w:rsidP="002712FE">
            <w:pPr>
              <w:pStyle w:val="Heading1"/>
              <w:keepNext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0"/>
              <w:jc w:val="center"/>
              <w:outlineLvl w:val="0"/>
              <w:rPr>
                <w:rFonts w:ascii="Calibri" w:eastAsia="Calibri" w:hAnsi="Calibri" w:cs="Calibri"/>
                <w:b w:val="0"/>
                <w:sz w:val="30"/>
                <w:szCs w:val="30"/>
              </w:rPr>
            </w:pPr>
            <w:bookmarkStart w:id="4" w:name="_heading=h.1nsax369gyg8" w:colFirst="0" w:colLast="0"/>
            <w:bookmarkEnd w:id="4"/>
            <w:r w:rsidRPr="002712FE">
              <w:rPr>
                <w:b w:val="0"/>
                <w:sz w:val="20"/>
                <w:szCs w:val="20"/>
              </w:rPr>
              <w:t xml:space="preserve">Height (18”) &amp; </w:t>
            </w:r>
            <w:r w:rsidRPr="002712FE">
              <w:rPr>
                <w:b w:val="0"/>
                <w:sz w:val="20"/>
                <w:szCs w:val="20"/>
              </w:rPr>
              <w:br/>
              <w:t>Round Glass (18” X 18”)</w:t>
            </w:r>
          </w:p>
        </w:tc>
        <w:tc>
          <w:tcPr>
            <w:tcW w:w="1260" w:type="dxa"/>
            <w:tcBorders>
              <w:top w:val="nil"/>
              <w:left w:val="nil"/>
              <w:bottom w:val="single" w:sz="4" w:space="0" w:color="000000"/>
              <w:right w:val="single" w:sz="4" w:space="0" w:color="000000"/>
            </w:tcBorders>
            <w:shd w:val="clear" w:color="auto" w:fill="FFFFFF"/>
            <w:vAlign w:val="bottom"/>
          </w:tcPr>
          <w:p w14:paraId="2874F60E" w14:textId="77777777" w:rsidR="002712FE" w:rsidRDefault="002712FE" w:rsidP="00B34B86">
            <w:pPr>
              <w:jc w:val="center"/>
              <w:rPr>
                <w:color w:val="000000"/>
                <w:sz w:val="20"/>
                <w:szCs w:val="20"/>
              </w:rPr>
            </w:pPr>
            <w:r>
              <w:rPr>
                <w:sz w:val="20"/>
                <w:szCs w:val="20"/>
              </w:rPr>
              <w:t>1</w:t>
            </w:r>
          </w:p>
        </w:tc>
        <w:tc>
          <w:tcPr>
            <w:tcW w:w="703" w:type="dxa"/>
            <w:tcBorders>
              <w:top w:val="nil"/>
              <w:left w:val="nil"/>
              <w:bottom w:val="single" w:sz="4" w:space="0" w:color="000000"/>
              <w:right w:val="single" w:sz="4" w:space="0" w:color="000000"/>
            </w:tcBorders>
            <w:shd w:val="clear" w:color="auto" w:fill="auto"/>
            <w:vAlign w:val="bottom"/>
          </w:tcPr>
          <w:p w14:paraId="2A103FFE" w14:textId="77777777" w:rsidR="002712FE" w:rsidRDefault="00B34B86" w:rsidP="00B34B86">
            <w:pPr>
              <w:jc w:val="center"/>
              <w:rPr>
                <w:color w:val="000000"/>
                <w:sz w:val="20"/>
                <w:szCs w:val="20"/>
              </w:rPr>
            </w:pPr>
            <w:r>
              <w:rPr>
                <w:color w:val="000000"/>
                <w:sz w:val="20"/>
                <w:szCs w:val="20"/>
              </w:rPr>
              <w:t>Nos.</w:t>
            </w:r>
          </w:p>
        </w:tc>
        <w:tc>
          <w:tcPr>
            <w:tcW w:w="637" w:type="dxa"/>
            <w:tcBorders>
              <w:top w:val="nil"/>
              <w:left w:val="nil"/>
              <w:bottom w:val="single" w:sz="4" w:space="0" w:color="000000"/>
              <w:right w:val="single" w:sz="4" w:space="0" w:color="000000"/>
            </w:tcBorders>
            <w:vAlign w:val="bottom"/>
          </w:tcPr>
          <w:p w14:paraId="4C73C2FF" w14:textId="77777777" w:rsidR="002712FE" w:rsidRDefault="002712FE" w:rsidP="00B34B86">
            <w:pPr>
              <w:jc w:val="center"/>
              <w:rPr>
                <w:color w:val="000000"/>
                <w:sz w:val="20"/>
                <w:szCs w:val="20"/>
              </w:rPr>
            </w:pPr>
          </w:p>
        </w:tc>
        <w:tc>
          <w:tcPr>
            <w:tcW w:w="971" w:type="dxa"/>
            <w:tcBorders>
              <w:top w:val="nil"/>
              <w:left w:val="nil"/>
              <w:bottom w:val="single" w:sz="4" w:space="0" w:color="000000"/>
              <w:right w:val="single" w:sz="4" w:space="0" w:color="000000"/>
            </w:tcBorders>
            <w:vAlign w:val="bottom"/>
          </w:tcPr>
          <w:p w14:paraId="100C94AB" w14:textId="77777777" w:rsidR="002712FE" w:rsidRDefault="002712FE" w:rsidP="00B34B86">
            <w:pPr>
              <w:jc w:val="center"/>
              <w:rPr>
                <w:color w:val="000000"/>
                <w:sz w:val="20"/>
                <w:szCs w:val="20"/>
              </w:rPr>
            </w:pPr>
          </w:p>
        </w:tc>
      </w:tr>
      <w:tr w:rsidR="00B34B86" w14:paraId="47FADC7C" w14:textId="77777777" w:rsidTr="00842C63">
        <w:trPr>
          <w:trHeight w:val="296"/>
        </w:trPr>
        <w:tc>
          <w:tcPr>
            <w:tcW w:w="85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A5799CA" w14:textId="77777777" w:rsidR="00B34B86" w:rsidRDefault="00B34B86" w:rsidP="00B34B86">
            <w:pPr>
              <w:jc w:val="right"/>
              <w:rPr>
                <w:color w:val="000000"/>
                <w:sz w:val="20"/>
                <w:szCs w:val="20"/>
              </w:rPr>
            </w:pPr>
            <w:r>
              <w:rPr>
                <w:color w:val="000000"/>
                <w:sz w:val="20"/>
                <w:szCs w:val="20"/>
              </w:rPr>
              <w:t>Total</w:t>
            </w:r>
            <w:bookmarkStart w:id="5" w:name="_heading=h.ph092wikmif3" w:colFirst="0" w:colLast="0"/>
            <w:bookmarkEnd w:id="5"/>
          </w:p>
        </w:tc>
        <w:tc>
          <w:tcPr>
            <w:tcW w:w="971" w:type="dxa"/>
            <w:tcBorders>
              <w:top w:val="nil"/>
              <w:left w:val="nil"/>
              <w:bottom w:val="single" w:sz="4" w:space="0" w:color="000000"/>
              <w:right w:val="single" w:sz="4" w:space="0" w:color="000000"/>
            </w:tcBorders>
          </w:tcPr>
          <w:p w14:paraId="0DB3DB90" w14:textId="77777777" w:rsidR="00B34B86" w:rsidRDefault="00B34B86">
            <w:pPr>
              <w:jc w:val="center"/>
              <w:rPr>
                <w:color w:val="000000"/>
                <w:sz w:val="20"/>
                <w:szCs w:val="20"/>
              </w:rPr>
            </w:pPr>
          </w:p>
        </w:tc>
      </w:tr>
      <w:tr w:rsidR="00B34B86" w14:paraId="31070D08" w14:textId="77777777" w:rsidTr="004A2099">
        <w:trPr>
          <w:trHeight w:val="296"/>
        </w:trPr>
        <w:tc>
          <w:tcPr>
            <w:tcW w:w="85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DE94B39" w14:textId="77777777" w:rsidR="00B34B86" w:rsidRDefault="00B34B86" w:rsidP="00B34B86">
            <w:pPr>
              <w:jc w:val="right"/>
              <w:rPr>
                <w:color w:val="000000"/>
                <w:sz w:val="20"/>
                <w:szCs w:val="20"/>
              </w:rPr>
            </w:pPr>
            <w:r>
              <w:rPr>
                <w:color w:val="000000"/>
                <w:sz w:val="20"/>
                <w:szCs w:val="20"/>
              </w:rPr>
              <w:t>GST</w:t>
            </w:r>
            <w:bookmarkStart w:id="6" w:name="_heading=h.nxmcfp8kzl46" w:colFirst="0" w:colLast="0"/>
            <w:bookmarkEnd w:id="6"/>
          </w:p>
        </w:tc>
        <w:tc>
          <w:tcPr>
            <w:tcW w:w="971" w:type="dxa"/>
            <w:tcBorders>
              <w:top w:val="nil"/>
              <w:left w:val="nil"/>
              <w:bottom w:val="single" w:sz="4" w:space="0" w:color="000000"/>
              <w:right w:val="single" w:sz="4" w:space="0" w:color="000000"/>
            </w:tcBorders>
          </w:tcPr>
          <w:p w14:paraId="79F7C32A" w14:textId="77777777" w:rsidR="00B34B86" w:rsidRDefault="00B34B86">
            <w:pPr>
              <w:jc w:val="center"/>
              <w:rPr>
                <w:color w:val="000000"/>
                <w:sz w:val="20"/>
                <w:szCs w:val="20"/>
              </w:rPr>
            </w:pPr>
          </w:p>
        </w:tc>
      </w:tr>
      <w:tr w:rsidR="00B34B86" w14:paraId="0C83E7CF" w14:textId="77777777" w:rsidTr="009542DF">
        <w:trPr>
          <w:trHeight w:val="296"/>
        </w:trPr>
        <w:tc>
          <w:tcPr>
            <w:tcW w:w="85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68BBF99" w14:textId="77777777" w:rsidR="00B34B86" w:rsidRDefault="00B34B86" w:rsidP="00B34B86">
            <w:pPr>
              <w:jc w:val="right"/>
              <w:rPr>
                <w:color w:val="000000"/>
                <w:sz w:val="20"/>
                <w:szCs w:val="20"/>
              </w:rPr>
            </w:pPr>
            <w:r>
              <w:rPr>
                <w:color w:val="000000"/>
                <w:sz w:val="20"/>
                <w:szCs w:val="20"/>
              </w:rPr>
              <w:t>Total including GST</w:t>
            </w:r>
            <w:bookmarkStart w:id="7" w:name="_heading=h.iwtd90plr0r0" w:colFirst="0" w:colLast="0"/>
            <w:bookmarkEnd w:id="7"/>
          </w:p>
        </w:tc>
        <w:tc>
          <w:tcPr>
            <w:tcW w:w="971" w:type="dxa"/>
            <w:tcBorders>
              <w:top w:val="nil"/>
              <w:left w:val="nil"/>
              <w:bottom w:val="single" w:sz="4" w:space="0" w:color="000000"/>
              <w:right w:val="single" w:sz="4" w:space="0" w:color="000000"/>
            </w:tcBorders>
          </w:tcPr>
          <w:p w14:paraId="6A424CA9" w14:textId="77777777" w:rsidR="00B34B86" w:rsidRDefault="00B34B86">
            <w:pPr>
              <w:jc w:val="center"/>
              <w:rPr>
                <w:color w:val="000000"/>
                <w:sz w:val="20"/>
                <w:szCs w:val="20"/>
              </w:rPr>
            </w:pPr>
          </w:p>
        </w:tc>
      </w:tr>
    </w:tbl>
    <w:p w14:paraId="3B609FB4" w14:textId="77777777" w:rsidR="00783A3A" w:rsidRDefault="00783A3A">
      <w:pPr>
        <w:pBdr>
          <w:top w:val="nil"/>
          <w:left w:val="nil"/>
          <w:bottom w:val="nil"/>
          <w:right w:val="nil"/>
          <w:between w:val="nil"/>
        </w:pBdr>
        <w:ind w:left="360"/>
        <w:jc w:val="both"/>
        <w:rPr>
          <w:rFonts w:ascii="Calibri" w:eastAsia="Calibri" w:hAnsi="Calibri" w:cs="Calibri"/>
          <w:color w:val="000000"/>
        </w:rPr>
      </w:pPr>
    </w:p>
    <w:p w14:paraId="04DB9C61"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780ADC7F"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53B9FB3B"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prices should be including all (Packing, forwarding, Transit Insurance, Transportation Loading/unloading, Installation etc.). Loading/unloading up to 50 Mtr. shall be done by the supplier.</w:t>
      </w:r>
    </w:p>
    <w:p w14:paraId="20E7F375"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14:paraId="7D738DFE"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551B35D8"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0FED80F4"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2578D02F"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26D74FC0"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2D1B46D4"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0A78F0D6"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5CBBEF99" w14:textId="77777777" w:rsidR="00783A3A" w:rsidRDefault="000F383B">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30E3A0B7" w14:textId="77777777" w:rsidR="00783A3A" w:rsidRDefault="00783A3A">
      <w:pPr>
        <w:rPr>
          <w:rFonts w:ascii="Calibri" w:eastAsia="Calibri" w:hAnsi="Calibri" w:cs="Calibri"/>
          <w:i/>
        </w:rPr>
      </w:pPr>
    </w:p>
    <w:p w14:paraId="2799680B" w14:textId="77777777" w:rsidR="00783A3A" w:rsidRDefault="000F383B">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14:paraId="4339467D" w14:textId="77777777" w:rsidR="00783A3A" w:rsidRDefault="00783A3A">
      <w:pPr>
        <w:spacing w:before="240" w:after="240"/>
        <w:ind w:left="835" w:hanging="835"/>
        <w:rPr>
          <w:rFonts w:ascii="Calibri" w:eastAsia="Calibri" w:hAnsi="Calibri" w:cs="Calibri"/>
          <w:i/>
        </w:rPr>
      </w:pPr>
    </w:p>
    <w:p w14:paraId="0751F0BF" w14:textId="77777777" w:rsidR="00783A3A" w:rsidRDefault="000F383B">
      <w:pPr>
        <w:spacing w:before="240" w:after="240"/>
        <w:ind w:left="835" w:hanging="835"/>
        <w:rPr>
          <w:rFonts w:ascii="Calibri" w:eastAsia="Calibri" w:hAnsi="Calibri" w:cs="Calibri"/>
          <w:i/>
        </w:rPr>
      </w:pPr>
      <w:r>
        <w:rPr>
          <w:rFonts w:ascii="Calibri" w:eastAsia="Calibri" w:hAnsi="Calibri" w:cs="Calibri"/>
          <w:i/>
        </w:rPr>
        <w:t>Signature with seal</w:t>
      </w:r>
    </w:p>
    <w:sectPr w:rsidR="00783A3A">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D7BC4"/>
    <w:multiLevelType w:val="multilevel"/>
    <w:tmpl w:val="D92AB564"/>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3B50D4D"/>
    <w:multiLevelType w:val="multilevel"/>
    <w:tmpl w:val="DCBA85B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DSyMDYzNLIwAbJMLZR0lIJTi4sz8/NACgxrARtJEkYsAAAA"/>
  </w:docVars>
  <w:rsids>
    <w:rsidRoot w:val="00783A3A"/>
    <w:rsid w:val="000F383B"/>
    <w:rsid w:val="002712FE"/>
    <w:rsid w:val="00347A6F"/>
    <w:rsid w:val="00447689"/>
    <w:rsid w:val="004F4C9D"/>
    <w:rsid w:val="005674F4"/>
    <w:rsid w:val="005F2B96"/>
    <w:rsid w:val="007612F5"/>
    <w:rsid w:val="00783A3A"/>
    <w:rsid w:val="00807C3E"/>
    <w:rsid w:val="0083006A"/>
    <w:rsid w:val="00932281"/>
    <w:rsid w:val="00A46E66"/>
    <w:rsid w:val="00B34B86"/>
    <w:rsid w:val="00C96487"/>
    <w:rsid w:val="00E03B05"/>
    <w:rsid w:val="00E11031"/>
    <w:rsid w:val="00EF3F83"/>
    <w:rsid w:val="00F116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2F21"/>
  <w15:docId w15:val="{D921524D-662B-4C5A-B675-D10B6006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Calibri" w:eastAsia="Calibri" w:hAnsi="Calibri" w:cs="Calibri"/>
      <w:sz w:val="22"/>
      <w:szCs w:val="22"/>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jqeKXzXOH0bwpa3aq2yggk1wj9Q==">AMUW2mXSC6xQZMzwkOc6YWf6H4MSegp6DEmQ7SF3dhD94mCFlHjeBpz9BwX+1c6alaDjVAe9X+2jBS22rdZlE+urXcHtI33MGXFnnx8WIzC8Oi2CaQJqaQQGEbb6oA4AiAs4aeaMyExg5GVeXYPxZKqrktBdA/gFm4RndKivKvmcypLWcqv2r1vTGlKbj+HAw6yyvpY1fe8agfqtaQNvc6Kqnk7S+epwzO8Gx+qymVbHsCp2AR/zQzbTkkE3GbL990hOiOP+ta0Lbnmuo61U+yqHeM2KsHWwCI5ZWC5wYeKBTrGTn+CwT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Pages>
  <Words>972</Words>
  <Characters>5544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Microsoft account</cp:lastModifiedBy>
  <cp:revision>12</cp:revision>
  <dcterms:created xsi:type="dcterms:W3CDTF">2023-01-28T08:26:00Z</dcterms:created>
  <dcterms:modified xsi:type="dcterms:W3CDTF">2023-04-10T09:03:00Z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