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66E84B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8EA6C47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244889E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DF3FE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8A36AB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41DA9A" w14:textId="77777777" w:rsidR="006754D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396C23E8" w14:textId="77777777" w:rsidR="007D51EB" w:rsidRPr="00D45794" w:rsidRDefault="007D51EB" w:rsidP="006754D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AA4C95" w14:textId="37996377" w:rsidR="005D51B7" w:rsidRPr="00D45794" w:rsidRDefault="005D51B7" w:rsidP="00561555">
      <w:pPr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561555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EE3257">
        <w:rPr>
          <w:rFonts w:asciiTheme="minorHAnsi" w:hAnsiTheme="minorHAnsi" w:cstheme="minorHAnsi"/>
          <w:b/>
          <w:sz w:val="24"/>
          <w:szCs w:val="24"/>
        </w:rPr>
        <w:t>Carpentry Material”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11434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C11434">
        <w:rPr>
          <w:rFonts w:asciiTheme="minorHAnsi" w:hAnsiTheme="minorHAnsi" w:cstheme="minorHAnsi"/>
          <w:sz w:val="24"/>
          <w:szCs w:val="24"/>
          <w:highlight w:val="yellow"/>
        </w:rPr>
        <w:t>4</w:t>
      </w:r>
      <w:bookmarkStart w:id="0" w:name="_GoBack"/>
      <w:bookmarkEnd w:id="0"/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1448A6AE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22F1DA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492661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1F635DF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217BB5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37BF6A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5B2B8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4651FF9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6883E9F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3D6FEDA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9FBC7A9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278FC3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EE3257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EE3257">
        <w:rPr>
          <w:rFonts w:asciiTheme="minorHAnsi" w:hAnsiTheme="minorHAnsi" w:cstheme="minorHAnsi"/>
          <w:b/>
          <w:sz w:val="24"/>
          <w:szCs w:val="24"/>
        </w:rPr>
        <w:t>Carpentry Material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EE3257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EE3257">
        <w:rPr>
          <w:rFonts w:asciiTheme="minorHAnsi" w:hAnsiTheme="minorHAnsi" w:cstheme="minorHAnsi"/>
          <w:b/>
          <w:sz w:val="24"/>
          <w:szCs w:val="24"/>
        </w:rPr>
        <w:t>Carpentry Material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E3257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EE3257">
        <w:rPr>
          <w:rFonts w:asciiTheme="minorHAnsi" w:hAnsiTheme="minorHAnsi" w:cstheme="minorHAnsi"/>
          <w:b/>
          <w:sz w:val="24"/>
          <w:szCs w:val="24"/>
        </w:rPr>
        <w:t>Carpentry Material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7C2FEDD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EB821A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8EFD47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3B5C5B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F6E24FE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F8DEA4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260B27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62ABDD9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7661D46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21F7E9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2D483FCC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C43FE3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4ED3CBF1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43CCA5" w14:textId="77777777" w:rsidR="00D26829" w:rsidRDefault="00EE3257">
      <w:pPr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Carpentry Material</w:t>
      </w:r>
    </w:p>
    <w:p w14:paraId="7A0EA596" w14:textId="77777777" w:rsidR="00EE3257" w:rsidRDefault="00EE3257">
      <w:pPr>
        <w:rPr>
          <w:rFonts w:asciiTheme="minorHAnsi" w:hAnsiTheme="minorHAnsi" w:cstheme="minorHAnsi"/>
          <w:b/>
          <w:sz w:val="24"/>
          <w:szCs w:val="24"/>
        </w:rPr>
      </w:pPr>
    </w:p>
    <w:p w14:paraId="1EF36EEB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7BF2F7E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929"/>
        <w:gridCol w:w="1941"/>
      </w:tblGrid>
      <w:tr w:rsidR="007D51EB" w:rsidRPr="00D45794" w14:paraId="3FC5204A" w14:textId="77777777" w:rsidTr="007D51EB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31E0EAC" w14:textId="77777777" w:rsidR="007D51EB" w:rsidRPr="00D45794" w:rsidRDefault="007D51E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shd w:val="clear" w:color="auto" w:fill="auto"/>
            <w:noWrap/>
            <w:vAlign w:val="center"/>
            <w:hideMark/>
          </w:tcPr>
          <w:p w14:paraId="2325B2BB" w14:textId="77777777" w:rsidR="007D51EB" w:rsidRPr="00D45794" w:rsidRDefault="007D51E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941" w:type="dxa"/>
            <w:shd w:val="clear" w:color="auto" w:fill="auto"/>
            <w:noWrap/>
            <w:vAlign w:val="center"/>
            <w:hideMark/>
          </w:tcPr>
          <w:p w14:paraId="78466607" w14:textId="77777777" w:rsidR="007D51EB" w:rsidRPr="00D45794" w:rsidRDefault="007D51EB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7D51EB" w:rsidRPr="00D45794" w14:paraId="0B2C8F38" w14:textId="77777777" w:rsidTr="007D51EB">
        <w:trPr>
          <w:trHeight w:val="85"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8749991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6929" w:type="dxa"/>
            <w:shd w:val="clear" w:color="000000" w:fill="FFFFFF"/>
            <w:noWrap/>
          </w:tcPr>
          <w:p w14:paraId="7C340B9D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SS Wire Mesh Roll-  1 (50 Feet Length &amp; 4 feet Width)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73AE9239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1000 Sqft</w:t>
            </w:r>
          </w:p>
        </w:tc>
      </w:tr>
      <w:tr w:rsidR="007D51EB" w:rsidRPr="00D45794" w14:paraId="24D00028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477F0A38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6929" w:type="dxa"/>
            <w:shd w:val="clear" w:color="000000" w:fill="FFFFFF"/>
            <w:noWrap/>
          </w:tcPr>
          <w:p w14:paraId="6FB7ECFE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 Star Screw 1"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7E0BC6A1" w14:textId="4F1420D1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(300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28229ED2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5AA2C723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6929" w:type="dxa"/>
            <w:shd w:val="clear" w:color="000000" w:fill="FFFFFF"/>
            <w:noWrap/>
          </w:tcPr>
          <w:p w14:paraId="31BE63EE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 Star Screw 1.5"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700C6F9C" w14:textId="667BB216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 (300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0714824C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5333AE89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6929" w:type="dxa"/>
            <w:shd w:val="clear" w:color="000000" w:fill="FFFFFF"/>
            <w:noWrap/>
          </w:tcPr>
          <w:p w14:paraId="00BBAC38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 Star Screw 2"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3ACA89C8" w14:textId="6E52E190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 (300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6D45EFFA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38D744DF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6929" w:type="dxa"/>
            <w:shd w:val="clear" w:color="000000" w:fill="FFFFFF"/>
            <w:noWrap/>
          </w:tcPr>
          <w:p w14:paraId="3579FFBF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 star screw 1"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245508F9" w14:textId="4698C98C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 (300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3BA483BF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2F143A84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6929" w:type="dxa"/>
            <w:shd w:val="clear" w:color="000000" w:fill="FFFFFF"/>
            <w:noWrap/>
          </w:tcPr>
          <w:p w14:paraId="3615949F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 star screw 1.5"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74F37A37" w14:textId="2A98587B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 (300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44119705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315F024A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6929" w:type="dxa"/>
            <w:shd w:val="clear" w:color="000000" w:fill="FFFFFF"/>
            <w:noWrap/>
          </w:tcPr>
          <w:p w14:paraId="24E7AACC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 star screw 2"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66902CBF" w14:textId="2A33C3D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 (300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1A5AC478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71DB696A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6929" w:type="dxa"/>
            <w:shd w:val="clear" w:color="000000" w:fill="FFFFFF"/>
            <w:noWrap/>
          </w:tcPr>
          <w:p w14:paraId="0967F61B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Pvc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Gitti 6 mm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7459212E" w14:textId="11BA9255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100 </w:t>
            </w:r>
            <w:proofErr w:type="spellStart"/>
            <w:r>
              <w:rPr>
                <w:rFonts w:ascii="Calibri" w:hAnsi="Calibri" w:cs="Calibri"/>
                <w:color w:val="000000"/>
              </w:rPr>
              <w:t>pkt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 xml:space="preserve"> (70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3159E534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272FF2A8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6929" w:type="dxa"/>
            <w:shd w:val="clear" w:color="000000" w:fill="FFFFFF"/>
            <w:noWrap/>
          </w:tcPr>
          <w:p w14:paraId="757CE04F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Silicone solvent clear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52B62944" w14:textId="5162509C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60 Nos</w:t>
            </w:r>
            <w:r w:rsidR="00B735BF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7D51EB" w:rsidRPr="00D45794" w14:paraId="464DB368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60BACB03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6929" w:type="dxa"/>
            <w:shd w:val="clear" w:color="000000" w:fill="FFFFFF"/>
            <w:noWrap/>
          </w:tcPr>
          <w:p w14:paraId="790B2B19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Drawer lock 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3C814555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 Nos</w:t>
            </w:r>
          </w:p>
        </w:tc>
      </w:tr>
      <w:tr w:rsidR="007D51EB" w:rsidRPr="00D45794" w14:paraId="6138817A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2DE87B58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6929" w:type="dxa"/>
            <w:shd w:val="clear" w:color="000000" w:fill="FFFFFF"/>
            <w:noWrap/>
          </w:tcPr>
          <w:p w14:paraId="4AD09B49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Mortise lock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3FE221D3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20 Nos</w:t>
            </w:r>
          </w:p>
        </w:tc>
      </w:tr>
      <w:tr w:rsidR="007D51EB" w:rsidRPr="00D45794" w14:paraId="19F8879B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4FCC1FC1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6929" w:type="dxa"/>
            <w:shd w:val="clear" w:color="000000" w:fill="FFFFFF"/>
            <w:noWrap/>
          </w:tcPr>
          <w:p w14:paraId="64EB014F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 inch drawer channel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269E1781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 Nos</w:t>
            </w:r>
          </w:p>
        </w:tc>
      </w:tr>
      <w:tr w:rsidR="007D51EB" w:rsidRPr="00D45794" w14:paraId="0A8F7831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6E7713AE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6929" w:type="dxa"/>
            <w:shd w:val="clear" w:color="000000" w:fill="FFFFFF"/>
            <w:noWrap/>
          </w:tcPr>
          <w:p w14:paraId="693AFA43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inch drawer channel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169FC684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 Nos</w:t>
            </w:r>
          </w:p>
        </w:tc>
      </w:tr>
      <w:tr w:rsidR="007D51EB" w:rsidRPr="00D45794" w14:paraId="415A5F32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3D02B928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6929" w:type="dxa"/>
            <w:shd w:val="clear" w:color="000000" w:fill="FFFFFF"/>
            <w:noWrap/>
          </w:tcPr>
          <w:p w14:paraId="2C8606B4" w14:textId="77777777" w:rsidR="007D51EB" w:rsidRDefault="00A86677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  <w:r w:rsidR="007D51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urtain support brown 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2CBBF2B2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 Nos</w:t>
            </w:r>
          </w:p>
        </w:tc>
      </w:tr>
      <w:tr w:rsidR="007D51EB" w:rsidRPr="00D45794" w14:paraId="4BEBB8C7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4302D469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6929" w:type="dxa"/>
            <w:shd w:val="clear" w:color="000000" w:fill="FFFFFF"/>
            <w:noWrap/>
          </w:tcPr>
          <w:p w14:paraId="5E9B926A" w14:textId="77777777" w:rsidR="007D51EB" w:rsidRDefault="00A86677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L-P</w:t>
            </w:r>
            <w:r w:rsidR="007D51EB">
              <w:rPr>
                <w:rFonts w:ascii="Calibri" w:hAnsi="Calibri" w:cs="Calibri"/>
                <w:color w:val="000000"/>
                <w:sz w:val="22"/>
                <w:szCs w:val="22"/>
              </w:rPr>
              <w:t>atti 1"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114CD749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 Nos</w:t>
            </w:r>
          </w:p>
        </w:tc>
      </w:tr>
      <w:tr w:rsidR="007D51EB" w:rsidRPr="00D45794" w14:paraId="16DE0242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2D1C790B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6929" w:type="dxa"/>
            <w:shd w:val="clear" w:color="000000" w:fill="FFFFFF"/>
            <w:noWrap/>
          </w:tcPr>
          <w:p w14:paraId="385C712A" w14:textId="77777777" w:rsidR="007D51EB" w:rsidRDefault="007D51EB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L-</w:t>
            </w:r>
            <w:r w:rsidR="00A86677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atti 2"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4D6E2DC0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 Nos</w:t>
            </w:r>
          </w:p>
        </w:tc>
      </w:tr>
      <w:tr w:rsidR="007D51EB" w:rsidRPr="00D45794" w14:paraId="77FD8993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5E0959D8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6929" w:type="dxa"/>
            <w:shd w:val="clear" w:color="000000" w:fill="FFFFFF"/>
            <w:noWrap/>
          </w:tcPr>
          <w:p w14:paraId="27C89254" w14:textId="77777777" w:rsidR="007D51EB" w:rsidRDefault="007D51EB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L-</w:t>
            </w:r>
            <w:r w:rsidR="00A86677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atti 3"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54A278B5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 Nos</w:t>
            </w:r>
          </w:p>
        </w:tc>
      </w:tr>
      <w:tr w:rsidR="007D51EB" w:rsidRPr="00D45794" w14:paraId="03F8B934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5493B3BA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6929" w:type="dxa"/>
            <w:shd w:val="clear" w:color="000000" w:fill="FFFFFF"/>
            <w:noWrap/>
          </w:tcPr>
          <w:p w14:paraId="4162D2FE" w14:textId="77777777" w:rsidR="007D51EB" w:rsidRDefault="00A86677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  <w:r w:rsidR="007D51EB">
              <w:rPr>
                <w:rFonts w:ascii="Calibri" w:hAnsi="Calibri" w:cs="Calibri"/>
                <w:color w:val="000000"/>
                <w:sz w:val="22"/>
                <w:szCs w:val="22"/>
              </w:rPr>
              <w:t>almet</w:t>
            </w:r>
            <w:proofErr w:type="spellEnd"/>
            <w:r w:rsidR="007D51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patti-3"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07452DBF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 Nos</w:t>
            </w:r>
          </w:p>
        </w:tc>
      </w:tr>
      <w:tr w:rsidR="007D51EB" w:rsidRPr="00D45794" w14:paraId="297728AD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77E5B7EF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6929" w:type="dxa"/>
            <w:shd w:val="clear" w:color="000000" w:fill="FFFFFF"/>
            <w:noWrap/>
          </w:tcPr>
          <w:p w14:paraId="42CE46EE" w14:textId="77777777" w:rsidR="007D51EB" w:rsidRDefault="007D51EB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Almira</w:t>
            </w:r>
            <w:r w:rsidR="00A8667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 </w:t>
            </w:r>
            <w:proofErr w:type="spellStart"/>
            <w:r w:rsidR="00A86677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</w:t>
            </w:r>
            <w:r w:rsidR="00A86677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</w:t>
            </w:r>
            <w:proofErr w:type="spellEnd"/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7E840315" w14:textId="47119123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 pkt.</w:t>
            </w:r>
            <w:r w:rsidR="00B735BF">
              <w:rPr>
                <w:rFonts w:ascii="Calibri" w:hAnsi="Calibri" w:cs="Calibri"/>
                <w:color w:val="000000"/>
              </w:rPr>
              <w:t xml:space="preserve">(10-12 </w:t>
            </w:r>
            <w:proofErr w:type="spellStart"/>
            <w:r w:rsidR="00B735BF">
              <w:rPr>
                <w:rFonts w:ascii="Calibri" w:hAnsi="Calibri" w:cs="Calibri"/>
                <w:color w:val="000000"/>
              </w:rPr>
              <w:t>nos</w:t>
            </w:r>
            <w:proofErr w:type="spellEnd"/>
            <w:r w:rsidR="00B735BF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7D51EB" w:rsidRPr="00D45794" w14:paraId="00DCFDBE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5B604BFD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6929" w:type="dxa"/>
            <w:shd w:val="clear" w:color="000000" w:fill="FFFFFF"/>
            <w:noWrap/>
          </w:tcPr>
          <w:p w14:paraId="18500C45" w14:textId="77777777" w:rsidR="007D51EB" w:rsidRDefault="007D51EB" w:rsidP="007D51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Almir</w:t>
            </w:r>
            <w:r w:rsidR="00A86677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h lock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51F360FF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20 </w:t>
            </w:r>
            <w:proofErr w:type="spellStart"/>
            <w:r>
              <w:rPr>
                <w:rFonts w:ascii="Calibri" w:hAnsi="Calibri" w:cs="Calibri"/>
                <w:color w:val="000000"/>
              </w:rPr>
              <w:t>nos</w:t>
            </w:r>
            <w:proofErr w:type="spellEnd"/>
          </w:p>
        </w:tc>
      </w:tr>
      <w:tr w:rsidR="007D51EB" w:rsidRPr="00D45794" w14:paraId="0CA26CD4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38FF131A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6929" w:type="dxa"/>
            <w:shd w:val="clear" w:color="000000" w:fill="FFFFFF"/>
            <w:noWrap/>
          </w:tcPr>
          <w:p w14:paraId="2C8CA550" w14:textId="77777777" w:rsidR="007D51EB" w:rsidRDefault="007D51EB" w:rsidP="007D51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Anchor Fast</w:t>
            </w:r>
            <w:r w:rsidR="00A86677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ner 8mm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2AAEBD57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 Nos</w:t>
            </w:r>
          </w:p>
        </w:tc>
      </w:tr>
      <w:tr w:rsidR="007D51EB" w:rsidRPr="00D45794" w14:paraId="61A7D033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4E35B9A9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6929" w:type="dxa"/>
            <w:shd w:val="clear" w:color="000000" w:fill="FFFFFF"/>
            <w:noWrap/>
          </w:tcPr>
          <w:p w14:paraId="7E206E85" w14:textId="77777777" w:rsidR="007D51EB" w:rsidRDefault="007D51EB" w:rsidP="007D51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Cloth Hanger (4 Way) 12"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3D3CD443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 Nos</w:t>
            </w:r>
          </w:p>
        </w:tc>
      </w:tr>
      <w:tr w:rsidR="007D51EB" w:rsidRPr="00D45794" w14:paraId="0C89080C" w14:textId="77777777" w:rsidTr="007D51EB">
        <w:trPr>
          <w:trHeight w:val="53"/>
        </w:trPr>
        <w:tc>
          <w:tcPr>
            <w:tcW w:w="845" w:type="dxa"/>
            <w:shd w:val="clear" w:color="auto" w:fill="auto"/>
            <w:noWrap/>
            <w:vAlign w:val="center"/>
          </w:tcPr>
          <w:p w14:paraId="7DEB27C3" w14:textId="77777777" w:rsidR="007D51EB" w:rsidRDefault="007D51EB" w:rsidP="007D51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6929" w:type="dxa"/>
            <w:shd w:val="clear" w:color="000000" w:fill="FFFFFF"/>
            <w:noWrap/>
          </w:tcPr>
          <w:p w14:paraId="416171FB" w14:textId="77777777" w:rsidR="007D51EB" w:rsidRDefault="007D51EB" w:rsidP="007D51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Cupboard/Almirah Pipe Bracket</w:t>
            </w:r>
          </w:p>
        </w:tc>
        <w:tc>
          <w:tcPr>
            <w:tcW w:w="1941" w:type="dxa"/>
            <w:shd w:val="clear" w:color="000000" w:fill="FFFFFF"/>
            <w:noWrap/>
            <w:vAlign w:val="center"/>
          </w:tcPr>
          <w:p w14:paraId="525E73B0" w14:textId="77777777" w:rsidR="007D51EB" w:rsidRDefault="007D51EB" w:rsidP="007D51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 Nos</w:t>
            </w:r>
          </w:p>
        </w:tc>
      </w:tr>
    </w:tbl>
    <w:p w14:paraId="0006776D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203384" w14:textId="77777777" w:rsidR="00A10520" w:rsidRDefault="00A1052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5651B28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2CFAA9D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3D10B93" w14:textId="77777777" w:rsidR="00A86677" w:rsidRDefault="00A86677" w:rsidP="00A86677">
      <w:pPr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Carpentry Material</w:t>
      </w:r>
    </w:p>
    <w:p w14:paraId="55B5C544" w14:textId="77777777" w:rsidR="00180989" w:rsidRDefault="00180989" w:rsidP="00C851B5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4424"/>
        <w:gridCol w:w="653"/>
        <w:gridCol w:w="991"/>
        <w:gridCol w:w="974"/>
        <w:gridCol w:w="1607"/>
      </w:tblGrid>
      <w:tr w:rsidR="00A86677" w:rsidRPr="00D45794" w14:paraId="010947EC" w14:textId="77777777" w:rsidTr="00AC0AD4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DAAC1" w14:textId="77777777" w:rsidR="00A86677" w:rsidRPr="00D45794" w:rsidRDefault="00A8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7AEA" w14:textId="77777777" w:rsidR="00A86677" w:rsidRPr="00D45794" w:rsidRDefault="00A8667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43D1" w14:textId="77777777" w:rsidR="00A86677" w:rsidRPr="00D45794" w:rsidRDefault="00A8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A7679" w14:textId="77777777" w:rsidR="00A86677" w:rsidRPr="00D45794" w:rsidRDefault="00A8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00016" w14:textId="77777777" w:rsidR="00A86677" w:rsidRPr="00D45794" w:rsidRDefault="00A8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016D9" w14:textId="77777777" w:rsidR="00A86677" w:rsidRPr="00D45794" w:rsidRDefault="00A8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86677" w:rsidRPr="00D45794" w14:paraId="73787758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8C7FA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BCB835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SS Wire Mesh Roll- 1(50 Feet Length &amp; 4 feet Width)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F3AE43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0EE20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BF46D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CD948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69F0C662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76327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2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F3B67F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 Star Screw 1"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ACEC32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E0DA2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DE706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4D5F4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59D7A477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78826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3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2EFEE2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 Star Screw 1.5"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F4FF37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FB605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6E43E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ECCE8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14DFCC2D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CD4E4F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4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4207D0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Steel Star Screw 2"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328B9B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2995F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27FBF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B78A3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07BA52C1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88E59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5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69C86C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 star screw 1"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3A93C6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40A23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5E08A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409D6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4B0139EC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55AE8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6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7D30DF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 star screw 1.5"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C8DCDD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DDBE1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93F87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6CA07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35DC4D7D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7E23D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7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4EE6EB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 star screw 2"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FDBE62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D7690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A5EA9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E45E5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58CC0C26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59272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8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1FF7AF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Pvc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Gitti 6 mm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6DA700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C8E36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84D9D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64904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1CBC1782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AE4A6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9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227BCA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Silicone solvent clear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F3B2CB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F21B7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D3FBA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278AB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59144422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E9277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10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A5E0EE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Drawer lock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2F47D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50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A13B5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2FEB7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284FA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4F1DEA8B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6B9F8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11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995555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Mortise lock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6B69A1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037D5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AA0E6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B6C13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75A3914C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BC7F0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12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F21C2D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 inch drawer channel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2FC9F5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38D26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AE024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5B027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3819B6A1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9F53E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13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11FCE6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inch drawer channel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FF84B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52EF0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670ED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6EF5E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23813A45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001EC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14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D6A6DB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Curtain support brown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CBFD85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9A89E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66BF2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805BE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15DE1A0F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52071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15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DA4B71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L-Patti 1"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8D1754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4ACEE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B283D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376B8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51FAEBAB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A612F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16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8EF03D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L-Patti 2"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A3156C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9B218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1FEBE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65F18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199D9894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FE8B2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17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FECBE2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L-Patti 3"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E06110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872FC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601505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35B2C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3585FC57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32754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18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3898E3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Palmet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patti-3"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4DE800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A0FEE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205B1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0FDD1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5502FFEC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E5F08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19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00B669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Almirah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Chapka</w:t>
            </w:r>
            <w:proofErr w:type="spellEnd"/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2A167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6BC4B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Pkt.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254D8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DED3D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7F0EDB75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0D480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20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85358C" w14:textId="77777777" w:rsidR="00A86677" w:rsidRDefault="00A86677" w:rsidP="00A866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Almirah lock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643039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20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AD7EB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A2AB6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567E0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2E39ACB0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60499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21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EB4D68" w14:textId="77777777" w:rsidR="00A86677" w:rsidRDefault="00A86677" w:rsidP="00A866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Anchor Fastener 8mm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0550F1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F164D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75F6A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43E5F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6CA41861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29E3F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22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9DCD92" w14:textId="77777777" w:rsidR="00A86677" w:rsidRDefault="00A86677" w:rsidP="00A866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Cloth Hanger (4 Way) 12"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E44F74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8E0E4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87D2B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6BB80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86677" w:rsidRPr="00D45794" w14:paraId="143F4DE9" w14:textId="77777777" w:rsidTr="00A8667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83D3E" w14:textId="77777777" w:rsidR="00A86677" w:rsidRPr="00A86677" w:rsidRDefault="00A86677" w:rsidP="00A86677">
            <w:pPr>
              <w:rPr>
                <w:rFonts w:ascii="Calibri" w:hAnsi="Calibri" w:cs="Calibri"/>
                <w:bCs/>
                <w:color w:val="000000"/>
              </w:rPr>
            </w:pPr>
            <w:r w:rsidRPr="00A86677">
              <w:rPr>
                <w:rFonts w:ascii="Calibri" w:hAnsi="Calibri" w:cs="Calibri"/>
                <w:bCs/>
                <w:color w:val="000000"/>
              </w:rPr>
              <w:t>23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62650A" w14:textId="77777777" w:rsidR="00A86677" w:rsidRDefault="00A86677" w:rsidP="00A866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Cupboard/Almirah Pipe Bracket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B11AB" w14:textId="77777777" w:rsidR="00A86677" w:rsidRDefault="00A86677" w:rsidP="00A8667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18936" w14:textId="77777777" w:rsidR="00A86677" w:rsidRPr="00116223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9D062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C0B6D" w14:textId="77777777" w:rsidR="00A86677" w:rsidRPr="00D45794" w:rsidRDefault="00A86677" w:rsidP="00A8667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67F7" w:rsidRPr="00D45794" w14:paraId="073438F4" w14:textId="77777777" w:rsidTr="00702989">
        <w:trPr>
          <w:trHeight w:val="79"/>
        </w:trPr>
        <w:tc>
          <w:tcPr>
            <w:tcW w:w="7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C9A0B" w14:textId="77777777"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E6CE4" w14:textId="77777777"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14:paraId="49F4D234" w14:textId="77777777" w:rsidTr="00702989">
        <w:trPr>
          <w:trHeight w:val="79"/>
        </w:trPr>
        <w:tc>
          <w:tcPr>
            <w:tcW w:w="7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99F1C" w14:textId="77777777" w:rsidR="00B267F7" w:rsidRPr="00A86677" w:rsidRDefault="00B267F7" w:rsidP="00A8667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6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  <w:r w:rsidR="00A86677" w:rsidRPr="00A866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@</w:t>
            </w:r>
            <w:r w:rsidR="00A866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________</w:t>
            </w:r>
            <w:r w:rsidR="00A86677" w:rsidRPr="00A866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%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9F766" w14:textId="77777777"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14:paraId="328E9971" w14:textId="77777777" w:rsidTr="00702989">
        <w:trPr>
          <w:trHeight w:val="80"/>
        </w:trPr>
        <w:tc>
          <w:tcPr>
            <w:tcW w:w="7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1000A" w14:textId="77777777" w:rsidR="00B267F7" w:rsidRPr="00A86677" w:rsidRDefault="00B267F7" w:rsidP="00B267F7">
            <w:pPr>
              <w:jc w:val="right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A86677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B4FBC" w14:textId="77777777"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3A15C19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0056DF9C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1FCD23D0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1BE3A8A0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07C8BD9F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B1F38C8" w14:textId="77777777" w:rsidR="00D7517C" w:rsidRPr="00817A18" w:rsidRDefault="00D7517C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37D21717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11CC9D4F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71BB8BE7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42F32390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04A834E4" w14:textId="77777777" w:rsidR="001C276D" w:rsidRPr="00817A18" w:rsidRDefault="003123E5" w:rsidP="00A86677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4401BFAE" w14:textId="77777777" w:rsidR="001C276D" w:rsidRPr="00817A18" w:rsidRDefault="001C276D" w:rsidP="00A86677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1223608A" w14:textId="77777777" w:rsidR="00C667DC" w:rsidRPr="00817A18" w:rsidRDefault="00C667DC" w:rsidP="00A86677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723B37F1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4DE0006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33B3E08A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16B9D95D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D51EB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86677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735BF"/>
    <w:rsid w:val="00B847A9"/>
    <w:rsid w:val="00BA651D"/>
    <w:rsid w:val="00BD33B5"/>
    <w:rsid w:val="00BE5F46"/>
    <w:rsid w:val="00BE6D49"/>
    <w:rsid w:val="00C04D95"/>
    <w:rsid w:val="00C11434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31A19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E3257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2DBB2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37AE1-13B1-4128-A6FD-B20FA92E3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2023-02-23T07:02:00Z</dcterms:created>
  <dcterms:modified xsi:type="dcterms:W3CDTF">2023-04-06T12:22:00Z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