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545F44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1D793C3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64C746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1BA2E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1546982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479DCE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667DC3EC" w14:textId="18879D54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</w:t>
      </w:r>
      <w:r w:rsidR="00674E35">
        <w:rPr>
          <w:rFonts w:asciiTheme="minorHAnsi" w:hAnsiTheme="minorHAnsi" w:cstheme="minorHAnsi"/>
          <w:b/>
          <w:sz w:val="24"/>
          <w:szCs w:val="24"/>
        </w:rPr>
        <w:t xml:space="preserve"> for Guest House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E164B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DE164B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01D217A5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3E1BF6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679921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0E55C15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2A0A7D8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6F7E6D1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02C35B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B1695F7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4C83D356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784F6354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8A28C99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EF87F75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</w:t>
      </w:r>
      <w:r w:rsidR="00B61B23">
        <w:rPr>
          <w:rFonts w:asciiTheme="minorHAnsi" w:hAnsiTheme="minorHAnsi" w:cstheme="minorHAnsi"/>
          <w:b/>
          <w:sz w:val="24"/>
          <w:szCs w:val="24"/>
        </w:rPr>
        <w:t xml:space="preserve"> for Guest House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</w:t>
      </w:r>
      <w:r w:rsidR="00B61B23">
        <w:rPr>
          <w:rFonts w:asciiTheme="minorHAnsi" w:hAnsiTheme="minorHAnsi" w:cstheme="minorHAnsi"/>
          <w:b/>
          <w:sz w:val="24"/>
          <w:szCs w:val="24"/>
        </w:rPr>
        <w:t xml:space="preserve"> for Guest House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7A4C2B">
        <w:rPr>
          <w:rFonts w:asciiTheme="minorHAnsi" w:hAnsiTheme="minorHAnsi" w:cstheme="minorHAnsi"/>
          <w:b/>
          <w:sz w:val="24"/>
          <w:szCs w:val="24"/>
        </w:rPr>
        <w:t>Supply of LED TV for Guest House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E3E75F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0D410D28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3A26B6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8FE5CC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1391CE6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71673A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335FAE2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8A9CC6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2512DC3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F96F355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06396D0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E2ED5F7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D33700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F1E5C6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5508B0A0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96CBFD8" w14:textId="77777777" w:rsidR="00362138" w:rsidRDefault="007A4C2B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Supply of LED TV for Guest House</w:t>
      </w:r>
    </w:p>
    <w:p w14:paraId="6C089383" w14:textId="77777777" w:rsidR="007A4C2B" w:rsidRDefault="007A4C2B">
      <w:pPr>
        <w:rPr>
          <w:rFonts w:asciiTheme="minorHAnsi" w:hAnsiTheme="minorHAnsi" w:cstheme="minorHAnsi"/>
          <w:b/>
          <w:sz w:val="24"/>
          <w:szCs w:val="24"/>
        </w:rPr>
      </w:pPr>
    </w:p>
    <w:p w14:paraId="42651E50" w14:textId="7ED31A91" w:rsidR="00887D37" w:rsidRDefault="003B2160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noProof/>
        </w:rPr>
        <w:drawing>
          <wp:inline distT="0" distB="0" distL="0" distR="0" wp14:anchorId="2ADDC756" wp14:editId="0B6BC6D0">
            <wp:extent cx="5943600" cy="3771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8C48B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4EA8EE66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783E2BF9" w14:textId="77777777" w:rsidR="007402CA" w:rsidRDefault="007402CA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br w:type="page"/>
      </w:r>
    </w:p>
    <w:p w14:paraId="41CE9A18" w14:textId="08CE9531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lastRenderedPageBreak/>
        <w:t>Technical data sheet and Specification</w:t>
      </w:r>
    </w:p>
    <w:p w14:paraId="2DFA58CC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782D47E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0DB1D16A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C2D2350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6AB0BA8E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18F1DB97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1181E8F4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3FD29BD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05E7682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79BB9377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2C1532C5" w14:textId="77777777" w:rsidR="009E6465" w:rsidRPr="00545F66" w:rsidRDefault="007A4C2B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Supply of LED TV for Guest House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38909896" w14:textId="0080B1D2" w:rsidR="009E6465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Screen Size 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32 Inches</w:t>
            </w:r>
          </w:p>
          <w:p w14:paraId="777FA8A9" w14:textId="4DA11594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Brand –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LG/Samsung/MI/One plus</w:t>
            </w:r>
          </w:p>
          <w:p w14:paraId="0DB40F59" w14:textId="0827AEA5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>Supported Internet Services -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Netflix, Prime Video, Zee5, Eros Now, </w:t>
            </w:r>
            <w:proofErr w:type="spellStart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Voot</w:t>
            </w:r>
            <w:proofErr w:type="spellEnd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AltBalaji</w:t>
            </w:r>
            <w:proofErr w:type="spellEnd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 xml:space="preserve">, Apple TV, YouTube, Disney+ </w:t>
            </w:r>
            <w:proofErr w:type="spellStart"/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Hotstar</w:t>
            </w:r>
            <w:proofErr w:type="spellEnd"/>
          </w:p>
          <w:p w14:paraId="41060213" w14:textId="7F307A83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Display Technology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LED</w:t>
            </w:r>
          </w:p>
          <w:p w14:paraId="37EA771A" w14:textId="2CB0F3BF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Resolution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768p</w:t>
            </w:r>
          </w:p>
          <w:p w14:paraId="2250FB20" w14:textId="2C0B91A6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Refresh Rate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60 Hz</w:t>
            </w:r>
          </w:p>
          <w:p w14:paraId="4E30D623" w14:textId="7DEAF696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Special Feature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Flat</w:t>
            </w:r>
          </w:p>
          <w:p w14:paraId="4767761A" w14:textId="0807D2D6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Model Name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LED SMART</w:t>
            </w:r>
          </w:p>
          <w:p w14:paraId="675B4CAD" w14:textId="46E92D79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Mounting Hardware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1 LED TV, 1 Table Top Stand, 1 User Manual, 1 Warranty Card, 1 Remote Control, 2 AAA Batteries</w:t>
            </w:r>
          </w:p>
          <w:p w14:paraId="0B01C8F0" w14:textId="5392B85A" w:rsidR="003B2160" w:rsidRDefault="003B2160" w:rsidP="00331F56">
            <w:pP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Connector Type - 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Wi-Fi</w:t>
            </w:r>
          </w:p>
          <w:p w14:paraId="3EB72CA9" w14:textId="0171C198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</w:p>
          <w:p w14:paraId="041C97D9" w14:textId="4B615CC7" w:rsidR="003B2160" w:rsidRDefault="003B2160" w:rsidP="00331F56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  <w:t xml:space="preserve">Details </w:t>
            </w:r>
          </w:p>
          <w:p w14:paraId="2D7F3CB2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Resolution: HD Ready (1366x768) | Refresh Rate: 50 hertz</w:t>
            </w:r>
          </w:p>
          <w:p w14:paraId="05484BC3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Connectivity: 2 HDMI ports to connect set top box, Blu Ray players, gaming console | 1 USB ports to connect hard drives and other USB devices</w:t>
            </w:r>
          </w:p>
          <w:p w14:paraId="418F3C2D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 xml:space="preserve">Sound output: 10 Watts Output I 2 Speakers | DTS </w:t>
            </w:r>
            <w:proofErr w:type="spellStart"/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Virtual:X</w:t>
            </w:r>
            <w:proofErr w:type="spellEnd"/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 xml:space="preserve"> | Sound Type : Down Firing</w:t>
            </w:r>
          </w:p>
          <w:p w14:paraId="2F045700" w14:textId="77777777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Smart TV Features: Web OS Smart TV | Wi-Fi | Home Dashboard | Screen Mirroring | Mini TV Browser | Multi-Tasking | Office 365, Set WXHXD (with Stand ) mm - 739 x 472 x 168</w:t>
            </w:r>
          </w:p>
          <w:p w14:paraId="548A6DDF" w14:textId="7409E8A3" w:rsidR="003B2160" w:rsidRPr="003B2160" w:rsidRDefault="003B2160" w:rsidP="003B2160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color w:val="0F1111"/>
                <w:sz w:val="21"/>
                <w:szCs w:val="21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Display: Active HDR | Display Type: Flat | Back</w:t>
            </w:r>
            <w:r>
              <w:rPr>
                <w:rFonts w:ascii="Arial" w:hAnsi="Arial" w:cs="Arial"/>
                <w:color w:val="0F1111"/>
                <w:sz w:val="21"/>
                <w:szCs w:val="21"/>
              </w:rPr>
              <w:t xml:space="preserve"> </w:t>
            </w: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>Light Module: Slim LED</w:t>
            </w:r>
          </w:p>
          <w:p w14:paraId="6FE20EF5" w14:textId="3F7BB5C1" w:rsidR="003B2160" w:rsidRDefault="003B2160" w:rsidP="00ED566D">
            <w:pPr>
              <w:numPr>
                <w:ilvl w:val="0"/>
                <w:numId w:val="42"/>
              </w:numPr>
              <w:shd w:val="clear" w:color="auto" w:fill="FFFFFF"/>
              <w:ind w:left="526"/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 w:rsidRPr="003B2160">
              <w:rPr>
                <w:rFonts w:ascii="Arial" w:hAnsi="Arial" w:cs="Arial"/>
                <w:color w:val="0F1111"/>
                <w:sz w:val="21"/>
                <w:szCs w:val="21"/>
              </w:rPr>
              <w:t xml:space="preserve">Warranty Information: 1 Year </w:t>
            </w:r>
          </w:p>
          <w:p w14:paraId="444970D4" w14:textId="3343B444" w:rsidR="003B2160" w:rsidRPr="00116223" w:rsidRDefault="003B2160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07A56DF" w14:textId="7E750AA5" w:rsidR="009E6465" w:rsidRPr="00116223" w:rsidRDefault="00B25CA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00638B66" w14:textId="77777777" w:rsidR="009E6465" w:rsidRPr="00116223" w:rsidRDefault="00B61B2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19926394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002DF59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3F1DEE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56C0551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351435" w14:textId="77777777" w:rsidR="007402CA" w:rsidRDefault="007402CA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C14F26B" w14:textId="0429F1FC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AA4CA03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EE6B871" w14:textId="77777777" w:rsidR="00545F66" w:rsidRDefault="007A4C2B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2"/>
          <w:szCs w:val="24"/>
        </w:rPr>
      </w:pPr>
      <w:r>
        <w:rPr>
          <w:rFonts w:asciiTheme="minorHAnsi" w:hAnsiTheme="minorHAnsi" w:cstheme="minorHAnsi"/>
          <w:b/>
          <w:sz w:val="32"/>
          <w:szCs w:val="24"/>
        </w:rPr>
        <w:t>LED TV</w:t>
      </w:r>
      <w:r w:rsidR="00C35F1E">
        <w:rPr>
          <w:rFonts w:asciiTheme="minorHAnsi" w:hAnsiTheme="minorHAnsi" w:cstheme="minorHAnsi"/>
          <w:b/>
          <w:sz w:val="32"/>
          <w:szCs w:val="24"/>
        </w:rPr>
        <w:t xml:space="preserve"> FOR GUEST HOUSE</w:t>
      </w:r>
    </w:p>
    <w:p w14:paraId="743EC1B5" w14:textId="77777777" w:rsidR="000F74D3" w:rsidRPr="000F74D3" w:rsidRDefault="000F74D3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60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264"/>
        <w:gridCol w:w="2189"/>
        <w:gridCol w:w="653"/>
        <w:gridCol w:w="991"/>
        <w:gridCol w:w="973"/>
        <w:gridCol w:w="1579"/>
      </w:tblGrid>
      <w:tr w:rsidR="00116223" w:rsidRPr="00D45794" w14:paraId="4452847B" w14:textId="77777777" w:rsidTr="0070298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23EF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13FF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02A0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49A8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A0FA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854D0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A77CC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16223" w:rsidRPr="00D45794" w14:paraId="2C57B6B7" w14:textId="77777777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14571" w14:textId="77777777" w:rsidR="00116223" w:rsidRPr="00D45794" w:rsidRDefault="00116223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C1C2F7" w14:textId="77777777" w:rsidR="007A4C2B" w:rsidRDefault="007A4C2B" w:rsidP="007A4C2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LED TV </w:t>
            </w:r>
          </w:p>
          <w:p w14:paraId="4F613913" w14:textId="77777777" w:rsidR="00116223" w:rsidRPr="00C37E6B" w:rsidRDefault="00116223" w:rsidP="00116223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07BF7" w14:textId="5BB0AB83" w:rsidR="007402CA" w:rsidRDefault="007402CA" w:rsidP="007402CA">
            <w:pPr>
              <w:rPr>
                <w:rFonts w:ascii="Arial" w:hAnsi="Arial" w:cs="Arial"/>
                <w:b/>
                <w:bCs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LG/Samsung/MI/One plus</w:t>
            </w:r>
          </w:p>
          <w:p w14:paraId="5FD76258" w14:textId="77777777" w:rsidR="00116223" w:rsidRPr="00116223" w:rsidRDefault="00116223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E4BF01" w14:textId="3ADA7B7B" w:rsidR="00116223" w:rsidRPr="00116223" w:rsidRDefault="00B25CA7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07EED" w14:textId="14E56E32" w:rsidR="00116223" w:rsidRPr="00116223" w:rsidRDefault="007402CA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223B5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0E03F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B9CA85D" w14:textId="77777777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095E8D" w14:textId="77777777" w:rsidR="009A496D" w:rsidRPr="00D45794" w:rsidRDefault="00116223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7D196B" w14:textId="77777777"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4501AD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E2196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B6C3B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3ED20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82E801C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3B30D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8ED91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2BCBE44E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580FF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293C6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6FD25C88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241DA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526E8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434CDD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8C94B1B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4D5325D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09DFC3E9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686B7F7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7F05A615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16C17A2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1776F944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4A455EC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6252A1A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17118DCB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177968B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27B2B7EE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0E46E694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1086952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ABD5969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5D1BFD31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  <w:bookmarkStart w:id="0" w:name="_GoBack"/>
      <w:bookmarkEnd w:id="0"/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4263F1"/>
    <w:multiLevelType w:val="multilevel"/>
    <w:tmpl w:val="D52C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7"/>
  </w:num>
  <w:num w:numId="2">
    <w:abstractNumId w:val="27"/>
  </w:num>
  <w:num w:numId="3">
    <w:abstractNumId w:val="22"/>
  </w:num>
  <w:num w:numId="4">
    <w:abstractNumId w:val="10"/>
  </w:num>
  <w:num w:numId="5">
    <w:abstractNumId w:val="33"/>
  </w:num>
  <w:num w:numId="6">
    <w:abstractNumId w:val="30"/>
  </w:num>
  <w:num w:numId="7">
    <w:abstractNumId w:val="7"/>
  </w:num>
  <w:num w:numId="8">
    <w:abstractNumId w:val="2"/>
  </w:num>
  <w:num w:numId="9">
    <w:abstractNumId w:val="26"/>
  </w:num>
  <w:num w:numId="10">
    <w:abstractNumId w:val="17"/>
  </w:num>
  <w:num w:numId="11">
    <w:abstractNumId w:val="2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0"/>
  </w:num>
  <w:num w:numId="15">
    <w:abstractNumId w:val="28"/>
  </w:num>
  <w:num w:numId="16">
    <w:abstractNumId w:val="23"/>
  </w:num>
  <w:num w:numId="17">
    <w:abstractNumId w:val="3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5"/>
  </w:num>
  <w:num w:numId="29">
    <w:abstractNumId w:val="5"/>
  </w:num>
  <w:num w:numId="30">
    <w:abstractNumId w:val="29"/>
  </w:num>
  <w:num w:numId="31">
    <w:abstractNumId w:val="13"/>
  </w:num>
  <w:num w:numId="32">
    <w:abstractNumId w:val="12"/>
  </w:num>
  <w:num w:numId="33">
    <w:abstractNumId w:val="19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5"/>
  </w:num>
  <w:num w:numId="38">
    <w:abstractNumId w:val="36"/>
  </w:num>
  <w:num w:numId="39">
    <w:abstractNumId w:val="9"/>
  </w:num>
  <w:num w:numId="40">
    <w:abstractNumId w:val="4"/>
  </w:num>
  <w:num w:numId="41">
    <w:abstractNumId w:val="8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160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1A2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402CA"/>
    <w:rsid w:val="00753F39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5CA7"/>
    <w:rsid w:val="00B264A9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0250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DE164B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9C29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a-list-item">
    <w:name w:val="a-list-item"/>
    <w:basedOn w:val="DefaultParagraphFont"/>
    <w:rsid w:val="003B2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B0663-20CE-40AF-8350-56C091FD4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837</Words>
  <Characters>4772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2023-02-28T06:25:00Z</dcterms:created>
  <dcterms:modified xsi:type="dcterms:W3CDTF">2023-04-06T11:40:00Z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