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011797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56F2DBB0" w14:textId="77777777"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14:paraId="3DE2D4FE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211D6E3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416D884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212B08A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420B6B4F" w14:textId="0AB97EB0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87D37">
        <w:rPr>
          <w:rFonts w:asciiTheme="minorHAnsi" w:hAnsiTheme="minorHAnsi" w:cstheme="minorHAnsi"/>
          <w:b/>
          <w:sz w:val="24"/>
          <w:szCs w:val="24"/>
        </w:rPr>
        <w:t>“</w:t>
      </w:r>
      <w:r w:rsidR="00887D37" w:rsidRPr="00887D37">
        <w:rPr>
          <w:rFonts w:asciiTheme="minorHAnsi" w:hAnsiTheme="minorHAnsi" w:cstheme="minorHAnsi"/>
          <w:b/>
          <w:sz w:val="24"/>
          <w:szCs w:val="24"/>
        </w:rPr>
        <w:t xml:space="preserve">Furniture Work in ADC Lab (Wooden </w:t>
      </w:r>
      <w:r w:rsidR="00887D37">
        <w:rPr>
          <w:rFonts w:asciiTheme="minorHAnsi" w:hAnsiTheme="minorHAnsi" w:cstheme="minorHAnsi"/>
          <w:b/>
          <w:sz w:val="24"/>
          <w:szCs w:val="24"/>
        </w:rPr>
        <w:t>Cupboard</w:t>
      </w:r>
      <w:r w:rsidR="00887D37" w:rsidRPr="00887D37">
        <w:rPr>
          <w:rFonts w:asciiTheme="minorHAnsi" w:hAnsiTheme="minorHAnsi" w:cstheme="minorHAnsi"/>
          <w:b/>
          <w:sz w:val="24"/>
          <w:szCs w:val="24"/>
        </w:rPr>
        <w:t xml:space="preserve"> Extension, Component Storage Racks, </w:t>
      </w:r>
      <w:proofErr w:type="gramStart"/>
      <w:r w:rsidR="00887D37" w:rsidRPr="00887D37">
        <w:rPr>
          <w:rFonts w:asciiTheme="minorHAnsi" w:hAnsiTheme="minorHAnsi" w:cstheme="minorHAnsi"/>
          <w:b/>
          <w:sz w:val="24"/>
          <w:szCs w:val="24"/>
        </w:rPr>
        <w:t>Wooden</w:t>
      </w:r>
      <w:proofErr w:type="gramEnd"/>
      <w:r w:rsidR="00887D37" w:rsidRPr="00887D37">
        <w:rPr>
          <w:rFonts w:asciiTheme="minorHAnsi" w:hAnsiTheme="minorHAnsi" w:cstheme="minorHAnsi"/>
          <w:b/>
          <w:sz w:val="24"/>
          <w:szCs w:val="24"/>
        </w:rPr>
        <w:t xml:space="preserve"> Audio Amplifier Racks)</w:t>
      </w:r>
      <w:r w:rsidR="0018389C" w:rsidRPr="00887D37">
        <w:rPr>
          <w:rFonts w:asciiTheme="minorHAnsi" w:hAnsiTheme="minorHAnsi" w:cstheme="minorHAnsi"/>
          <w:sz w:val="24"/>
          <w:szCs w:val="24"/>
        </w:rPr>
        <w:t>”</w:t>
      </w:r>
      <w:r w:rsidRPr="00887D37">
        <w:rPr>
          <w:rFonts w:asciiTheme="minorHAnsi" w:hAnsiTheme="minorHAnsi" w:cstheme="minorHAnsi"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136BD8">
        <w:rPr>
          <w:rFonts w:asciiTheme="minorHAnsi" w:hAnsiTheme="minorHAnsi" w:cstheme="minorHAnsi"/>
          <w:sz w:val="24"/>
          <w:szCs w:val="24"/>
          <w:highlight w:val="yellow"/>
        </w:rPr>
        <w:t>16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="002846E2">
        <w:rPr>
          <w:rFonts w:asciiTheme="minorHAnsi" w:hAnsiTheme="minorHAnsi" w:cstheme="minorHAnsi"/>
          <w:sz w:val="24"/>
          <w:szCs w:val="24"/>
          <w:highlight w:val="yellow"/>
        </w:rPr>
        <w:t>0</w:t>
      </w:r>
      <w:r w:rsidR="00136BD8">
        <w:rPr>
          <w:rFonts w:asciiTheme="minorHAnsi" w:hAnsiTheme="minorHAnsi" w:cstheme="minorHAnsi"/>
          <w:sz w:val="24"/>
          <w:szCs w:val="24"/>
          <w:highlight w:val="yellow"/>
        </w:rPr>
        <w:t>4</w:t>
      </w:r>
      <w:bookmarkStart w:id="0" w:name="_GoBack"/>
      <w:bookmarkEnd w:id="0"/>
      <w:r w:rsidR="002846E2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4B2092F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3BB3ACDB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6FB2931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1C6842A0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66D0B77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701BF533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7B9A879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72513CAB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31915399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2F40E894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82740FE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44F53833" w14:textId="395C470D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887D37" w:rsidRPr="00887D37">
        <w:rPr>
          <w:rFonts w:asciiTheme="minorHAnsi" w:hAnsiTheme="minorHAnsi" w:cstheme="minorHAnsi"/>
          <w:b/>
          <w:sz w:val="24"/>
          <w:szCs w:val="24"/>
        </w:rPr>
        <w:t>Furniture Work in ADC Lab (Wooden Cu</w:t>
      </w:r>
      <w:r w:rsidR="00887D37">
        <w:rPr>
          <w:rFonts w:asciiTheme="minorHAnsi" w:hAnsiTheme="minorHAnsi" w:cstheme="minorHAnsi"/>
          <w:b/>
          <w:sz w:val="24"/>
          <w:szCs w:val="24"/>
        </w:rPr>
        <w:t>p</w:t>
      </w:r>
      <w:r w:rsidR="00887D37" w:rsidRPr="00887D37">
        <w:rPr>
          <w:rFonts w:asciiTheme="minorHAnsi" w:hAnsiTheme="minorHAnsi" w:cstheme="minorHAnsi"/>
          <w:b/>
          <w:sz w:val="24"/>
          <w:szCs w:val="24"/>
        </w:rPr>
        <w:t>board Extension, Component Storage Racks, Wooden Audio Amplifier Racks)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887D37" w:rsidRPr="00887D37">
        <w:rPr>
          <w:rFonts w:asciiTheme="minorHAnsi" w:hAnsiTheme="minorHAnsi" w:cstheme="minorHAnsi"/>
          <w:b/>
          <w:sz w:val="24"/>
          <w:szCs w:val="24"/>
        </w:rPr>
        <w:t>Furniture Work in ADC Lab (Wooden Cu</w:t>
      </w:r>
      <w:r w:rsidR="00887D37">
        <w:rPr>
          <w:rFonts w:asciiTheme="minorHAnsi" w:hAnsiTheme="minorHAnsi" w:cstheme="minorHAnsi"/>
          <w:b/>
          <w:sz w:val="24"/>
          <w:szCs w:val="24"/>
        </w:rPr>
        <w:t>p</w:t>
      </w:r>
      <w:r w:rsidR="00887D37" w:rsidRPr="00887D37">
        <w:rPr>
          <w:rFonts w:asciiTheme="minorHAnsi" w:hAnsiTheme="minorHAnsi" w:cstheme="minorHAnsi"/>
          <w:b/>
          <w:sz w:val="24"/>
          <w:szCs w:val="24"/>
        </w:rPr>
        <w:t>board Extension, Component Storage Racks, Wooden Audio Amplifier Racks)</w:t>
      </w:r>
      <w:r w:rsidR="00887D37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887D37" w:rsidRPr="00887D37">
        <w:rPr>
          <w:rFonts w:asciiTheme="minorHAnsi" w:hAnsiTheme="minorHAnsi" w:cstheme="minorHAnsi"/>
          <w:b/>
          <w:sz w:val="24"/>
          <w:szCs w:val="24"/>
        </w:rPr>
        <w:t>Furniture Work in ADC Lab (Wooden Cu</w:t>
      </w:r>
      <w:r w:rsidR="00887D37">
        <w:rPr>
          <w:rFonts w:asciiTheme="minorHAnsi" w:hAnsiTheme="minorHAnsi" w:cstheme="minorHAnsi"/>
          <w:b/>
          <w:sz w:val="24"/>
          <w:szCs w:val="24"/>
        </w:rPr>
        <w:t>p</w:t>
      </w:r>
      <w:r w:rsidR="00887D37" w:rsidRPr="00887D37">
        <w:rPr>
          <w:rFonts w:asciiTheme="minorHAnsi" w:hAnsiTheme="minorHAnsi" w:cstheme="minorHAnsi"/>
          <w:b/>
          <w:sz w:val="24"/>
          <w:szCs w:val="24"/>
        </w:rPr>
        <w:t xml:space="preserve">board Extension, Component Storage Racks, </w:t>
      </w:r>
      <w:proofErr w:type="gramStart"/>
      <w:r w:rsidR="00887D37" w:rsidRPr="00887D37">
        <w:rPr>
          <w:rFonts w:asciiTheme="minorHAnsi" w:hAnsiTheme="minorHAnsi" w:cstheme="minorHAnsi"/>
          <w:b/>
          <w:sz w:val="24"/>
          <w:szCs w:val="24"/>
        </w:rPr>
        <w:t>Wooden</w:t>
      </w:r>
      <w:proofErr w:type="gramEnd"/>
      <w:r w:rsidR="00887D37" w:rsidRPr="00887D37">
        <w:rPr>
          <w:rFonts w:asciiTheme="minorHAnsi" w:hAnsiTheme="minorHAnsi" w:cstheme="minorHAnsi"/>
          <w:b/>
          <w:sz w:val="24"/>
          <w:szCs w:val="24"/>
        </w:rPr>
        <w:t xml:space="preserve"> Audio Amplifier Racks)</w:t>
      </w:r>
      <w:r w:rsidR="00887D37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0E79D3E6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72C2CA16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35CF9C4A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78AB84BE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67106043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7A49D243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7D145211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0F9D4E97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20DCA670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4BE9D746" w14:textId="77777777" w:rsidR="00663503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4F4884C" w14:textId="77777777" w:rsidR="00887D37" w:rsidRPr="00D45794" w:rsidRDefault="00887D3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141DACB8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5177D1E7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CBC7A8F" w14:textId="77777777" w:rsidR="00DA3BD9" w:rsidRDefault="00DA3BD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5B6B283" w14:textId="77777777" w:rsidR="00DB7D11" w:rsidRDefault="00DB7D11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CEB4174" w14:textId="77777777" w:rsidR="00887D37" w:rsidRP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87D37">
        <w:rPr>
          <w:rFonts w:asciiTheme="minorHAnsi" w:hAnsiTheme="minorHAnsi" w:cstheme="minorHAnsi"/>
          <w:b/>
          <w:sz w:val="24"/>
          <w:szCs w:val="24"/>
          <w:u w:val="single"/>
        </w:rPr>
        <w:t>Name of Work</w:t>
      </w:r>
    </w:p>
    <w:p w14:paraId="583ACE44" w14:textId="77777777" w:rsidR="009117BE" w:rsidRDefault="00887D37">
      <w:pPr>
        <w:rPr>
          <w:rFonts w:asciiTheme="minorHAnsi" w:hAnsiTheme="minorHAnsi" w:cstheme="minorHAnsi"/>
          <w:sz w:val="24"/>
          <w:szCs w:val="24"/>
        </w:rPr>
      </w:pPr>
      <w:r w:rsidRPr="00887D37">
        <w:rPr>
          <w:rFonts w:asciiTheme="minorHAnsi" w:hAnsiTheme="minorHAnsi" w:cstheme="minorHAnsi"/>
          <w:b/>
          <w:sz w:val="24"/>
          <w:szCs w:val="24"/>
        </w:rPr>
        <w:t>Furniture Work in ADC Lab (Wooden Cu</w:t>
      </w:r>
      <w:r>
        <w:rPr>
          <w:rFonts w:asciiTheme="minorHAnsi" w:hAnsiTheme="minorHAnsi" w:cstheme="minorHAnsi"/>
          <w:b/>
          <w:sz w:val="24"/>
          <w:szCs w:val="24"/>
        </w:rPr>
        <w:t>p</w:t>
      </w:r>
      <w:r w:rsidRPr="00887D37">
        <w:rPr>
          <w:rFonts w:asciiTheme="minorHAnsi" w:hAnsiTheme="minorHAnsi" w:cstheme="minorHAnsi"/>
          <w:b/>
          <w:sz w:val="24"/>
          <w:szCs w:val="24"/>
        </w:rPr>
        <w:t>board Extension, Component Storage Racks, Wooden Audio Amplifier Racks)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14:paraId="6307D959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3F2A1295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4C17C382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</w:p>
    <w:p w14:paraId="46B422D9" w14:textId="0D5DA02E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437224BC" w14:textId="1E93F408" w:rsidR="00364614" w:rsidRDefault="003B69B8" w:rsidP="004347A3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eastAsia="Arial" w:hAnsiTheme="minorHAnsi" w:cstheme="minorHAnsi"/>
          <w:b/>
          <w:sz w:val="26"/>
          <w:szCs w:val="24"/>
          <w:u w:val="single"/>
        </w:rPr>
        <w:t>Providing and fixing of the</w:t>
      </w:r>
      <w:r w:rsidR="00364614" w:rsidRPr="0036461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64614" w:rsidRPr="00887D37">
        <w:rPr>
          <w:rFonts w:asciiTheme="minorHAnsi" w:hAnsiTheme="minorHAnsi" w:cstheme="minorHAnsi"/>
          <w:b/>
          <w:sz w:val="24"/>
          <w:szCs w:val="24"/>
        </w:rPr>
        <w:t xml:space="preserve">Furniture in </w:t>
      </w:r>
      <w:r w:rsidR="00D25205">
        <w:rPr>
          <w:rFonts w:asciiTheme="minorHAnsi" w:hAnsiTheme="minorHAnsi" w:cstheme="minorHAnsi"/>
          <w:b/>
          <w:sz w:val="24"/>
          <w:szCs w:val="24"/>
        </w:rPr>
        <w:t xml:space="preserve">the </w:t>
      </w:r>
      <w:r w:rsidR="00364614" w:rsidRPr="00887D37">
        <w:rPr>
          <w:rFonts w:asciiTheme="minorHAnsi" w:hAnsiTheme="minorHAnsi" w:cstheme="minorHAnsi"/>
          <w:b/>
          <w:sz w:val="24"/>
          <w:szCs w:val="24"/>
        </w:rPr>
        <w:t>ADC Lab (Wooden Cu</w:t>
      </w:r>
      <w:r w:rsidR="00364614">
        <w:rPr>
          <w:rFonts w:asciiTheme="minorHAnsi" w:hAnsiTheme="minorHAnsi" w:cstheme="minorHAnsi"/>
          <w:b/>
          <w:sz w:val="24"/>
          <w:szCs w:val="24"/>
        </w:rPr>
        <w:t>p</w:t>
      </w:r>
      <w:r w:rsidR="00364614" w:rsidRPr="00887D37">
        <w:rPr>
          <w:rFonts w:asciiTheme="minorHAnsi" w:hAnsiTheme="minorHAnsi" w:cstheme="minorHAnsi"/>
          <w:b/>
          <w:sz w:val="24"/>
          <w:szCs w:val="24"/>
        </w:rPr>
        <w:t xml:space="preserve">board Extension, </w:t>
      </w:r>
      <w:r w:rsidR="00D25205">
        <w:rPr>
          <w:rFonts w:asciiTheme="minorHAnsi" w:hAnsiTheme="minorHAnsi" w:cstheme="minorHAnsi"/>
          <w:b/>
          <w:sz w:val="24"/>
          <w:szCs w:val="24"/>
        </w:rPr>
        <w:t xml:space="preserve">Wooden </w:t>
      </w:r>
      <w:r w:rsidR="00364614" w:rsidRPr="00887D37">
        <w:rPr>
          <w:rFonts w:asciiTheme="minorHAnsi" w:hAnsiTheme="minorHAnsi" w:cstheme="minorHAnsi"/>
          <w:b/>
          <w:sz w:val="24"/>
          <w:szCs w:val="24"/>
        </w:rPr>
        <w:t>Component Storage Racks, Wooden Audio Amplifier Racks)</w:t>
      </w:r>
      <w:r w:rsidR="00364614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14:paraId="5BD6B5CA" w14:textId="24F2C3AF" w:rsidR="003B69B8" w:rsidRDefault="003B69B8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</w:t>
      </w:r>
    </w:p>
    <w:p w14:paraId="07A9C9C2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17ADD2AC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0277D6FF" w14:textId="77777777" w:rsidR="00887D37" w:rsidRDefault="00887D37" w:rsidP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Drawings</w:t>
      </w:r>
    </w:p>
    <w:p w14:paraId="4A7FA531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1DF11741" w14:textId="22196BAC" w:rsidR="00887D37" w:rsidRDefault="006A6E05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noProof/>
          <w:sz w:val="26"/>
          <w:szCs w:val="24"/>
          <w:u w:val="single"/>
        </w:rPr>
        <w:lastRenderedPageBreak/>
        <w:drawing>
          <wp:anchor distT="0" distB="0" distL="114300" distR="114300" simplePos="0" relativeHeight="251659264" behindDoc="0" locked="0" layoutInCell="1" allowOverlap="1" wp14:anchorId="5A340AB0" wp14:editId="3DFCB0DA">
            <wp:simplePos x="0" y="0"/>
            <wp:positionH relativeFrom="column">
              <wp:posOffset>0</wp:posOffset>
            </wp:positionH>
            <wp:positionV relativeFrom="paragraph">
              <wp:posOffset>205105</wp:posOffset>
            </wp:positionV>
            <wp:extent cx="5943600" cy="4130040"/>
            <wp:effectExtent l="5080" t="0" r="5080" b="508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943600" cy="413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445C1B" w14:textId="0E098C05" w:rsidR="006A6E05" w:rsidRDefault="006A6E05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These are the reference images. The </w:t>
      </w:r>
      <w:r w:rsidR="00024047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Actual </w:t>
      </w:r>
      <w:r w:rsidR="002C5872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product </w:t>
      </w:r>
      <w:r w:rsidR="00024047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may </w:t>
      </w:r>
      <w:r w:rsidR="002C5872">
        <w:rPr>
          <w:rFonts w:asciiTheme="minorHAnsi" w:eastAsia="Arial" w:hAnsiTheme="minorHAnsi" w:cstheme="minorHAnsi"/>
          <w:b/>
          <w:sz w:val="26"/>
          <w:szCs w:val="24"/>
          <w:u w:val="single"/>
        </w:rPr>
        <w:t>slightly</w:t>
      </w:r>
      <w:r w:rsidR="00F73BAA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(</w:t>
      </w:r>
      <w:r w:rsidR="00C053A6">
        <w:rPr>
          <w:rFonts w:asciiTheme="minorHAnsi" w:eastAsia="Arial" w:hAnsiTheme="minorHAnsi" w:cstheme="minorHAnsi"/>
          <w:b/>
          <w:sz w:val="26"/>
          <w:szCs w:val="24"/>
          <w:u w:val="single"/>
        </w:rPr>
        <w:t>+/-5%)</w:t>
      </w:r>
      <w:r w:rsidR="002C5872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differ depending upon the user space. </w:t>
      </w:r>
    </w:p>
    <w:p w14:paraId="799A78C6" w14:textId="77777777" w:rsidR="00495F6C" w:rsidRDefault="00495F6C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74BB6C8D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5A2BED07" w14:textId="77777777" w:rsidR="00A667DB" w:rsidRDefault="00A667DB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br w:type="page"/>
      </w:r>
    </w:p>
    <w:p w14:paraId="3F98D010" w14:textId="5213BC4E" w:rsidR="00895C43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lastRenderedPageBreak/>
        <w:t>Technical data sheet and Specification</w:t>
      </w:r>
    </w:p>
    <w:p w14:paraId="3B6D48FF" w14:textId="6A961FBF" w:rsidR="00195AB5" w:rsidRDefault="00195AB5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6"/>
        <w:gridCol w:w="7807"/>
        <w:gridCol w:w="554"/>
        <w:gridCol w:w="497"/>
      </w:tblGrid>
      <w:tr w:rsidR="00F70CC7" w:rsidRPr="00F70CC7" w14:paraId="0100F103" w14:textId="77777777">
        <w:trPr>
          <w:divId w:val="767386679"/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4BF8E6" w14:textId="77777777" w:rsidR="00F70CC7" w:rsidRPr="00F70CC7" w:rsidRDefault="00F70CC7" w:rsidP="00A667DB">
            <w:pPr>
              <w:spacing w:line="216" w:lineRule="atLeast"/>
              <w:jc w:val="center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eastAsiaTheme="minorEastAsia"/>
              </w:rPr>
              <w:t>S.No.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987A8D" w14:textId="77777777" w:rsidR="00F70CC7" w:rsidRPr="00F70CC7" w:rsidRDefault="00F70CC7" w:rsidP="00A667DB">
            <w:pPr>
              <w:spacing w:line="216" w:lineRule="atLeast"/>
              <w:jc w:val="center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eastAsiaTheme="minorEastAsia"/>
              </w:rPr>
              <w:t>Item Name/ Description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A25BC0" w14:textId="77777777" w:rsidR="00F70CC7" w:rsidRPr="00F70CC7" w:rsidRDefault="00F70CC7" w:rsidP="00A667DB">
            <w:pPr>
              <w:spacing w:line="216" w:lineRule="atLeast"/>
              <w:jc w:val="center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eastAsiaTheme="minorEastAsia"/>
              </w:rPr>
              <w:t>Qty.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A69723" w14:textId="77777777" w:rsidR="00F70CC7" w:rsidRPr="00F70CC7" w:rsidRDefault="00F70CC7" w:rsidP="00A667DB">
            <w:pPr>
              <w:spacing w:line="216" w:lineRule="atLeast"/>
              <w:jc w:val="center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eastAsiaTheme="minorEastAsia"/>
              </w:rPr>
              <w:t>UOM</w:t>
            </w:r>
          </w:p>
        </w:tc>
      </w:tr>
      <w:tr w:rsidR="00F70CC7" w:rsidRPr="00F70CC7" w14:paraId="002CFF3A" w14:textId="77777777">
        <w:trPr>
          <w:divId w:val="767386679"/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C2AA4A8" w14:textId="77777777" w:rsidR="00F70CC7" w:rsidRPr="00A667DB" w:rsidRDefault="00F70CC7" w:rsidP="00A667DB">
            <w:pPr>
              <w:spacing w:line="216" w:lineRule="atLeast"/>
              <w:divId w:val="1921520656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2AFB8D16" w14:textId="77777777" w:rsidR="00F70CC7" w:rsidRPr="00A667DB" w:rsidRDefault="00F70CC7" w:rsidP="00A667DB">
            <w:pPr>
              <w:spacing w:line="216" w:lineRule="atLeast"/>
              <w:divId w:val="1921520656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0F6051FC" w14:textId="77777777" w:rsidR="00F70CC7" w:rsidRPr="00A667DB" w:rsidRDefault="00F70CC7" w:rsidP="00A667DB">
            <w:pPr>
              <w:spacing w:line="216" w:lineRule="atLeast"/>
              <w:divId w:val="1921520656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7D35E93A" w14:textId="77777777" w:rsidR="00F70CC7" w:rsidRPr="00A667DB" w:rsidRDefault="00F70CC7" w:rsidP="00A667DB">
            <w:pPr>
              <w:spacing w:line="216" w:lineRule="atLeast"/>
              <w:divId w:val="1921520656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184152DE" w14:textId="77777777" w:rsidR="00F70CC7" w:rsidRPr="00A667DB" w:rsidRDefault="00F70CC7" w:rsidP="00A667DB">
            <w:pPr>
              <w:spacing w:line="216" w:lineRule="atLeast"/>
              <w:divId w:val="1921520656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1D14C307" w14:textId="77777777" w:rsidR="00F70CC7" w:rsidRPr="00A667DB" w:rsidRDefault="00F70CC7" w:rsidP="00A667DB">
            <w:pPr>
              <w:spacing w:line="216" w:lineRule="atLeast"/>
              <w:divId w:val="1921520656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408A95BF" w14:textId="77777777" w:rsidR="00F70CC7" w:rsidRPr="00A667DB" w:rsidRDefault="00F70CC7" w:rsidP="00A667DB">
            <w:pPr>
              <w:spacing w:line="216" w:lineRule="atLeast"/>
              <w:divId w:val="1921520656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eastAsiaTheme="minorEastAsia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9F8EB0" w14:textId="14FA7398" w:rsidR="00F70CC7" w:rsidRPr="00A667DB" w:rsidRDefault="00F70CC7" w:rsidP="00A667DB">
            <w:pPr>
              <w:spacing w:line="216" w:lineRule="atLeast"/>
              <w:divId w:val="690491742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eastAsiaTheme="minorEastAsia"/>
              </w:rPr>
              <w:t>Providing &amp; fixing 19 MM block board with teak wood linings and moldings, frame (With Melamine polish) in furniture like</w:t>
            </w:r>
            <w:r w:rsidR="0042354E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existing</w:t>
            </w:r>
            <w:r w:rsidRPr="00A667DB">
              <w:rPr>
                <w:rFonts w:eastAsiaTheme="minorEastAsia"/>
              </w:rPr>
              <w:t xml:space="preserve"> office table, Computer table, Almira. Wooden cabinet, Shelves etc. including cutting fitting all type approved fittings, adhesive and accessories like lock</w:t>
            </w:r>
            <w:r w:rsidR="0042354E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A667DB">
              <w:rPr>
                <w:rFonts w:eastAsiaTheme="minorEastAsia"/>
              </w:rPr>
              <w:t xml:space="preserve">, telescopic </w:t>
            </w:r>
            <w:proofErr w:type="spellStart"/>
            <w:r w:rsidRPr="00A667DB">
              <w:rPr>
                <w:rFonts w:eastAsiaTheme="minorEastAsia"/>
              </w:rPr>
              <w:t>channe</w:t>
            </w:r>
            <w:proofErr w:type="spellEnd"/>
            <w:r w:rsidR="0042354E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A667DB">
              <w:rPr>
                <w:rFonts w:eastAsiaTheme="minorEastAsia"/>
              </w:rPr>
              <w:t>l, hinge</w:t>
            </w:r>
            <w:r w:rsidR="0042354E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A667DB">
              <w:rPr>
                <w:rFonts w:eastAsiaTheme="minorEastAsia"/>
              </w:rPr>
              <w:t xml:space="preserve"> as per directed by user/senior engineer In-charge. Make- Century ply, Green Ply. Edges: - All edges are covered with PVC edge bands (2 mm thick) or Wooden Moulded (Painted). As per IS: 1659, Type: COM, Termite resistant, Fire resistant, Moisture </w:t>
            </w:r>
            <w:proofErr w:type="spellStart"/>
            <w:r w:rsidRPr="00A667DB">
              <w:rPr>
                <w:rFonts w:eastAsiaTheme="minorEastAsia"/>
              </w:rPr>
              <w:t>repulant</w:t>
            </w:r>
            <w:proofErr w:type="spellEnd"/>
            <w:r w:rsidRPr="00A667DB">
              <w:rPr>
                <w:rFonts w:eastAsiaTheme="minorEastAsia"/>
              </w:rPr>
              <w:t xml:space="preserve"> and Y.O.M.:2022</w:t>
            </w:r>
          </w:p>
          <w:p w14:paraId="4731C8A9" w14:textId="5429275F" w:rsidR="00F70CC7" w:rsidRPr="00A667DB" w:rsidRDefault="00F70CC7" w:rsidP="00A667DB">
            <w:pPr>
              <w:spacing w:line="216" w:lineRule="atLeast"/>
              <w:divId w:val="690491742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eastAsiaTheme="minorEastAsia"/>
              </w:rPr>
              <w:t>Hardware (Locks, keys, handles, channels, hinges, and other accessories. - Moda/</w:t>
            </w:r>
            <w:proofErr w:type="spellStart"/>
            <w:r w:rsidRPr="00A667DB">
              <w:rPr>
                <w:rFonts w:eastAsiaTheme="minorEastAsia"/>
              </w:rPr>
              <w:t>haffle</w:t>
            </w:r>
            <w:proofErr w:type="spellEnd"/>
            <w:r w:rsidRPr="00A667DB">
              <w:rPr>
                <w:rFonts w:eastAsiaTheme="minorEastAsia"/>
              </w:rPr>
              <w:t>/</w:t>
            </w:r>
            <w:proofErr w:type="spellStart"/>
            <w:r w:rsidRPr="00A667DB">
              <w:rPr>
                <w:rFonts w:eastAsiaTheme="minorEastAsia"/>
              </w:rPr>
              <w:t>Hetich</w:t>
            </w:r>
            <w:proofErr w:type="spellEnd"/>
            <w:r w:rsidRPr="00A667DB">
              <w:rPr>
                <w:rFonts w:eastAsiaTheme="minorEastAsia"/>
              </w:rPr>
              <w:t>/</w:t>
            </w:r>
            <w:proofErr w:type="spellStart"/>
            <w:r w:rsidRPr="00A667DB">
              <w:rPr>
                <w:rFonts w:eastAsiaTheme="minorEastAsia"/>
              </w:rPr>
              <w:t>Ebco</w:t>
            </w:r>
            <w:proofErr w:type="spellEnd"/>
            <w:r w:rsidR="00620052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EBC340" w14:textId="77777777" w:rsidR="00F70CC7" w:rsidRPr="00A667DB" w:rsidRDefault="00F70CC7" w:rsidP="00A667DB">
            <w:pPr>
              <w:spacing w:line="216" w:lineRule="atLeast"/>
              <w:jc w:val="center"/>
              <w:divId w:val="1421097263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AE4F81" w14:textId="77777777" w:rsidR="00F70CC7" w:rsidRPr="00A667DB" w:rsidRDefault="00F70CC7" w:rsidP="00A667DB">
            <w:pPr>
              <w:spacing w:line="216" w:lineRule="atLeast"/>
              <w:jc w:val="center"/>
              <w:divId w:val="1711765242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</w:tr>
      <w:tr w:rsidR="00F70CC7" w:rsidRPr="00F70CC7" w14:paraId="41D45429" w14:textId="77777777">
        <w:trPr>
          <w:divId w:val="767386679"/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948152F" w14:textId="77777777" w:rsidR="00F70CC7" w:rsidRPr="00A667DB" w:rsidRDefault="00F70CC7" w:rsidP="00A667DB">
            <w:pPr>
              <w:spacing w:line="216" w:lineRule="atLeast"/>
              <w:divId w:val="2146004478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eastAsiaTheme="minorEastAsia"/>
              </w:rPr>
              <w:t>1.1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3D617FFF" w14:textId="77777777" w:rsidR="00F70CC7" w:rsidRPr="00A667DB" w:rsidRDefault="00F70CC7" w:rsidP="00A667DB">
            <w:pPr>
              <w:spacing w:line="216" w:lineRule="atLeast"/>
              <w:divId w:val="1344896247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eastAsiaTheme="minorEastAsia"/>
              </w:rPr>
              <w:t>Both side Laminate/ Single side or enamel paint (Make- Green laminate)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782C48" w14:textId="7B608059" w:rsidR="00F70CC7" w:rsidRPr="00A667DB" w:rsidRDefault="008F4D04" w:rsidP="00A667DB">
            <w:pPr>
              <w:spacing w:line="216" w:lineRule="atLeast"/>
              <w:jc w:val="center"/>
              <w:divId w:val="1085760883"/>
              <w:rPr>
                <w:rFonts w:ascii="-webkit-standard" w:hAnsi="-webkit-standard"/>
                <w:sz w:val="18"/>
                <w:szCs w:val="18"/>
              </w:rPr>
            </w:pP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130</w:t>
            </w:r>
            <w:r w:rsidR="00F70CC7" w:rsidRPr="00A667DB">
              <w:rPr>
                <w:rFonts w:eastAsiaTheme="minorEastAsia"/>
              </w:rPr>
              <w:t>.00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47AD67" w14:textId="77777777" w:rsidR="00F70CC7" w:rsidRPr="00A667DB" w:rsidRDefault="00F70CC7" w:rsidP="00A667DB">
            <w:pPr>
              <w:spacing w:line="216" w:lineRule="atLeast"/>
              <w:jc w:val="center"/>
              <w:divId w:val="567693789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eastAsiaTheme="minorEastAsia"/>
              </w:rPr>
              <w:t>SqFt.</w:t>
            </w:r>
          </w:p>
        </w:tc>
      </w:tr>
      <w:tr w:rsidR="00F70CC7" w:rsidRPr="00F70CC7" w14:paraId="560C2A77" w14:textId="77777777">
        <w:trPr>
          <w:divId w:val="767386679"/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9AD7999" w14:textId="77777777" w:rsidR="00F70CC7" w:rsidRPr="00A667DB" w:rsidRDefault="00F70CC7" w:rsidP="00A667DB">
            <w:pPr>
              <w:spacing w:line="216" w:lineRule="atLeast"/>
              <w:divId w:val="487595473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5F1E87BF" w14:textId="77777777" w:rsidR="00F70CC7" w:rsidRPr="00A667DB" w:rsidRDefault="00F70CC7" w:rsidP="00A667DB">
            <w:pPr>
              <w:spacing w:line="216" w:lineRule="atLeast"/>
              <w:divId w:val="487595473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eastAsiaTheme="minorEastAsia"/>
              </w:rPr>
              <w:t>1.2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314A87D3" w14:textId="77777777" w:rsidR="00F70CC7" w:rsidRPr="00A667DB" w:rsidRDefault="00F70CC7" w:rsidP="00A667DB">
            <w:pPr>
              <w:spacing w:line="216" w:lineRule="atLeast"/>
              <w:divId w:val="1723825836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eastAsiaTheme="minorEastAsia"/>
              </w:rPr>
              <w:t>Both side filling material putty, two or more coat wooden primer &amp; two or more coat synthetic high gloss enamel paint. Make Asian paints.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1349708A" w14:textId="297F7A2E" w:rsidR="00F70CC7" w:rsidRPr="00A667DB" w:rsidRDefault="006950E1" w:rsidP="00A667DB">
            <w:pPr>
              <w:spacing w:line="216" w:lineRule="atLeast"/>
              <w:divId w:val="1276869719"/>
              <w:rPr>
                <w:rFonts w:ascii="-webkit-standard" w:hAnsi="-webkit-standard"/>
                <w:sz w:val="18"/>
                <w:szCs w:val="18"/>
              </w:rPr>
            </w:pP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90</w:t>
            </w:r>
            <w:r w:rsidR="00F70CC7" w:rsidRPr="00A667DB">
              <w:rPr>
                <w:rFonts w:eastAsiaTheme="minorEastAsia"/>
              </w:rPr>
              <w:t>.00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6F0B2B" w14:textId="77777777" w:rsidR="00F70CC7" w:rsidRPr="00A667DB" w:rsidRDefault="00F70CC7" w:rsidP="00A667DB">
            <w:pPr>
              <w:spacing w:line="216" w:lineRule="atLeast"/>
              <w:jc w:val="center"/>
              <w:divId w:val="902259344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eastAsiaTheme="minorEastAsia"/>
              </w:rPr>
              <w:t>SqFt.</w:t>
            </w:r>
          </w:p>
        </w:tc>
      </w:tr>
      <w:tr w:rsidR="00F70CC7" w:rsidRPr="00F70CC7" w14:paraId="74ABDD09" w14:textId="77777777">
        <w:trPr>
          <w:divId w:val="767386679"/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BC5F9C3" w14:textId="77777777" w:rsidR="00F70CC7" w:rsidRPr="00A667DB" w:rsidRDefault="00F70CC7" w:rsidP="00A667DB">
            <w:pPr>
              <w:spacing w:line="216" w:lineRule="atLeast"/>
              <w:divId w:val="1301107889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650B8235" w14:textId="77777777" w:rsidR="00F70CC7" w:rsidRPr="00A667DB" w:rsidRDefault="00F70CC7" w:rsidP="00A667DB">
            <w:pPr>
              <w:spacing w:line="216" w:lineRule="atLeast"/>
              <w:divId w:val="1301107889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058F1954" w14:textId="77777777" w:rsidR="00F70CC7" w:rsidRPr="00A667DB" w:rsidRDefault="00F70CC7" w:rsidP="00A667DB">
            <w:pPr>
              <w:spacing w:line="216" w:lineRule="atLeast"/>
              <w:divId w:val="1301107889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5DCB5879" w14:textId="77777777" w:rsidR="00F70CC7" w:rsidRPr="00A667DB" w:rsidRDefault="00F70CC7" w:rsidP="00A667DB">
            <w:pPr>
              <w:spacing w:line="216" w:lineRule="atLeast"/>
              <w:divId w:val="1301107889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eastAsiaTheme="minorEastAsia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5D0DF332" w14:textId="0092EFB1" w:rsidR="00F70CC7" w:rsidRPr="00A667DB" w:rsidRDefault="00F70CC7" w:rsidP="00A667DB">
            <w:pPr>
              <w:spacing w:line="216" w:lineRule="atLeast"/>
              <w:divId w:val="663584168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eastAsiaTheme="minorEastAsia"/>
              </w:rPr>
              <w:t>Providing &amp; fixing</w:t>
            </w:r>
            <w:r w:rsidR="00552747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</w:t>
            </w:r>
            <w:r w:rsidR="005D155E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6</w:t>
            </w:r>
            <w:r w:rsidRPr="00A667DB">
              <w:rPr>
                <w:rFonts w:eastAsiaTheme="minorEastAsia"/>
              </w:rPr>
              <w:t xml:space="preserve"> MM wooden ply with filling material putty, two or more coat wooden primer &amp; two or more coat synthetic high gloss enamel paint  in furniture like </w:t>
            </w:r>
            <w:r w:rsidR="004F330C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existing </w:t>
            </w:r>
            <w:r w:rsidRPr="00A667DB">
              <w:rPr>
                <w:rFonts w:eastAsiaTheme="minorEastAsia"/>
              </w:rPr>
              <w:t>office table</w:t>
            </w:r>
            <w:r w:rsidR="004F330C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A667DB">
              <w:rPr>
                <w:rFonts w:eastAsiaTheme="minorEastAsia"/>
              </w:rPr>
              <w:t>, Computer table, Almira. Wooden cabinet, Shelves etc. including cutting fitting all type approved fittings, adhesive and accessories like lock</w:t>
            </w:r>
            <w:r w:rsidR="002C7F21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A667DB">
              <w:rPr>
                <w:rFonts w:eastAsiaTheme="minorEastAsia"/>
              </w:rPr>
              <w:t>, telescopic channel</w:t>
            </w:r>
            <w:r w:rsidR="002C7F21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A667DB">
              <w:rPr>
                <w:rFonts w:eastAsiaTheme="minorEastAsia"/>
              </w:rPr>
              <w:t>, hinge</w:t>
            </w:r>
            <w:r w:rsidR="002C7F21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s </w:t>
            </w:r>
            <w:r w:rsidRPr="00A667DB">
              <w:rPr>
                <w:rFonts w:eastAsiaTheme="minorEastAsia"/>
              </w:rPr>
              <w:t>as per directed by user/senior engineer In-charge. Make- Century ply, Green Ply.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37ABD0" w14:textId="25B328E0" w:rsidR="00F70CC7" w:rsidRPr="00A667DB" w:rsidRDefault="004F330C" w:rsidP="00A667DB">
            <w:pPr>
              <w:spacing w:line="216" w:lineRule="atLeast"/>
              <w:jc w:val="center"/>
              <w:divId w:val="1303121720"/>
              <w:rPr>
                <w:rFonts w:ascii="-webkit-standard" w:hAnsi="-webkit-standard"/>
                <w:sz w:val="18"/>
                <w:szCs w:val="18"/>
              </w:rPr>
            </w:pP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65</w:t>
            </w:r>
            <w:r w:rsidR="00F70CC7" w:rsidRPr="00A667DB">
              <w:rPr>
                <w:rFonts w:eastAsiaTheme="minorEastAsia"/>
              </w:rPr>
              <w:t>.00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C744EC" w14:textId="77777777" w:rsidR="00F70CC7" w:rsidRPr="00A667DB" w:rsidRDefault="00F70CC7" w:rsidP="00A667DB">
            <w:pPr>
              <w:spacing w:line="216" w:lineRule="atLeast"/>
              <w:jc w:val="center"/>
              <w:divId w:val="1474173357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eastAsiaTheme="minorEastAsia"/>
              </w:rPr>
              <w:t>SqFt.</w:t>
            </w:r>
          </w:p>
        </w:tc>
      </w:tr>
      <w:tr w:rsidR="00F70CC7" w:rsidRPr="00F70CC7" w14:paraId="253AEA70" w14:textId="77777777">
        <w:trPr>
          <w:divId w:val="767386679"/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DE6334" w14:textId="77777777" w:rsidR="00F70CC7" w:rsidRPr="00A667DB" w:rsidRDefault="00F70CC7" w:rsidP="00A667DB">
            <w:pPr>
              <w:spacing w:line="216" w:lineRule="atLeast"/>
              <w:divId w:val="277955216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1590A626" w14:textId="77777777" w:rsidR="00F70CC7" w:rsidRPr="00A667DB" w:rsidRDefault="00F70CC7" w:rsidP="00A667DB">
            <w:pPr>
              <w:spacing w:line="216" w:lineRule="atLeast"/>
              <w:divId w:val="475955130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eastAsiaTheme="minorEastAsia"/>
              </w:rPr>
              <w:t>NOTE</w:t>
            </w:r>
            <w:proofErr w:type="gramStart"/>
            <w:r w:rsidRPr="00A667DB">
              <w:rPr>
                <w:rFonts w:eastAsiaTheme="minorEastAsia"/>
              </w:rPr>
              <w:t>:-</w:t>
            </w:r>
            <w:proofErr w:type="gramEnd"/>
            <w:r w:rsidRPr="00A667DB">
              <w:rPr>
                <w:rFonts w:eastAsiaTheme="minorEastAsia"/>
              </w:rPr>
              <w:t> Pictures are for reference only. Actual things may move according to the user.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42B4A0" w14:textId="77777777" w:rsidR="00F70CC7" w:rsidRPr="00A667DB" w:rsidRDefault="00F70CC7" w:rsidP="00A667DB">
            <w:pPr>
              <w:spacing w:line="216" w:lineRule="atLeast"/>
              <w:jc w:val="center"/>
              <w:divId w:val="542526233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186080" w14:textId="77777777" w:rsidR="00F70CC7" w:rsidRPr="00A667DB" w:rsidRDefault="00F70CC7" w:rsidP="00A667DB">
            <w:pPr>
              <w:spacing w:line="216" w:lineRule="atLeast"/>
              <w:jc w:val="center"/>
              <w:divId w:val="682442686"/>
              <w:rPr>
                <w:rFonts w:ascii="-webkit-standard" w:hAnsi="-webkit-standard"/>
                <w:sz w:val="18"/>
                <w:szCs w:val="18"/>
              </w:rPr>
            </w:pPr>
            <w:r w:rsidRPr="00A667DB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</w:tr>
    </w:tbl>
    <w:p w14:paraId="60409FA8" w14:textId="77777777" w:rsidR="00F70CC7" w:rsidRPr="00A667DB" w:rsidRDefault="00F70CC7" w:rsidP="00F70CC7">
      <w:pPr>
        <w:divId w:val="767386679"/>
        <w:rPr>
          <w:sz w:val="24"/>
          <w:szCs w:val="24"/>
          <w:lang w:val="en-IN" w:eastAsia="en-GB"/>
        </w:rPr>
      </w:pPr>
    </w:p>
    <w:p w14:paraId="1C4CDCAC" w14:textId="77777777" w:rsidR="00195AB5" w:rsidRDefault="00195AB5">
      <w:pPr>
        <w:rPr>
          <w:rFonts w:asciiTheme="minorHAnsi" w:hAnsiTheme="minorHAnsi" w:cstheme="minorHAnsi"/>
          <w:sz w:val="24"/>
          <w:szCs w:val="24"/>
        </w:rPr>
      </w:pPr>
    </w:p>
    <w:p w14:paraId="22A5E0D4" w14:textId="0CC39E89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50AEE335" w14:textId="17177EE4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5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2660"/>
        <w:gridCol w:w="944"/>
        <w:gridCol w:w="845"/>
      </w:tblGrid>
      <w:tr w:rsidR="002E0AAE" w:rsidRPr="00D45794" w14:paraId="3ED9E2A3" w14:textId="77777777" w:rsidTr="00A667DB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04F38F3" w14:textId="77777777" w:rsidR="002E0AAE" w:rsidRPr="00D45794" w:rsidRDefault="002E0AAE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660" w:type="dxa"/>
            <w:shd w:val="clear" w:color="auto" w:fill="auto"/>
            <w:noWrap/>
            <w:vAlign w:val="center"/>
            <w:hideMark/>
          </w:tcPr>
          <w:p w14:paraId="5A48B42B" w14:textId="77777777" w:rsidR="002E0AAE" w:rsidRPr="00D45794" w:rsidRDefault="002E0AAE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944" w:type="dxa"/>
            <w:shd w:val="clear" w:color="auto" w:fill="auto"/>
            <w:noWrap/>
            <w:vAlign w:val="center"/>
            <w:hideMark/>
          </w:tcPr>
          <w:p w14:paraId="2AC60D55" w14:textId="77777777" w:rsidR="002E0AAE" w:rsidRPr="00D45794" w:rsidRDefault="002E0AAE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vAlign w:val="center"/>
          </w:tcPr>
          <w:p w14:paraId="0AFA4947" w14:textId="77777777" w:rsidR="002E0AAE" w:rsidRPr="00D45794" w:rsidRDefault="002E0AAE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2E0AAE" w:rsidRPr="00D45794" w14:paraId="1BCE6831" w14:textId="77777777" w:rsidTr="00A667DB">
        <w:trPr>
          <w:trHeight w:val="395"/>
        </w:trPr>
        <w:tc>
          <w:tcPr>
            <w:tcW w:w="845" w:type="dxa"/>
            <w:shd w:val="clear" w:color="auto" w:fill="auto"/>
            <w:noWrap/>
            <w:hideMark/>
          </w:tcPr>
          <w:p w14:paraId="47D869BF" w14:textId="77777777" w:rsidR="002E0AAE" w:rsidRPr="00D45794" w:rsidRDefault="002E0AAE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14:paraId="545D98C1" w14:textId="4A84CA29" w:rsidR="002E0AAE" w:rsidRPr="00116223" w:rsidRDefault="002E0AAE" w:rsidP="00116223">
            <w:pPr>
              <w:rPr>
                <w:rFonts w:asciiTheme="minorHAnsi" w:hAnsiTheme="minorHAnsi" w:cstheme="minorHAnsi"/>
                <w:color w:val="000000"/>
              </w:rPr>
            </w:pPr>
            <w:r w:rsidRPr="00887D37">
              <w:rPr>
                <w:rFonts w:asciiTheme="minorHAnsi" w:hAnsiTheme="minorHAnsi" w:cstheme="minorHAnsi"/>
                <w:b/>
                <w:sz w:val="24"/>
                <w:szCs w:val="24"/>
              </w:rPr>
              <w:t>Wooden Cu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p</w:t>
            </w:r>
            <w:r w:rsidRPr="00887D37">
              <w:rPr>
                <w:rFonts w:asciiTheme="minorHAnsi" w:hAnsiTheme="minorHAnsi" w:cstheme="minorHAnsi"/>
                <w:b/>
                <w:sz w:val="24"/>
                <w:szCs w:val="24"/>
              </w:rPr>
              <w:t>board Extension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(Fig. 1)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6E586864" w14:textId="2D94C8DA" w:rsidR="002E0AAE" w:rsidRPr="00116223" w:rsidRDefault="002E0AAE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50A9C3EE" w14:textId="7DC88FD1" w:rsidR="002E0AAE" w:rsidRPr="00116223" w:rsidRDefault="002E0AAE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No.s</w:t>
            </w:r>
          </w:p>
        </w:tc>
      </w:tr>
      <w:tr w:rsidR="002E0AAE" w:rsidRPr="00D45794" w14:paraId="0A1A9D56" w14:textId="77777777" w:rsidTr="00A667DB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587FD466" w14:textId="77777777" w:rsidR="002E0AAE" w:rsidRPr="00D45794" w:rsidRDefault="002E0AAE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14:paraId="3B043A87" w14:textId="68ECFDE8" w:rsidR="002E0AAE" w:rsidRPr="00116223" w:rsidRDefault="002E0AAE" w:rsidP="00116223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Wooden </w:t>
            </w:r>
            <w:r w:rsidRPr="00887D37">
              <w:rPr>
                <w:rFonts w:asciiTheme="minorHAnsi" w:hAnsiTheme="minorHAnsi" w:cstheme="minorHAnsi"/>
                <w:b/>
                <w:sz w:val="24"/>
                <w:szCs w:val="24"/>
              </w:rPr>
              <w:t>Component Storage Racks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(Fig. 2)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16B98708" w14:textId="0CA19318" w:rsidR="002E0AAE" w:rsidRPr="00116223" w:rsidRDefault="002E0AAE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667DFB32" w14:textId="4C742D44" w:rsidR="002E0AAE" w:rsidRPr="00116223" w:rsidRDefault="002E0AAE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No.s</w:t>
            </w:r>
          </w:p>
        </w:tc>
      </w:tr>
      <w:tr w:rsidR="002E0AAE" w:rsidRPr="00D45794" w14:paraId="48576906" w14:textId="77777777" w:rsidTr="00A667DB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3A129C7F" w14:textId="77777777" w:rsidR="002E0AAE" w:rsidRPr="00D45794" w:rsidRDefault="002E0AAE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14:paraId="770A8D13" w14:textId="2F2DF321" w:rsidR="002E0AAE" w:rsidRPr="00116223" w:rsidRDefault="002E0AAE" w:rsidP="00116223">
            <w:pPr>
              <w:rPr>
                <w:rFonts w:asciiTheme="minorHAnsi" w:hAnsiTheme="minorHAnsi" w:cstheme="minorHAnsi"/>
                <w:color w:val="000000"/>
              </w:rPr>
            </w:pPr>
            <w:r w:rsidRPr="00887D37">
              <w:rPr>
                <w:rFonts w:asciiTheme="minorHAnsi" w:hAnsiTheme="minorHAnsi" w:cstheme="minorHAnsi"/>
                <w:b/>
                <w:sz w:val="24"/>
                <w:szCs w:val="24"/>
              </w:rPr>
              <w:t>Wooden Audio Amplifier Racks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(Fig. 3)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3C28A1A0" w14:textId="3FEA1176" w:rsidR="002E0AAE" w:rsidRPr="00116223" w:rsidRDefault="002E0AAE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7DCD4EDD" w14:textId="7D0C1A40" w:rsidR="002E0AAE" w:rsidRPr="00116223" w:rsidRDefault="002E0AAE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No.s</w:t>
            </w:r>
          </w:p>
        </w:tc>
      </w:tr>
      <w:tr w:rsidR="002E0AAE" w:rsidRPr="00D45794" w14:paraId="6D59A6B5" w14:textId="77777777" w:rsidTr="00A667DB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5C64E504" w14:textId="77777777" w:rsidR="002E0AAE" w:rsidRPr="00D45794" w:rsidRDefault="002E0AAE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14:paraId="25B2C27D" w14:textId="77777777" w:rsidR="002E0AAE" w:rsidRPr="00116223" w:rsidRDefault="002E0AAE" w:rsidP="00116223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76309CB2" w14:textId="77777777" w:rsidR="002E0AAE" w:rsidRPr="00116223" w:rsidRDefault="002E0AAE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45" w:type="dxa"/>
            <w:shd w:val="clear" w:color="auto" w:fill="auto"/>
            <w:vAlign w:val="bottom"/>
          </w:tcPr>
          <w:p w14:paraId="41F84AC8" w14:textId="77777777" w:rsidR="002E0AAE" w:rsidRPr="00116223" w:rsidRDefault="002E0AAE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235D559B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EA9EBDB" w14:textId="77777777" w:rsidR="00955196" w:rsidRPr="00D45794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DD617DD" w14:textId="77777777" w:rsidR="00A667DB" w:rsidRDefault="00A667DB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67CA1483" w14:textId="62310693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4E81CB44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645FDC33" w14:textId="77777777" w:rsidR="00887D37" w:rsidRDefault="00887D37" w:rsidP="00887D37">
      <w:pPr>
        <w:jc w:val="center"/>
        <w:rPr>
          <w:rFonts w:asciiTheme="minorHAnsi" w:hAnsiTheme="minorHAnsi" w:cstheme="minorHAnsi"/>
          <w:sz w:val="24"/>
          <w:szCs w:val="24"/>
        </w:rPr>
      </w:pPr>
      <w:r w:rsidRPr="00887D37">
        <w:rPr>
          <w:rFonts w:asciiTheme="minorHAnsi" w:hAnsiTheme="minorHAnsi" w:cstheme="minorHAnsi"/>
          <w:b/>
          <w:sz w:val="24"/>
          <w:szCs w:val="24"/>
        </w:rPr>
        <w:t>Furniture Work in ADC Lab (Wooden Cu</w:t>
      </w:r>
      <w:r>
        <w:rPr>
          <w:rFonts w:asciiTheme="minorHAnsi" w:hAnsiTheme="minorHAnsi" w:cstheme="minorHAnsi"/>
          <w:b/>
          <w:sz w:val="24"/>
          <w:szCs w:val="24"/>
        </w:rPr>
        <w:t>p</w:t>
      </w:r>
      <w:r w:rsidRPr="00887D37">
        <w:rPr>
          <w:rFonts w:asciiTheme="minorHAnsi" w:hAnsiTheme="minorHAnsi" w:cstheme="minorHAnsi"/>
          <w:b/>
          <w:sz w:val="24"/>
          <w:szCs w:val="24"/>
        </w:rPr>
        <w:t>board Extension, Component Storage Racks, Wooden Audio Amplifier Racks)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tbl>
      <w:tblPr>
        <w:tblW w:w="1019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5"/>
        <w:gridCol w:w="5617"/>
        <w:gridCol w:w="810"/>
        <w:gridCol w:w="900"/>
        <w:gridCol w:w="1440"/>
        <w:gridCol w:w="1019"/>
      </w:tblGrid>
      <w:tr w:rsidR="00A667DB" w:rsidRPr="004347A3" w14:paraId="109AA972" w14:textId="7FCDA7A4" w:rsidTr="00A667DB">
        <w:trPr>
          <w:trHeight w:val="2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FF9C53" w14:textId="77777777" w:rsidR="00A667DB" w:rsidRPr="004347A3" w:rsidRDefault="00A667DB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  <w:t>S.No.</w:t>
            </w:r>
          </w:p>
        </w:tc>
        <w:tc>
          <w:tcPr>
            <w:tcW w:w="5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1D0413" w14:textId="77777777" w:rsidR="00A667DB" w:rsidRPr="004347A3" w:rsidRDefault="00A667DB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  <w:t>Item Name/ Description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324AB5" w14:textId="77777777" w:rsidR="00A667DB" w:rsidRPr="004347A3" w:rsidRDefault="00A667DB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  <w:t>Qty.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68DAB2" w14:textId="77777777" w:rsidR="00A667DB" w:rsidRPr="004347A3" w:rsidRDefault="00A667DB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  <w:t>UOM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AF07D" w14:textId="55101C32" w:rsidR="00A667DB" w:rsidRPr="004347A3" w:rsidRDefault="00A667DB" w:rsidP="004347A3">
            <w:pPr>
              <w:spacing w:line="216" w:lineRule="atLeast"/>
              <w:jc w:val="center"/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</w:pPr>
            <w:r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  <w:t>Rate</w:t>
            </w:r>
          </w:p>
        </w:tc>
        <w:tc>
          <w:tcPr>
            <w:tcW w:w="1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53711" w14:textId="29FB0A1D" w:rsidR="00A667DB" w:rsidRDefault="00A667DB" w:rsidP="004347A3">
            <w:pPr>
              <w:spacing w:line="216" w:lineRule="atLeast"/>
              <w:jc w:val="center"/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</w:pPr>
            <w:r>
              <w:rPr>
                <w:rFonts w:ascii="Calibri" w:eastAsiaTheme="minorEastAsia" w:hAnsi="Calibri"/>
                <w:b/>
                <w:bCs/>
                <w:color w:val="000000"/>
                <w:sz w:val="17"/>
                <w:szCs w:val="17"/>
                <w:lang w:val="en-IN" w:eastAsia="en-GB"/>
              </w:rPr>
              <w:t>Amount</w:t>
            </w:r>
          </w:p>
        </w:tc>
      </w:tr>
      <w:tr w:rsidR="00A667DB" w:rsidRPr="004347A3" w14:paraId="79615CC2" w14:textId="503E3DA6" w:rsidTr="00A667DB">
        <w:trPr>
          <w:trHeight w:val="30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8633888" w14:textId="77777777" w:rsidR="00A667DB" w:rsidRPr="004347A3" w:rsidRDefault="00A667DB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317C8323" w14:textId="77777777" w:rsidR="00A667DB" w:rsidRPr="004347A3" w:rsidRDefault="00A667DB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10BFA55E" w14:textId="77777777" w:rsidR="00A667DB" w:rsidRPr="004347A3" w:rsidRDefault="00A667DB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2337BDD9" w14:textId="77777777" w:rsidR="00A667DB" w:rsidRPr="004347A3" w:rsidRDefault="00A667DB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2C7AF83D" w14:textId="77777777" w:rsidR="00A667DB" w:rsidRPr="004347A3" w:rsidRDefault="00A667DB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0491FDCD" w14:textId="77777777" w:rsidR="00A667DB" w:rsidRPr="004347A3" w:rsidRDefault="00A667DB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6FC25971" w14:textId="77777777" w:rsidR="00A667DB" w:rsidRPr="004347A3" w:rsidRDefault="00A667DB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1</w:t>
            </w:r>
          </w:p>
        </w:tc>
        <w:tc>
          <w:tcPr>
            <w:tcW w:w="5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EE3831" w14:textId="77777777" w:rsidR="00A667DB" w:rsidRPr="004347A3" w:rsidRDefault="00A667DB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Providing &amp; fixing 19 MM block board with teak wood linings and </w:t>
            </w:r>
            <w:proofErr w:type="spellStart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moldings</w:t>
            </w:r>
            <w:proofErr w:type="spellEnd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, frame (With Melamine polish) in furniture like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existing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office table, Computer table, Almira. Wooden cabinet, Shelves etc. including cutting fitting all type approved fittings, adhesive and accessories like lock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, telescopic </w:t>
            </w:r>
            <w:proofErr w:type="spellStart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channe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l</w:t>
            </w:r>
            <w:proofErr w:type="spellEnd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, hinge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as per directed by user/senior engineer In-charge. Make- Century ply, Green Ply. Edges: - All edges are covered with PVC edge bands (2 mm thick) or Wooden Moulded (Painted). As per IS: 1659, Type: COM, Termite resistant, Fire resistant, Moisture </w:t>
            </w:r>
            <w:proofErr w:type="spellStart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repulant</w:t>
            </w:r>
            <w:proofErr w:type="spellEnd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and Y.O.M.:2022</w:t>
            </w:r>
          </w:p>
          <w:p w14:paraId="06EE7843" w14:textId="77777777" w:rsidR="00A667DB" w:rsidRPr="004347A3" w:rsidRDefault="00A667DB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Hardware (Locks, keys, handles, channels, hinges, and other accessories. - Moda/</w:t>
            </w:r>
            <w:proofErr w:type="spellStart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haffle</w:t>
            </w:r>
            <w:proofErr w:type="spellEnd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/</w:t>
            </w:r>
            <w:proofErr w:type="spellStart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Hetich</w:t>
            </w:r>
            <w:proofErr w:type="spellEnd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/</w:t>
            </w:r>
            <w:proofErr w:type="spellStart"/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Ebco</w:t>
            </w:r>
            <w:proofErr w:type="spellEnd"/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.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884842" w14:textId="77777777" w:rsidR="00A667DB" w:rsidRPr="004347A3" w:rsidRDefault="00A667DB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48BC01" w14:textId="77777777" w:rsidR="00A667DB" w:rsidRPr="004347A3" w:rsidRDefault="00A667DB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C54DF3" w14:textId="77777777" w:rsidR="00A667DB" w:rsidRPr="004347A3" w:rsidRDefault="00A667DB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  <w:tc>
          <w:tcPr>
            <w:tcW w:w="1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CFE52A" w14:textId="77777777" w:rsidR="00A667DB" w:rsidRPr="004347A3" w:rsidRDefault="00A667DB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</w:tr>
      <w:tr w:rsidR="00A667DB" w:rsidRPr="004347A3" w14:paraId="3351C3AC" w14:textId="089770A0" w:rsidTr="00A667DB">
        <w:trPr>
          <w:trHeight w:val="2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7307BFC" w14:textId="77777777" w:rsidR="00A667DB" w:rsidRPr="004347A3" w:rsidRDefault="00A667DB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1.1</w:t>
            </w:r>
          </w:p>
        </w:tc>
        <w:tc>
          <w:tcPr>
            <w:tcW w:w="5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0A112F9E" w14:textId="77777777" w:rsidR="00A667DB" w:rsidRPr="004347A3" w:rsidRDefault="00A667DB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Both side Laminate/ Single side or enamel paint (Make- Green laminate)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5C754C" w14:textId="77777777" w:rsidR="00A667DB" w:rsidRPr="004347A3" w:rsidRDefault="00A667DB" w:rsidP="00A667DB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130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.00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0CC798" w14:textId="77777777" w:rsidR="00A667DB" w:rsidRPr="004347A3" w:rsidRDefault="00A667DB" w:rsidP="00A667DB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SqFt.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7D9ACB" w14:textId="77777777" w:rsidR="00A667DB" w:rsidRPr="004347A3" w:rsidRDefault="00A667DB" w:rsidP="004347A3">
            <w:pPr>
              <w:spacing w:line="216" w:lineRule="atLeast"/>
              <w:jc w:val="center"/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</w:pPr>
          </w:p>
        </w:tc>
        <w:tc>
          <w:tcPr>
            <w:tcW w:w="1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C8610C" w14:textId="77777777" w:rsidR="00A667DB" w:rsidRPr="004347A3" w:rsidRDefault="00A667DB" w:rsidP="004347A3">
            <w:pPr>
              <w:spacing w:line="216" w:lineRule="atLeast"/>
              <w:jc w:val="center"/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</w:pPr>
          </w:p>
        </w:tc>
      </w:tr>
      <w:tr w:rsidR="00A667DB" w:rsidRPr="004347A3" w14:paraId="31B9B289" w14:textId="063FE8AC" w:rsidTr="00A667DB">
        <w:trPr>
          <w:trHeight w:val="2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2CC72D3" w14:textId="77777777" w:rsidR="00A667DB" w:rsidRPr="004347A3" w:rsidRDefault="00A667DB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585E0495" w14:textId="77777777" w:rsidR="00A667DB" w:rsidRPr="004347A3" w:rsidRDefault="00A667DB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1.2</w:t>
            </w:r>
          </w:p>
        </w:tc>
        <w:tc>
          <w:tcPr>
            <w:tcW w:w="5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29E2B29B" w14:textId="77777777" w:rsidR="00A667DB" w:rsidRPr="004347A3" w:rsidRDefault="00A667DB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F1111"/>
                <w:sz w:val="18"/>
                <w:szCs w:val="18"/>
                <w:lang w:val="en-IN" w:eastAsia="en-GB"/>
              </w:rPr>
              <w:t>Both side filling material putty, two or more coat wooden primer &amp; two or more coat synthetic high gloss enamel paint. Make Asian paints.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78EA9C0D" w14:textId="77777777" w:rsidR="00A667DB" w:rsidRPr="004347A3" w:rsidRDefault="00A667DB" w:rsidP="00A667DB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90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.00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71A452" w14:textId="77777777" w:rsidR="00A667DB" w:rsidRPr="004347A3" w:rsidRDefault="00A667DB" w:rsidP="00A667DB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SqFt.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166D72" w14:textId="77777777" w:rsidR="00A667DB" w:rsidRPr="004347A3" w:rsidRDefault="00A667DB" w:rsidP="004347A3">
            <w:pPr>
              <w:spacing w:line="216" w:lineRule="atLeast"/>
              <w:jc w:val="center"/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</w:pPr>
          </w:p>
        </w:tc>
        <w:tc>
          <w:tcPr>
            <w:tcW w:w="1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CCDC3C2" w14:textId="77777777" w:rsidR="00A667DB" w:rsidRPr="004347A3" w:rsidRDefault="00A667DB" w:rsidP="004347A3">
            <w:pPr>
              <w:spacing w:line="216" w:lineRule="atLeast"/>
              <w:jc w:val="center"/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</w:pPr>
          </w:p>
        </w:tc>
      </w:tr>
      <w:tr w:rsidR="00A667DB" w:rsidRPr="004347A3" w14:paraId="475F5EB4" w14:textId="5CDBC8EF" w:rsidTr="00A667DB">
        <w:trPr>
          <w:trHeight w:val="2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C02F5F4" w14:textId="77777777" w:rsidR="00A667DB" w:rsidRPr="004347A3" w:rsidRDefault="00A667DB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58A276B8" w14:textId="77777777" w:rsidR="00A667DB" w:rsidRPr="004347A3" w:rsidRDefault="00A667DB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6BB14BF4" w14:textId="77777777" w:rsidR="00A667DB" w:rsidRPr="004347A3" w:rsidRDefault="00A667DB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  <w:p w14:paraId="0BBBCB0D" w14:textId="77777777" w:rsidR="00A667DB" w:rsidRPr="004347A3" w:rsidRDefault="00A667DB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2</w:t>
            </w:r>
          </w:p>
        </w:tc>
        <w:tc>
          <w:tcPr>
            <w:tcW w:w="5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3E696B7E" w14:textId="77777777" w:rsidR="00A667DB" w:rsidRPr="004347A3" w:rsidRDefault="00A667DB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Providing &amp; fixing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6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 MM wooden ply with filling material putty, two or more coat wooden primer &amp; two or more coat synthetic high gloss enamel paint  in furniture like 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existing 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office table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, Computer table, Almira. Wooden cabinet, Shelves etc. including cutting fitting all type approved fittings, adhesive and accessories like lock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, telescopic channel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, hinge</w:t>
            </w: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 xml:space="preserve">s 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as per directed by user/senior engineer In-charge. Make- Century ply, Green Ply.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4D9C55" w14:textId="77777777" w:rsidR="00A667DB" w:rsidRPr="004347A3" w:rsidRDefault="00A667DB" w:rsidP="00A667DB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65</w:t>
            </w: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.00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7367BB" w14:textId="77777777" w:rsidR="00A667DB" w:rsidRPr="004347A3" w:rsidRDefault="00A667DB" w:rsidP="00A667DB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  <w:t>SqFt.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48C583" w14:textId="77777777" w:rsidR="00A667DB" w:rsidRPr="004347A3" w:rsidRDefault="00A667DB" w:rsidP="004347A3">
            <w:pPr>
              <w:spacing w:line="216" w:lineRule="atLeast"/>
              <w:jc w:val="center"/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</w:pPr>
          </w:p>
        </w:tc>
        <w:tc>
          <w:tcPr>
            <w:tcW w:w="1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B86265" w14:textId="77777777" w:rsidR="00A667DB" w:rsidRPr="004347A3" w:rsidRDefault="00A667DB" w:rsidP="004347A3">
            <w:pPr>
              <w:spacing w:line="216" w:lineRule="atLeast"/>
              <w:jc w:val="center"/>
              <w:rPr>
                <w:rFonts w:ascii="Calibri" w:eastAsiaTheme="minorEastAsia" w:hAnsi="Calibri"/>
                <w:color w:val="000000"/>
                <w:sz w:val="18"/>
                <w:szCs w:val="18"/>
                <w:lang w:val="en-IN" w:eastAsia="en-GB"/>
              </w:rPr>
            </w:pPr>
          </w:p>
        </w:tc>
      </w:tr>
      <w:tr w:rsidR="00A667DB" w:rsidRPr="004347A3" w14:paraId="3E58DB2A" w14:textId="1AA3BA46" w:rsidTr="00A667DB">
        <w:trPr>
          <w:trHeight w:val="2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0C0FD34" w14:textId="77777777" w:rsidR="00A667DB" w:rsidRPr="004347A3" w:rsidRDefault="00A667DB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  <w:tc>
          <w:tcPr>
            <w:tcW w:w="5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76BE7740" w14:textId="77777777" w:rsidR="00A667DB" w:rsidRPr="004347A3" w:rsidRDefault="00A667DB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NOTE</w:t>
            </w:r>
            <w:proofErr w:type="gramStart"/>
            <w:r w:rsidRPr="004347A3"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:-</w:t>
            </w:r>
            <w:proofErr w:type="gramEnd"/>
            <w:r w:rsidRPr="004347A3"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  <w:t> Pictures are for reference only. Actual things may move according to the user.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F1B768" w14:textId="77777777" w:rsidR="00A667DB" w:rsidRPr="004347A3" w:rsidRDefault="00A667DB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15CCA6" w14:textId="77777777" w:rsidR="00A667DB" w:rsidRPr="004347A3" w:rsidRDefault="00A667DB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 w:rsidRPr="004347A3"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A03691" w14:textId="77777777" w:rsidR="00A667DB" w:rsidRPr="004347A3" w:rsidRDefault="00A667DB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  <w:tc>
          <w:tcPr>
            <w:tcW w:w="1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2DD364" w14:textId="77777777" w:rsidR="00A667DB" w:rsidRPr="004347A3" w:rsidRDefault="00A667DB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</w:tr>
      <w:tr w:rsidR="00A667DB" w:rsidRPr="004347A3" w14:paraId="3D1A705F" w14:textId="77777777" w:rsidTr="00A667DB">
        <w:trPr>
          <w:trHeight w:val="2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03FE0D" w14:textId="77777777" w:rsidR="00A667DB" w:rsidRPr="004347A3" w:rsidRDefault="00A667DB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  <w:tc>
          <w:tcPr>
            <w:tcW w:w="5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436200D" w14:textId="77777777" w:rsidR="00A667DB" w:rsidRPr="004347A3" w:rsidRDefault="00A667DB" w:rsidP="004347A3">
            <w:pPr>
              <w:spacing w:line="216" w:lineRule="atLeast"/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B7858B4" w14:textId="77777777" w:rsidR="00A667DB" w:rsidRPr="004347A3" w:rsidRDefault="00A667DB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EFE442" w14:textId="77777777" w:rsidR="00A667DB" w:rsidRPr="004347A3" w:rsidRDefault="00A667DB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147CFC" w14:textId="74CF0814" w:rsidR="00A667DB" w:rsidRPr="004347A3" w:rsidRDefault="00A667DB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Total</w:t>
            </w:r>
          </w:p>
        </w:tc>
        <w:tc>
          <w:tcPr>
            <w:tcW w:w="1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0BB48D" w14:textId="77777777" w:rsidR="00A667DB" w:rsidRPr="004347A3" w:rsidRDefault="00A667DB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</w:tr>
      <w:tr w:rsidR="00A667DB" w:rsidRPr="004347A3" w14:paraId="7B545285" w14:textId="77777777" w:rsidTr="00A667DB">
        <w:trPr>
          <w:trHeight w:val="2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94F2F4" w14:textId="77777777" w:rsidR="00A667DB" w:rsidRPr="004347A3" w:rsidRDefault="00A667DB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  <w:tc>
          <w:tcPr>
            <w:tcW w:w="5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43968CA" w14:textId="77777777" w:rsidR="00A667DB" w:rsidRPr="004347A3" w:rsidRDefault="00A667DB" w:rsidP="004347A3">
            <w:pPr>
              <w:spacing w:line="216" w:lineRule="atLeast"/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975C14E" w14:textId="77777777" w:rsidR="00A667DB" w:rsidRPr="004347A3" w:rsidRDefault="00A667DB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585C8D2" w14:textId="77777777" w:rsidR="00A667DB" w:rsidRPr="004347A3" w:rsidRDefault="00A667DB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75E0F3" w14:textId="52A0CFF5" w:rsidR="00A667DB" w:rsidRPr="004347A3" w:rsidRDefault="00A667DB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GST</w:t>
            </w:r>
          </w:p>
        </w:tc>
        <w:tc>
          <w:tcPr>
            <w:tcW w:w="1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43C11E" w14:textId="77777777" w:rsidR="00A667DB" w:rsidRPr="004347A3" w:rsidRDefault="00A667DB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</w:tr>
      <w:tr w:rsidR="00A667DB" w:rsidRPr="004347A3" w14:paraId="74994491" w14:textId="77777777" w:rsidTr="00A667DB">
        <w:trPr>
          <w:trHeight w:val="2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8F664A" w14:textId="77777777" w:rsidR="00A667DB" w:rsidRPr="004347A3" w:rsidRDefault="00A667DB" w:rsidP="004347A3">
            <w:pPr>
              <w:spacing w:line="216" w:lineRule="atLeast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  <w:tc>
          <w:tcPr>
            <w:tcW w:w="5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F54101C" w14:textId="77777777" w:rsidR="00A667DB" w:rsidRPr="004347A3" w:rsidRDefault="00A667DB" w:rsidP="004347A3">
            <w:pPr>
              <w:spacing w:line="216" w:lineRule="atLeast"/>
              <w:rPr>
                <w:rFonts w:ascii="Calibri" w:eastAsiaTheme="minorEastAsia" w:hAnsi="Calibri"/>
                <w:sz w:val="18"/>
                <w:szCs w:val="18"/>
                <w:lang w:val="en-IN" w:eastAsia="en-GB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6FAB2E1" w14:textId="77777777" w:rsidR="00A667DB" w:rsidRPr="004347A3" w:rsidRDefault="00A667DB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AAD17C2" w14:textId="77777777" w:rsidR="00A667DB" w:rsidRPr="004347A3" w:rsidRDefault="00A667DB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756C41" w14:textId="282565B6" w:rsidR="00A667DB" w:rsidRPr="004347A3" w:rsidRDefault="00A667DB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  <w:r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  <w:t>Amount with GST</w:t>
            </w:r>
          </w:p>
        </w:tc>
        <w:tc>
          <w:tcPr>
            <w:tcW w:w="1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C6E056" w14:textId="77777777" w:rsidR="00A667DB" w:rsidRPr="004347A3" w:rsidRDefault="00A667DB" w:rsidP="004347A3">
            <w:pPr>
              <w:spacing w:line="216" w:lineRule="atLeast"/>
              <w:jc w:val="center"/>
              <w:rPr>
                <w:rFonts w:ascii="-webkit-standard" w:eastAsiaTheme="minorEastAsia" w:hAnsi="-webkit-standard"/>
                <w:sz w:val="18"/>
                <w:szCs w:val="18"/>
                <w:lang w:val="en-IN" w:eastAsia="en-GB"/>
              </w:rPr>
            </w:pPr>
          </w:p>
        </w:tc>
      </w:tr>
    </w:tbl>
    <w:p w14:paraId="71DCB298" w14:textId="77777777" w:rsidR="006D0B70" w:rsidRPr="004347A3" w:rsidRDefault="006D0B70" w:rsidP="004347A3">
      <w:pPr>
        <w:rPr>
          <w:sz w:val="24"/>
          <w:szCs w:val="24"/>
          <w:lang w:val="en-IN" w:eastAsia="en-GB"/>
        </w:rPr>
      </w:pPr>
    </w:p>
    <w:p w14:paraId="6766E837" w14:textId="77777777" w:rsidR="001C276D" w:rsidRPr="00817A18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71E768BC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55A9DD92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prices should be including all (Packing, forwarding, Transit Insurance, Transportation Loading/unloading, </w:t>
      </w:r>
      <w:proofErr w:type="gramStart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Installation</w:t>
      </w:r>
      <w:proofErr w:type="gramEnd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etc.). Loading/unloading up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17A18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70A60BD1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2D2052B4" w14:textId="77777777" w:rsidR="00D7517C" w:rsidRPr="00817A18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4C118DF2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587F4C7D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17A18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26A62D81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502C7C63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55ACC997" w14:textId="77777777" w:rsidR="001C276D" w:rsidRPr="00817A18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60BE87B6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08693380" w14:textId="1882195D" w:rsidR="00C667DC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Pre-bid meeting</w:t>
      </w:r>
      <w:r w:rsidR="00C43097">
        <w:rPr>
          <w:rFonts w:asciiTheme="minorHAnsi" w:eastAsia="Arial" w:hAnsiTheme="minorHAnsi" w:cstheme="minorHAnsi"/>
          <w:spacing w:val="3"/>
          <w:sz w:val="22"/>
          <w:szCs w:val="24"/>
        </w:rPr>
        <w:t xml:space="preserve">/ discussion </w:t>
      </w:r>
      <w:r w:rsidR="0082336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with user department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and pre-bid site visit </w:t>
      </w:r>
      <w:r w:rsidR="00C43097">
        <w:rPr>
          <w:rFonts w:asciiTheme="minorHAnsi" w:eastAsia="Arial" w:hAnsiTheme="minorHAnsi" w:cstheme="minorHAnsi"/>
          <w:spacing w:val="3"/>
          <w:sz w:val="22"/>
          <w:szCs w:val="24"/>
        </w:rPr>
        <w:t>shall</w:t>
      </w:r>
      <w:r w:rsidR="00255F92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be done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14:paraId="20B01875" w14:textId="4613DD23" w:rsidR="00903F30" w:rsidRPr="00817A18" w:rsidRDefault="00903F30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>
        <w:rPr>
          <w:rFonts w:asciiTheme="minorHAnsi" w:eastAsia="Arial" w:hAnsiTheme="minorHAnsi" w:cstheme="minorHAnsi"/>
          <w:spacing w:val="3"/>
          <w:sz w:val="22"/>
          <w:szCs w:val="24"/>
        </w:rPr>
        <w:lastRenderedPageBreak/>
        <w:t xml:space="preserve">Vendor must provide the last 3 years wooden work </w:t>
      </w:r>
      <w:r w:rsidR="002D4F39">
        <w:rPr>
          <w:rFonts w:asciiTheme="minorHAnsi" w:eastAsia="Arial" w:hAnsiTheme="minorHAnsi" w:cstheme="minorHAnsi"/>
          <w:spacing w:val="3"/>
          <w:sz w:val="22"/>
          <w:szCs w:val="24"/>
        </w:rPr>
        <w:t xml:space="preserve">documents such as Purchase orders, Work </w:t>
      </w:r>
      <w:r w:rsidR="0044350F">
        <w:rPr>
          <w:rFonts w:asciiTheme="minorHAnsi" w:eastAsia="Arial" w:hAnsiTheme="minorHAnsi" w:cstheme="minorHAnsi"/>
          <w:spacing w:val="3"/>
          <w:sz w:val="22"/>
          <w:szCs w:val="24"/>
        </w:rPr>
        <w:t>completion certificates, etc.</w:t>
      </w:r>
    </w:p>
    <w:p w14:paraId="46E97BEF" w14:textId="77777777" w:rsidR="00136B36" w:rsidRPr="00817A18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06444FC7" w14:textId="77777777"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17A18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17A18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05B53181" w14:textId="77777777" w:rsidR="00663503" w:rsidRPr="00817A18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14:paraId="1338DBC9" w14:textId="77777777" w:rsidR="001C276D" w:rsidRPr="00817A18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-webkit-standard">
    <w:altName w:val="Cambria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10"/>
  </w:num>
  <w:num w:numId="5">
    <w:abstractNumId w:val="32"/>
  </w:num>
  <w:num w:numId="6">
    <w:abstractNumId w:val="29"/>
  </w:num>
  <w:num w:numId="7">
    <w:abstractNumId w:val="7"/>
  </w:num>
  <w:num w:numId="8">
    <w:abstractNumId w:val="2"/>
  </w:num>
  <w:num w:numId="9">
    <w:abstractNumId w:val="25"/>
  </w:num>
  <w:num w:numId="10">
    <w:abstractNumId w:val="17"/>
  </w:num>
  <w:num w:numId="11">
    <w:abstractNumId w:val="23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27"/>
  </w:num>
  <w:num w:numId="16">
    <w:abstractNumId w:val="22"/>
  </w:num>
  <w:num w:numId="17">
    <w:abstractNumId w:val="3"/>
  </w:num>
  <w:num w:numId="18">
    <w:abstractNumId w:val="33"/>
  </w:num>
  <w:num w:numId="19">
    <w:abstractNumId w:val="0"/>
  </w:num>
  <w:num w:numId="20">
    <w:abstractNumId w:val="18"/>
  </w:num>
  <w:num w:numId="21">
    <w:abstractNumId w:val="16"/>
  </w:num>
  <w:num w:numId="22">
    <w:abstractNumId w:val="30"/>
  </w:num>
  <w:num w:numId="23">
    <w:abstractNumId w:val="31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5"/>
  </w:num>
  <w:num w:numId="30">
    <w:abstractNumId w:val="28"/>
  </w:num>
  <w:num w:numId="31">
    <w:abstractNumId w:val="13"/>
  </w:num>
  <w:num w:numId="32">
    <w:abstractNumId w:val="12"/>
  </w:num>
  <w:num w:numId="33">
    <w:abstractNumId w:val="19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4"/>
  </w:num>
  <w:num w:numId="38">
    <w:abstractNumId w:val="35"/>
  </w:num>
  <w:num w:numId="39">
    <w:abstractNumId w:val="9"/>
  </w:num>
  <w:num w:numId="40">
    <w:abstractNumId w:val="4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24047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F051F"/>
    <w:rsid w:val="00116223"/>
    <w:rsid w:val="00116541"/>
    <w:rsid w:val="00135BD8"/>
    <w:rsid w:val="00136B36"/>
    <w:rsid w:val="00136BD8"/>
    <w:rsid w:val="00170367"/>
    <w:rsid w:val="0018389C"/>
    <w:rsid w:val="00186FF5"/>
    <w:rsid w:val="00195AB5"/>
    <w:rsid w:val="001A3D07"/>
    <w:rsid w:val="001B3C65"/>
    <w:rsid w:val="001C276D"/>
    <w:rsid w:val="001D1FA6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846E2"/>
    <w:rsid w:val="0029282B"/>
    <w:rsid w:val="002A7AD9"/>
    <w:rsid w:val="002C5872"/>
    <w:rsid w:val="002C7F21"/>
    <w:rsid w:val="002D3883"/>
    <w:rsid w:val="002D4F39"/>
    <w:rsid w:val="002D746A"/>
    <w:rsid w:val="002E0AAE"/>
    <w:rsid w:val="002F11AA"/>
    <w:rsid w:val="002F4C23"/>
    <w:rsid w:val="00301C63"/>
    <w:rsid w:val="003061C4"/>
    <w:rsid w:val="003123E5"/>
    <w:rsid w:val="0031400C"/>
    <w:rsid w:val="003163A6"/>
    <w:rsid w:val="003251D6"/>
    <w:rsid w:val="00331F56"/>
    <w:rsid w:val="0033454F"/>
    <w:rsid w:val="00362E06"/>
    <w:rsid w:val="00364614"/>
    <w:rsid w:val="00365324"/>
    <w:rsid w:val="00393F5E"/>
    <w:rsid w:val="0039754D"/>
    <w:rsid w:val="003B2A4C"/>
    <w:rsid w:val="003B69B8"/>
    <w:rsid w:val="003C1AFA"/>
    <w:rsid w:val="003C6FCC"/>
    <w:rsid w:val="003E3A0D"/>
    <w:rsid w:val="004104A1"/>
    <w:rsid w:val="00416367"/>
    <w:rsid w:val="00417087"/>
    <w:rsid w:val="0042354E"/>
    <w:rsid w:val="00431922"/>
    <w:rsid w:val="00434429"/>
    <w:rsid w:val="0044350F"/>
    <w:rsid w:val="00461303"/>
    <w:rsid w:val="004618C1"/>
    <w:rsid w:val="00463EE3"/>
    <w:rsid w:val="00495F6C"/>
    <w:rsid w:val="004A0893"/>
    <w:rsid w:val="004B70F6"/>
    <w:rsid w:val="004D0498"/>
    <w:rsid w:val="004E291D"/>
    <w:rsid w:val="004E5B91"/>
    <w:rsid w:val="004F0F1A"/>
    <w:rsid w:val="004F330C"/>
    <w:rsid w:val="005058C7"/>
    <w:rsid w:val="00513D3F"/>
    <w:rsid w:val="00517CAE"/>
    <w:rsid w:val="00524CEE"/>
    <w:rsid w:val="00525F9A"/>
    <w:rsid w:val="00552747"/>
    <w:rsid w:val="00570C42"/>
    <w:rsid w:val="00582C3F"/>
    <w:rsid w:val="00590944"/>
    <w:rsid w:val="005B0112"/>
    <w:rsid w:val="005B6718"/>
    <w:rsid w:val="005C42A1"/>
    <w:rsid w:val="005D00A5"/>
    <w:rsid w:val="005D07DE"/>
    <w:rsid w:val="005D155E"/>
    <w:rsid w:val="005D4A65"/>
    <w:rsid w:val="005D51B7"/>
    <w:rsid w:val="005D51EB"/>
    <w:rsid w:val="005D5512"/>
    <w:rsid w:val="005E2356"/>
    <w:rsid w:val="00600026"/>
    <w:rsid w:val="006022CD"/>
    <w:rsid w:val="0061405E"/>
    <w:rsid w:val="00620052"/>
    <w:rsid w:val="0062176E"/>
    <w:rsid w:val="00624A55"/>
    <w:rsid w:val="00633A4B"/>
    <w:rsid w:val="006354B4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0E1"/>
    <w:rsid w:val="00695110"/>
    <w:rsid w:val="006A6E05"/>
    <w:rsid w:val="006A75EF"/>
    <w:rsid w:val="006D0B70"/>
    <w:rsid w:val="006D2543"/>
    <w:rsid w:val="00702989"/>
    <w:rsid w:val="0071036E"/>
    <w:rsid w:val="00716E84"/>
    <w:rsid w:val="00724744"/>
    <w:rsid w:val="00726EF8"/>
    <w:rsid w:val="00753F39"/>
    <w:rsid w:val="00761473"/>
    <w:rsid w:val="00770533"/>
    <w:rsid w:val="00773AC9"/>
    <w:rsid w:val="007A7581"/>
    <w:rsid w:val="007B09C3"/>
    <w:rsid w:val="007E1FF1"/>
    <w:rsid w:val="007E6C39"/>
    <w:rsid w:val="008048D1"/>
    <w:rsid w:val="00807A30"/>
    <w:rsid w:val="00811F6E"/>
    <w:rsid w:val="00812A53"/>
    <w:rsid w:val="008141D0"/>
    <w:rsid w:val="00817A18"/>
    <w:rsid w:val="00820A45"/>
    <w:rsid w:val="00823368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95C43"/>
    <w:rsid w:val="008A2469"/>
    <w:rsid w:val="008A6D49"/>
    <w:rsid w:val="008D1D93"/>
    <w:rsid w:val="008E2E6F"/>
    <w:rsid w:val="008F4D04"/>
    <w:rsid w:val="00903F30"/>
    <w:rsid w:val="009117BE"/>
    <w:rsid w:val="00915DE3"/>
    <w:rsid w:val="0092029F"/>
    <w:rsid w:val="009326E0"/>
    <w:rsid w:val="00940B06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B4001"/>
    <w:rsid w:val="009C425B"/>
    <w:rsid w:val="009E6465"/>
    <w:rsid w:val="00A050E8"/>
    <w:rsid w:val="00A05D53"/>
    <w:rsid w:val="00A06643"/>
    <w:rsid w:val="00A14ACE"/>
    <w:rsid w:val="00A20D65"/>
    <w:rsid w:val="00A337E5"/>
    <w:rsid w:val="00A35D02"/>
    <w:rsid w:val="00A4256A"/>
    <w:rsid w:val="00A42B7C"/>
    <w:rsid w:val="00A42FF1"/>
    <w:rsid w:val="00A45F3A"/>
    <w:rsid w:val="00A464E6"/>
    <w:rsid w:val="00A51F3E"/>
    <w:rsid w:val="00A667DB"/>
    <w:rsid w:val="00A9479E"/>
    <w:rsid w:val="00A956DE"/>
    <w:rsid w:val="00AA2232"/>
    <w:rsid w:val="00AB315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753B5"/>
    <w:rsid w:val="00B847A9"/>
    <w:rsid w:val="00BA30F7"/>
    <w:rsid w:val="00BA651D"/>
    <w:rsid w:val="00BA745B"/>
    <w:rsid w:val="00BD33B5"/>
    <w:rsid w:val="00BE5F46"/>
    <w:rsid w:val="00BE6D49"/>
    <w:rsid w:val="00C04D95"/>
    <w:rsid w:val="00C053A6"/>
    <w:rsid w:val="00C13C3F"/>
    <w:rsid w:val="00C23263"/>
    <w:rsid w:val="00C24799"/>
    <w:rsid w:val="00C24DE7"/>
    <w:rsid w:val="00C33C3C"/>
    <w:rsid w:val="00C43097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4280"/>
    <w:rsid w:val="00D25205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E0056C"/>
    <w:rsid w:val="00E3178F"/>
    <w:rsid w:val="00E62DEA"/>
    <w:rsid w:val="00E634D5"/>
    <w:rsid w:val="00E674C3"/>
    <w:rsid w:val="00E91804"/>
    <w:rsid w:val="00E93B17"/>
    <w:rsid w:val="00EB7A03"/>
    <w:rsid w:val="00EC03ED"/>
    <w:rsid w:val="00ED0363"/>
    <w:rsid w:val="00ED25B3"/>
    <w:rsid w:val="00ED355F"/>
    <w:rsid w:val="00ED618E"/>
    <w:rsid w:val="00EE4D23"/>
    <w:rsid w:val="00EF3711"/>
    <w:rsid w:val="00F24B69"/>
    <w:rsid w:val="00F35F35"/>
    <w:rsid w:val="00F41CED"/>
    <w:rsid w:val="00F465A9"/>
    <w:rsid w:val="00F54A3C"/>
    <w:rsid w:val="00F62EA4"/>
    <w:rsid w:val="00F63B01"/>
    <w:rsid w:val="00F64000"/>
    <w:rsid w:val="00F676E1"/>
    <w:rsid w:val="00F70CC7"/>
    <w:rsid w:val="00F72C9E"/>
    <w:rsid w:val="00F73BAA"/>
    <w:rsid w:val="00F7525D"/>
    <w:rsid w:val="00F86EBB"/>
    <w:rsid w:val="00F87D1B"/>
    <w:rsid w:val="00FA2C29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5DBC7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customStyle="1" w:styleId="s3">
    <w:name w:val="s3"/>
    <w:basedOn w:val="Normal"/>
    <w:rsid w:val="00A337E5"/>
    <w:pPr>
      <w:spacing w:before="100" w:beforeAutospacing="1" w:after="100" w:afterAutospacing="1"/>
    </w:pPr>
    <w:rPr>
      <w:rFonts w:eastAsiaTheme="minorEastAsia"/>
      <w:sz w:val="24"/>
      <w:szCs w:val="24"/>
      <w:lang w:val="en-IN" w:eastAsia="en-GB"/>
    </w:rPr>
  </w:style>
  <w:style w:type="character" w:customStyle="1" w:styleId="s22">
    <w:name w:val="s22"/>
    <w:basedOn w:val="DefaultParagraphFont"/>
    <w:rsid w:val="00A337E5"/>
  </w:style>
  <w:style w:type="character" w:customStyle="1" w:styleId="apple-converted-space">
    <w:name w:val="apple-converted-space"/>
    <w:basedOn w:val="DefaultParagraphFont"/>
    <w:rsid w:val="00A337E5"/>
  </w:style>
  <w:style w:type="paragraph" w:styleId="NormalWeb">
    <w:name w:val="Normal (Web)"/>
    <w:basedOn w:val="Normal"/>
    <w:uiPriority w:val="99"/>
    <w:semiHidden/>
    <w:unhideWhenUsed/>
    <w:rsid w:val="00A337E5"/>
    <w:pPr>
      <w:spacing w:before="100" w:beforeAutospacing="1" w:after="100" w:afterAutospacing="1"/>
    </w:pPr>
    <w:rPr>
      <w:rFonts w:eastAsiaTheme="minorEastAsia"/>
      <w:sz w:val="24"/>
      <w:szCs w:val="24"/>
      <w:lang w:val="en-IN" w:eastAsia="en-GB"/>
    </w:rPr>
  </w:style>
  <w:style w:type="character" w:customStyle="1" w:styleId="s25">
    <w:name w:val="s25"/>
    <w:basedOn w:val="DefaultParagraphFont"/>
    <w:rsid w:val="00A337E5"/>
  </w:style>
  <w:style w:type="character" w:customStyle="1" w:styleId="s27">
    <w:name w:val="s27"/>
    <w:basedOn w:val="DefaultParagraphFont"/>
    <w:rsid w:val="00A337E5"/>
  </w:style>
  <w:style w:type="character" w:customStyle="1" w:styleId="s30">
    <w:name w:val="s30"/>
    <w:basedOn w:val="DefaultParagraphFont"/>
    <w:rsid w:val="00A337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1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8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5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7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2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45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9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52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7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9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76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9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2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8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0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2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2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AB7A5-B806-456D-8610-8523CB457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1286</Words>
  <Characters>7335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3</cp:revision>
  <cp:lastPrinted>2020-01-22T09:07:00Z</cp:lastPrinted>
  <dcterms:created xsi:type="dcterms:W3CDTF">2023-03-06T10:41:00Z</dcterms:created>
  <dcterms:modified xsi:type="dcterms:W3CDTF">2023-04-06T11:21:00Z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