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A56F8">
        <w:rPr>
          <w:rFonts w:asciiTheme="minorHAnsi" w:hAnsiTheme="minorHAnsi" w:cstheme="minorHAnsi"/>
          <w:b/>
          <w:sz w:val="24"/>
          <w:szCs w:val="24"/>
        </w:rPr>
        <w:t>Supply</w:t>
      </w:r>
      <w:r w:rsidR="003A56F8" w:rsidRPr="00FF49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A56F8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955196">
        <w:rPr>
          <w:rFonts w:asciiTheme="minorHAnsi" w:hAnsiTheme="minorHAnsi" w:cstheme="minorHAnsi"/>
          <w:b/>
          <w:sz w:val="26"/>
          <w:szCs w:val="22"/>
        </w:rPr>
        <w:t xml:space="preserve">Window Tablet with </w:t>
      </w:r>
      <w:r w:rsidR="00D5385A">
        <w:rPr>
          <w:rFonts w:asciiTheme="minorHAnsi" w:hAnsiTheme="minorHAnsi" w:cstheme="minorHAnsi"/>
          <w:b/>
          <w:sz w:val="26"/>
          <w:szCs w:val="22"/>
        </w:rPr>
        <w:t>Wi-Fi</w:t>
      </w:r>
      <w:r w:rsidR="00955196">
        <w:rPr>
          <w:rFonts w:asciiTheme="minorHAnsi" w:hAnsiTheme="minorHAnsi" w:cstheme="minorHAnsi"/>
          <w:b/>
          <w:sz w:val="26"/>
          <w:szCs w:val="22"/>
        </w:rPr>
        <w:t xml:space="preserve"> and USB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733B1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3A56F8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5733B1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3A56F8" w:rsidRDefault="005D51B7" w:rsidP="003A56F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76103">
        <w:rPr>
          <w:rFonts w:asciiTheme="minorHAnsi" w:hAnsiTheme="minorHAnsi" w:cstheme="minorHAnsi"/>
          <w:b/>
          <w:sz w:val="24"/>
          <w:szCs w:val="24"/>
        </w:rPr>
        <w:t>Supply</w:t>
      </w:r>
      <w:r w:rsidR="00076103" w:rsidRPr="00FF49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76103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76103">
        <w:rPr>
          <w:rFonts w:asciiTheme="minorHAnsi" w:hAnsiTheme="minorHAnsi" w:cstheme="minorHAnsi"/>
          <w:b/>
          <w:sz w:val="26"/>
          <w:szCs w:val="22"/>
        </w:rPr>
        <w:t>Window Tablet with Wi-Fi and USB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76103">
        <w:rPr>
          <w:rFonts w:asciiTheme="minorHAnsi" w:hAnsiTheme="minorHAnsi" w:cstheme="minorHAnsi"/>
          <w:b/>
          <w:sz w:val="24"/>
          <w:szCs w:val="24"/>
        </w:rPr>
        <w:t>Supply</w:t>
      </w:r>
      <w:r w:rsidR="00076103" w:rsidRPr="00FF49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76103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76103">
        <w:rPr>
          <w:rFonts w:asciiTheme="minorHAnsi" w:hAnsiTheme="minorHAnsi" w:cstheme="minorHAnsi"/>
          <w:b/>
          <w:sz w:val="26"/>
          <w:szCs w:val="22"/>
        </w:rPr>
        <w:t>Window Tablet with Wi-Fi and USB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76103">
        <w:rPr>
          <w:rFonts w:asciiTheme="minorHAnsi" w:hAnsiTheme="minorHAnsi" w:cstheme="minorHAnsi"/>
          <w:b/>
          <w:sz w:val="24"/>
          <w:szCs w:val="24"/>
        </w:rPr>
        <w:t>Supply</w:t>
      </w:r>
      <w:r w:rsidR="00076103" w:rsidRPr="00FF49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76103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76103">
        <w:rPr>
          <w:rFonts w:asciiTheme="minorHAnsi" w:hAnsiTheme="minorHAnsi" w:cstheme="minorHAnsi"/>
          <w:b/>
          <w:sz w:val="26"/>
          <w:szCs w:val="22"/>
        </w:rPr>
        <w:t>Window Tablet with Wi-Fi and USB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BE778E" w:rsidRDefault="00BE778E" w:rsidP="00BE778E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260520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</w:p>
    <w:p w:rsidR="003A56F8" w:rsidRDefault="003A56F8" w:rsidP="00BE778E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BE778E" w:rsidRPr="00604D09" w:rsidRDefault="003A56F8" w:rsidP="00BE778E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3A56F8">
        <w:rPr>
          <w:rFonts w:ascii="Calibri" w:hAnsi="Calibri" w:cs="Calibri"/>
          <w:color w:val="000000"/>
          <w:sz w:val="22"/>
          <w:szCs w:val="24"/>
        </w:rPr>
        <w:t>Supply, Testing and Commissioning of Window Tablet with Wi-Fi and USB</w:t>
      </w:r>
      <w:r w:rsidR="00BE778E" w:rsidRPr="00260520">
        <w:rPr>
          <w:rFonts w:ascii="Calibri" w:hAnsi="Calibri" w:cs="Calibri"/>
          <w:color w:val="000000"/>
          <w:sz w:val="22"/>
          <w:szCs w:val="24"/>
        </w:rPr>
        <w:t xml:space="preserve"> with </w:t>
      </w:r>
      <w:r w:rsidR="00BE778E">
        <w:rPr>
          <w:rFonts w:ascii="Calibri" w:hAnsi="Calibri" w:cs="Calibri"/>
          <w:color w:val="000000"/>
          <w:sz w:val="22"/>
          <w:szCs w:val="24"/>
        </w:rPr>
        <w:t>all required accessories and c</w:t>
      </w:r>
      <w:r>
        <w:rPr>
          <w:rFonts w:ascii="Calibri" w:hAnsi="Calibri" w:cs="Calibri"/>
          <w:color w:val="000000"/>
          <w:sz w:val="22"/>
          <w:szCs w:val="24"/>
        </w:rPr>
        <w:t>onnectors</w:t>
      </w:r>
      <w:r w:rsidR="00BE778E" w:rsidRPr="00604D09">
        <w:rPr>
          <w:rFonts w:ascii="Calibri" w:hAnsi="Calibri" w:cs="Calibri"/>
          <w:color w:val="000000"/>
          <w:sz w:val="22"/>
          <w:szCs w:val="24"/>
        </w:rPr>
        <w:t xml:space="preserve">, </w:t>
      </w:r>
      <w:r w:rsidR="00BE778E" w:rsidRPr="00604D09">
        <w:rPr>
          <w:rFonts w:ascii="Calibri" w:hAnsi="Calibri" w:cs="Calibri"/>
          <w:sz w:val="22"/>
          <w:szCs w:val="24"/>
        </w:rPr>
        <w:t>T</w:t>
      </w:r>
      <w:r w:rsidR="00BE778E" w:rsidRPr="00604D09">
        <w:rPr>
          <w:rFonts w:ascii="Calibri" w:hAnsi="Calibri" w:cs="Calibri"/>
          <w:color w:val="000000"/>
          <w:sz w:val="22"/>
          <w:szCs w:val="24"/>
        </w:rPr>
        <w:t>echnical specifications as given below</w:t>
      </w:r>
      <w:r w:rsidR="00BE778E" w:rsidRPr="00604D09">
        <w:rPr>
          <w:rFonts w:ascii="Calibri" w:hAnsi="Calibri" w:cs="Calibri"/>
          <w:b/>
          <w:bCs/>
          <w:color w:val="000000"/>
          <w:sz w:val="22"/>
          <w:szCs w:val="24"/>
        </w:rPr>
        <w:t>.</w:t>
      </w:r>
    </w:p>
    <w:p w:rsidR="00BE778E" w:rsidRPr="00604D09" w:rsidRDefault="00BE778E" w:rsidP="00BE778E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604D09">
        <w:rPr>
          <w:rFonts w:ascii="Calibri" w:hAnsi="Calibri" w:cs="Calibri"/>
          <w:color w:val="000000"/>
          <w:sz w:val="22"/>
          <w:szCs w:val="24"/>
        </w:rPr>
        <w:t>Configuration should be done by the OEM/OEM Assist as per the institute requirement.</w:t>
      </w:r>
    </w:p>
    <w:p w:rsidR="00BE778E" w:rsidRDefault="00BE778E" w:rsidP="00BE778E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604D09">
        <w:rPr>
          <w:rFonts w:ascii="Calibri" w:hAnsi="Calibri" w:cs="Calibri"/>
          <w:color w:val="000000"/>
          <w:sz w:val="22"/>
          <w:szCs w:val="24"/>
        </w:rPr>
        <w:t>The vendor should also offer, supply, and install all other associated components that may be necessar</w:t>
      </w:r>
      <w:r w:rsidR="003A56F8">
        <w:rPr>
          <w:rFonts w:ascii="Calibri" w:hAnsi="Calibri" w:cs="Calibri"/>
          <w:color w:val="000000"/>
          <w:sz w:val="22"/>
          <w:szCs w:val="24"/>
        </w:rPr>
        <w:t>y to carry out the complete job.</w:t>
      </w:r>
    </w:p>
    <w:p w:rsidR="00BE778E" w:rsidRPr="00604D09" w:rsidRDefault="00BE778E" w:rsidP="00BE778E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260520">
        <w:rPr>
          <w:rFonts w:ascii="Calibri" w:hAnsi="Calibri" w:cs="Calibri"/>
          <w:color w:val="000000"/>
          <w:sz w:val="22"/>
          <w:szCs w:val="24"/>
        </w:rPr>
        <w:t>Warranty should be as per mentioned in Technical Specification</w:t>
      </w:r>
    </w:p>
    <w:p w:rsidR="00D91EDB" w:rsidRPr="00D45794" w:rsidRDefault="00673140" w:rsidP="003A56F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BE778E" w:rsidRDefault="00BE778E" w:rsidP="00BE778E">
      <w:pPr>
        <w:pStyle w:val="ListParagraph"/>
        <w:spacing w:before="240" w:after="24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BE778E" w:rsidRPr="003A56F8" w:rsidRDefault="00BE778E" w:rsidP="003A56F8">
      <w:pPr>
        <w:pStyle w:val="ListParagraph"/>
        <w:spacing w:before="240" w:after="240"/>
        <w:jc w:val="center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BE778E">
        <w:rPr>
          <w:rFonts w:asciiTheme="minorHAnsi" w:eastAsia="Arial" w:hAnsiTheme="minorHAnsi" w:cstheme="minorHAnsi"/>
          <w:b/>
          <w:bCs/>
          <w:sz w:val="24"/>
          <w:szCs w:val="24"/>
        </w:rPr>
        <w:t>Technical Bid</w:t>
      </w:r>
    </w:p>
    <w:p w:rsidR="00D45794" w:rsidRDefault="003A56F8" w:rsidP="003A56F8">
      <w:pPr>
        <w:jc w:val="center"/>
        <w:rPr>
          <w:rFonts w:asciiTheme="minorHAnsi" w:hAnsiTheme="minorHAnsi" w:cstheme="minorHAnsi"/>
          <w:b/>
          <w:sz w:val="26"/>
          <w:szCs w:val="22"/>
        </w:rPr>
      </w:pPr>
      <w:r>
        <w:rPr>
          <w:rFonts w:asciiTheme="minorHAnsi" w:hAnsiTheme="minorHAnsi" w:cstheme="minorHAnsi"/>
          <w:b/>
          <w:sz w:val="26"/>
          <w:szCs w:val="22"/>
        </w:rPr>
        <w:t>Window Tablet with Wi-Fi and USB</w:t>
      </w:r>
    </w:p>
    <w:p w:rsidR="003A56F8" w:rsidRDefault="003A56F8" w:rsidP="003A56F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9090" w:type="dxa"/>
        <w:jc w:val="center"/>
        <w:tblLook w:val="04A0" w:firstRow="1" w:lastRow="0" w:firstColumn="1" w:lastColumn="0" w:noHBand="0" w:noVBand="1"/>
      </w:tblPr>
      <w:tblGrid>
        <w:gridCol w:w="568"/>
        <w:gridCol w:w="1104"/>
        <w:gridCol w:w="1458"/>
        <w:gridCol w:w="2900"/>
        <w:gridCol w:w="3060"/>
      </w:tblGrid>
      <w:tr w:rsidR="007A6868" w:rsidTr="00076103">
        <w:trPr>
          <w:jc w:val="center"/>
        </w:trPr>
        <w:tc>
          <w:tcPr>
            <w:tcW w:w="568" w:type="dxa"/>
          </w:tcPr>
          <w:p w:rsidR="007A6868" w:rsidRPr="00291CF2" w:rsidRDefault="007A6868" w:rsidP="005F033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91CF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Sr. No.</w:t>
            </w:r>
          </w:p>
        </w:tc>
        <w:tc>
          <w:tcPr>
            <w:tcW w:w="5462" w:type="dxa"/>
            <w:gridSpan w:val="3"/>
          </w:tcPr>
          <w:p w:rsidR="007A6868" w:rsidRPr="00291CF2" w:rsidRDefault="007A6868" w:rsidP="005F0335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91CF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Required Specification</w:t>
            </w:r>
          </w:p>
        </w:tc>
        <w:tc>
          <w:tcPr>
            <w:tcW w:w="3060" w:type="dxa"/>
          </w:tcPr>
          <w:p w:rsidR="007A6868" w:rsidRDefault="007A6868" w:rsidP="005F033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04D09">
              <w:rPr>
                <w:b/>
                <w:sz w:val="22"/>
                <w:szCs w:val="24"/>
              </w:rPr>
              <w:t xml:space="preserve">Proposed </w:t>
            </w:r>
            <w:r>
              <w:rPr>
                <w:b/>
                <w:sz w:val="22"/>
                <w:szCs w:val="24"/>
              </w:rPr>
              <w:t xml:space="preserve">Items </w:t>
            </w:r>
            <w:r w:rsidRPr="00604D09">
              <w:rPr>
                <w:rFonts w:ascii="Calibri" w:eastAsia="Calibri" w:hAnsi="Calibri" w:cs="Calibri"/>
                <w:b/>
                <w:sz w:val="22"/>
                <w:szCs w:val="24"/>
              </w:rPr>
              <w:t>Make &amp; Model with Specification</w:t>
            </w:r>
            <w:r>
              <w:rPr>
                <w:rFonts w:ascii="Calibri" w:eastAsia="Calibri" w:hAnsi="Calibri" w:cs="Calibri"/>
                <w:b/>
                <w:sz w:val="22"/>
                <w:szCs w:val="24"/>
              </w:rPr>
              <w:t xml:space="preserve"> Filled by Vender</w:t>
            </w:r>
          </w:p>
        </w:tc>
      </w:tr>
      <w:tr w:rsidR="007A6868" w:rsidTr="00076103">
        <w:trPr>
          <w:jc w:val="center"/>
        </w:trPr>
        <w:tc>
          <w:tcPr>
            <w:tcW w:w="568" w:type="dxa"/>
            <w:vMerge w:val="restart"/>
          </w:tcPr>
          <w:p w:rsidR="007A6868" w:rsidRDefault="00265F2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104" w:type="dxa"/>
            <w:vMerge w:val="restart"/>
          </w:tcPr>
          <w:p w:rsidR="007A6868" w:rsidRPr="00BF7E79" w:rsidRDefault="00265F2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55196">
              <w:rPr>
                <w:rFonts w:asciiTheme="minorHAnsi" w:hAnsiTheme="minorHAnsi" w:cstheme="minorHAnsi"/>
                <w:sz w:val="26"/>
                <w:szCs w:val="22"/>
              </w:rPr>
              <w:t>Window Tablet with Wi-Fi and USB</w:t>
            </w:r>
          </w:p>
        </w:tc>
        <w:tc>
          <w:tcPr>
            <w:tcW w:w="1458" w:type="dxa"/>
          </w:tcPr>
          <w:p w:rsidR="007A6868" w:rsidRPr="00781D6A" w:rsidRDefault="007A6868" w:rsidP="007A6868">
            <w:pPr>
              <w:rPr>
                <w:rFonts w:asciiTheme="minorHAnsi" w:hAnsiTheme="minorHAnsi" w:cstheme="minorHAnsi"/>
                <w:lang w:bidi="hi-IN"/>
              </w:rPr>
            </w:pPr>
            <w:r w:rsidRPr="00781D6A">
              <w:rPr>
                <w:rFonts w:asciiTheme="minorHAnsi" w:hAnsiTheme="minorHAnsi" w:cstheme="minorHAnsi"/>
                <w:lang w:bidi="hi-IN"/>
              </w:rPr>
              <w:t>Operating System</w:t>
            </w:r>
          </w:p>
        </w:tc>
        <w:tc>
          <w:tcPr>
            <w:tcW w:w="2900" w:type="dxa"/>
          </w:tcPr>
          <w:p w:rsidR="00DE0BDD" w:rsidRPr="00DE0BDD" w:rsidRDefault="00B647B7" w:rsidP="00DE0BD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Windows Home Basics</w:t>
            </w:r>
          </w:p>
          <w:p w:rsidR="007A6868" w:rsidRPr="00BF7E79" w:rsidRDefault="007A6868" w:rsidP="005F03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A6868" w:rsidTr="00076103">
        <w:trPr>
          <w:jc w:val="center"/>
        </w:trPr>
        <w:tc>
          <w:tcPr>
            <w:tcW w:w="568" w:type="dxa"/>
            <w:vMerge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7A6868" w:rsidRPr="00BF7E79" w:rsidRDefault="007A686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7A6868" w:rsidRPr="002F6F79" w:rsidRDefault="007A6868" w:rsidP="007A6868">
            <w:pPr>
              <w:rPr>
                <w:rFonts w:asciiTheme="minorHAnsi" w:hAnsiTheme="minorHAnsi" w:cstheme="minorHAnsi"/>
                <w:b/>
                <w:bCs/>
              </w:rPr>
            </w:pPr>
            <w:r w:rsidRPr="00781D6A">
              <w:rPr>
                <w:rFonts w:asciiTheme="minorHAnsi" w:hAnsiTheme="minorHAnsi" w:cstheme="minorHAnsi"/>
                <w:lang w:bidi="hi-IN"/>
              </w:rPr>
              <w:t>Processor</w:t>
            </w:r>
          </w:p>
        </w:tc>
        <w:tc>
          <w:tcPr>
            <w:tcW w:w="2900" w:type="dxa"/>
          </w:tcPr>
          <w:p w:rsidR="007A6868" w:rsidRPr="00BF7E79" w:rsidRDefault="00B647B7" w:rsidP="005F0335">
            <w:pPr>
              <w:rPr>
                <w:rFonts w:asciiTheme="minorHAnsi" w:hAnsiTheme="minorHAnsi" w:cstheme="minorHAnsi"/>
              </w:rPr>
            </w:pPr>
            <w:r w:rsidRPr="00B647B7">
              <w:rPr>
                <w:rFonts w:asciiTheme="minorHAnsi" w:hAnsiTheme="minorHAnsi" w:cstheme="minorHAnsi"/>
                <w:color w:val="000000"/>
              </w:rPr>
              <w:t xml:space="preserve">10th Gen </w:t>
            </w:r>
            <w:r w:rsidR="003E478C">
              <w:rPr>
                <w:rFonts w:asciiTheme="minorHAnsi" w:hAnsiTheme="minorHAnsi" w:cstheme="minorHAnsi"/>
                <w:color w:val="000000"/>
              </w:rPr>
              <w:t>Intel® Core™ i5</w:t>
            </w: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A6868" w:rsidTr="00076103">
        <w:trPr>
          <w:jc w:val="center"/>
        </w:trPr>
        <w:tc>
          <w:tcPr>
            <w:tcW w:w="568" w:type="dxa"/>
            <w:vMerge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7A6868" w:rsidRPr="00BF7E79" w:rsidRDefault="007A686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7A6868" w:rsidRPr="002F6F79" w:rsidRDefault="007A6868" w:rsidP="007A6868">
            <w:pPr>
              <w:rPr>
                <w:rFonts w:asciiTheme="minorHAnsi" w:hAnsiTheme="minorHAnsi" w:cstheme="minorHAnsi"/>
                <w:b/>
                <w:bCs/>
              </w:rPr>
            </w:pPr>
            <w:r w:rsidRPr="00781D6A">
              <w:rPr>
                <w:rFonts w:asciiTheme="minorHAnsi" w:hAnsiTheme="minorHAnsi" w:cstheme="minorHAnsi"/>
                <w:lang w:bidi="hi-IN"/>
              </w:rPr>
              <w:t>Memory</w:t>
            </w:r>
          </w:p>
        </w:tc>
        <w:tc>
          <w:tcPr>
            <w:tcW w:w="2900" w:type="dxa"/>
          </w:tcPr>
          <w:p w:rsidR="007A6868" w:rsidRPr="00BF7E79" w:rsidRDefault="00DE0BDD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8 GB RAM</w:t>
            </w: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A6868" w:rsidTr="00076103">
        <w:trPr>
          <w:jc w:val="center"/>
        </w:trPr>
        <w:tc>
          <w:tcPr>
            <w:tcW w:w="568" w:type="dxa"/>
            <w:vMerge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7A6868" w:rsidRPr="00BF7E79" w:rsidRDefault="007A686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7A6868" w:rsidRPr="002F6F79" w:rsidRDefault="007A6868" w:rsidP="007A6868">
            <w:pPr>
              <w:rPr>
                <w:rFonts w:asciiTheme="minorHAnsi" w:hAnsiTheme="minorHAnsi" w:cstheme="minorHAnsi"/>
                <w:b/>
                <w:bCs/>
              </w:rPr>
            </w:pPr>
            <w:r w:rsidRPr="00781D6A">
              <w:rPr>
                <w:rFonts w:asciiTheme="minorHAnsi" w:hAnsiTheme="minorHAnsi" w:cstheme="minorHAnsi"/>
                <w:lang w:bidi="hi-IN"/>
              </w:rPr>
              <w:t>Storage</w:t>
            </w:r>
          </w:p>
        </w:tc>
        <w:tc>
          <w:tcPr>
            <w:tcW w:w="2900" w:type="dxa"/>
          </w:tcPr>
          <w:p w:rsidR="007A6868" w:rsidRPr="00BF7E79" w:rsidRDefault="003E478C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128 GB</w:t>
            </w:r>
            <w:r w:rsidR="00DE0BDD">
              <w:rPr>
                <w:rFonts w:asciiTheme="minorHAnsi" w:hAnsiTheme="minorHAnsi" w:cstheme="minorHAnsi"/>
                <w:color w:val="000000"/>
              </w:rPr>
              <w:t xml:space="preserve"> SSD</w:t>
            </w: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A6868" w:rsidTr="00076103">
        <w:trPr>
          <w:jc w:val="center"/>
        </w:trPr>
        <w:tc>
          <w:tcPr>
            <w:tcW w:w="568" w:type="dxa"/>
            <w:vMerge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7A6868" w:rsidRPr="00BF7E79" w:rsidRDefault="007A686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7A6868" w:rsidRPr="00781D6A" w:rsidRDefault="00F548D3" w:rsidP="007A6868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 xml:space="preserve">Display Type </w:t>
            </w:r>
          </w:p>
        </w:tc>
        <w:tc>
          <w:tcPr>
            <w:tcW w:w="2900" w:type="dxa"/>
          </w:tcPr>
          <w:p w:rsidR="007A6868" w:rsidRPr="00BF7E79" w:rsidRDefault="00F548D3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LED</w:t>
            </w:r>
            <w:r w:rsidR="00CD54E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548D3" w:rsidTr="00076103">
        <w:trPr>
          <w:jc w:val="center"/>
        </w:trPr>
        <w:tc>
          <w:tcPr>
            <w:tcW w:w="568" w:type="dxa"/>
            <w:vMerge/>
          </w:tcPr>
          <w:p w:rsidR="00F548D3" w:rsidRDefault="00F548D3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F548D3" w:rsidRPr="00BF7E79" w:rsidRDefault="00F548D3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F548D3" w:rsidRPr="00781D6A" w:rsidRDefault="00F548D3" w:rsidP="007A6868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>Display Features</w:t>
            </w:r>
          </w:p>
        </w:tc>
        <w:tc>
          <w:tcPr>
            <w:tcW w:w="2900" w:type="dxa"/>
          </w:tcPr>
          <w:p w:rsidR="00F548D3" w:rsidRPr="00BF7E79" w:rsidRDefault="00F548D3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Full HD</w:t>
            </w:r>
          </w:p>
        </w:tc>
        <w:tc>
          <w:tcPr>
            <w:tcW w:w="3060" w:type="dxa"/>
          </w:tcPr>
          <w:p w:rsidR="00F548D3" w:rsidRDefault="00F548D3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548D3" w:rsidTr="00076103">
        <w:trPr>
          <w:jc w:val="center"/>
        </w:trPr>
        <w:tc>
          <w:tcPr>
            <w:tcW w:w="568" w:type="dxa"/>
            <w:vMerge/>
          </w:tcPr>
          <w:p w:rsidR="00F548D3" w:rsidRDefault="00F548D3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F548D3" w:rsidRPr="00BF7E79" w:rsidRDefault="00F548D3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F548D3" w:rsidRPr="00781D6A" w:rsidRDefault="00F548D3" w:rsidP="007A6868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>Display Touchscreen</w:t>
            </w:r>
          </w:p>
        </w:tc>
        <w:tc>
          <w:tcPr>
            <w:tcW w:w="2900" w:type="dxa"/>
          </w:tcPr>
          <w:p w:rsidR="00F548D3" w:rsidRPr="00BF7E79" w:rsidRDefault="00F548D3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3060" w:type="dxa"/>
          </w:tcPr>
          <w:p w:rsidR="00F548D3" w:rsidRDefault="00F548D3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647B7" w:rsidTr="00076103">
        <w:trPr>
          <w:jc w:val="center"/>
        </w:trPr>
        <w:tc>
          <w:tcPr>
            <w:tcW w:w="568" w:type="dxa"/>
            <w:vMerge/>
          </w:tcPr>
          <w:p w:rsidR="00B647B7" w:rsidRDefault="00B647B7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B647B7" w:rsidRPr="00BF7E79" w:rsidRDefault="00B647B7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B647B7" w:rsidRPr="00781D6A" w:rsidRDefault="00B647B7" w:rsidP="00B647B7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>Screen Size</w:t>
            </w:r>
          </w:p>
        </w:tc>
        <w:tc>
          <w:tcPr>
            <w:tcW w:w="2900" w:type="dxa"/>
          </w:tcPr>
          <w:p w:rsidR="00B647B7" w:rsidRPr="00B647B7" w:rsidRDefault="00B647B7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to 12 inch</w:t>
            </w:r>
          </w:p>
        </w:tc>
        <w:tc>
          <w:tcPr>
            <w:tcW w:w="3060" w:type="dxa"/>
          </w:tcPr>
          <w:p w:rsidR="00B647B7" w:rsidRDefault="00B647B7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C7D31" w:rsidTr="00076103">
        <w:trPr>
          <w:jc w:val="center"/>
        </w:trPr>
        <w:tc>
          <w:tcPr>
            <w:tcW w:w="568" w:type="dxa"/>
            <w:vMerge/>
          </w:tcPr>
          <w:p w:rsidR="00BC7D31" w:rsidRDefault="00BC7D31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BC7D31" w:rsidRPr="00BF7E79" w:rsidRDefault="00BC7D31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BC7D31" w:rsidRPr="00781D6A" w:rsidRDefault="00BC7D31" w:rsidP="007A6868">
            <w:pPr>
              <w:rPr>
                <w:rFonts w:asciiTheme="minorHAnsi" w:hAnsiTheme="minorHAnsi" w:cstheme="minorHAnsi"/>
                <w:lang w:bidi="hi-IN"/>
              </w:rPr>
            </w:pPr>
            <w:r w:rsidRPr="00781D6A">
              <w:rPr>
                <w:rFonts w:asciiTheme="minorHAnsi" w:hAnsiTheme="minorHAnsi" w:cstheme="minorHAnsi"/>
                <w:lang w:bidi="hi-IN"/>
              </w:rPr>
              <w:t xml:space="preserve"> Ports</w:t>
            </w:r>
          </w:p>
        </w:tc>
        <w:tc>
          <w:tcPr>
            <w:tcW w:w="2900" w:type="dxa"/>
          </w:tcPr>
          <w:p w:rsidR="00BC7D31" w:rsidRPr="00BF7E79" w:rsidRDefault="00B647B7" w:rsidP="005F0335">
            <w:pPr>
              <w:rPr>
                <w:rFonts w:asciiTheme="minorHAnsi" w:hAnsiTheme="minorHAnsi" w:cstheme="minorHAnsi"/>
              </w:rPr>
            </w:pPr>
            <w:r w:rsidRPr="00B647B7">
              <w:rPr>
                <w:rFonts w:asciiTheme="minorHAnsi" w:hAnsiTheme="minorHAnsi" w:cstheme="minorHAnsi"/>
              </w:rPr>
              <w:t>USB-C</w:t>
            </w:r>
            <w:r>
              <w:rPr>
                <w:rFonts w:asciiTheme="minorHAnsi" w:hAnsiTheme="minorHAnsi" w:cstheme="minorHAnsi"/>
              </w:rPr>
              <w:t xml:space="preserve"> &amp; </w:t>
            </w:r>
            <w:r w:rsidRPr="00B647B7">
              <w:rPr>
                <w:rFonts w:asciiTheme="minorHAnsi" w:hAnsiTheme="minorHAnsi" w:cstheme="minorHAnsi"/>
              </w:rPr>
              <w:t>3.5 mm headphone jack</w:t>
            </w:r>
          </w:p>
        </w:tc>
        <w:tc>
          <w:tcPr>
            <w:tcW w:w="3060" w:type="dxa"/>
          </w:tcPr>
          <w:p w:rsidR="00BC7D31" w:rsidRDefault="00BC7D31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E0BDD" w:rsidTr="00076103">
        <w:trPr>
          <w:jc w:val="center"/>
        </w:trPr>
        <w:tc>
          <w:tcPr>
            <w:tcW w:w="568" w:type="dxa"/>
            <w:vMerge/>
          </w:tcPr>
          <w:p w:rsidR="00DE0BDD" w:rsidRDefault="00DE0BDD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DE0BDD" w:rsidRPr="00BF7E79" w:rsidRDefault="00DE0BDD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DE0BDD" w:rsidRPr="00BC7D31" w:rsidRDefault="00DE0BDD" w:rsidP="007A6868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>Camera</w:t>
            </w:r>
          </w:p>
        </w:tc>
        <w:tc>
          <w:tcPr>
            <w:tcW w:w="2900" w:type="dxa"/>
          </w:tcPr>
          <w:p w:rsidR="00DE0BDD" w:rsidRPr="00BF7E79" w:rsidRDefault="00B647B7" w:rsidP="005F0335">
            <w:pPr>
              <w:rPr>
                <w:rFonts w:asciiTheme="minorHAnsi" w:hAnsiTheme="minorHAnsi" w:cstheme="minorHAnsi"/>
              </w:rPr>
            </w:pPr>
            <w:r w:rsidRPr="00B647B7">
              <w:rPr>
                <w:rFonts w:asciiTheme="minorHAnsi" w:hAnsiTheme="minorHAnsi" w:cstheme="minorHAnsi"/>
                <w:color w:val="000000"/>
              </w:rPr>
              <w:t>720p HD f2.0 camera (front-facing)</w:t>
            </w:r>
          </w:p>
        </w:tc>
        <w:tc>
          <w:tcPr>
            <w:tcW w:w="3060" w:type="dxa"/>
          </w:tcPr>
          <w:p w:rsidR="00DE0BDD" w:rsidRDefault="00DE0BDD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E0BDD" w:rsidTr="00076103">
        <w:trPr>
          <w:jc w:val="center"/>
        </w:trPr>
        <w:tc>
          <w:tcPr>
            <w:tcW w:w="568" w:type="dxa"/>
            <w:vMerge/>
          </w:tcPr>
          <w:p w:rsidR="00DE0BDD" w:rsidRDefault="00DE0BDD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DE0BDD" w:rsidRPr="00BF7E79" w:rsidRDefault="00DE0BDD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DE0BDD" w:rsidRPr="00BC7D31" w:rsidRDefault="00DE0BDD" w:rsidP="007A6868">
            <w:pPr>
              <w:rPr>
                <w:rFonts w:asciiTheme="minorHAnsi" w:hAnsiTheme="minorHAnsi" w:cstheme="minorHAnsi"/>
                <w:lang w:bidi="hi-IN"/>
              </w:rPr>
            </w:pPr>
            <w:r>
              <w:rPr>
                <w:rFonts w:asciiTheme="minorHAnsi" w:hAnsiTheme="minorHAnsi" w:cstheme="minorHAnsi"/>
                <w:lang w:bidi="hi-IN"/>
              </w:rPr>
              <w:t>Speaker</w:t>
            </w:r>
          </w:p>
        </w:tc>
        <w:tc>
          <w:tcPr>
            <w:tcW w:w="2900" w:type="dxa"/>
          </w:tcPr>
          <w:p w:rsidR="00DE0BDD" w:rsidRPr="00BF7E79" w:rsidRDefault="00DE0BDD" w:rsidP="00DE0BD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in Built </w:t>
            </w:r>
          </w:p>
        </w:tc>
        <w:tc>
          <w:tcPr>
            <w:tcW w:w="3060" w:type="dxa"/>
          </w:tcPr>
          <w:p w:rsidR="00DE0BDD" w:rsidRDefault="00DE0BDD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E478C" w:rsidTr="00076103">
        <w:trPr>
          <w:jc w:val="center"/>
        </w:trPr>
        <w:tc>
          <w:tcPr>
            <w:tcW w:w="568" w:type="dxa"/>
            <w:vMerge/>
          </w:tcPr>
          <w:p w:rsidR="003E478C" w:rsidRDefault="003E478C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3E478C" w:rsidRPr="00BF7E79" w:rsidRDefault="003E478C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3E478C" w:rsidRDefault="003E478C" w:rsidP="007A6868">
            <w:pPr>
              <w:rPr>
                <w:rFonts w:asciiTheme="minorHAnsi" w:hAnsiTheme="minorHAnsi" w:cstheme="minorHAnsi"/>
                <w:lang w:bidi="hi-IN"/>
              </w:rPr>
            </w:pPr>
            <w:r w:rsidRPr="003E478C">
              <w:rPr>
                <w:rFonts w:asciiTheme="minorHAnsi" w:hAnsiTheme="minorHAnsi" w:cstheme="minorHAnsi"/>
                <w:lang w:bidi="hi-IN"/>
              </w:rPr>
              <w:t>stylus pen</w:t>
            </w:r>
          </w:p>
        </w:tc>
        <w:tc>
          <w:tcPr>
            <w:tcW w:w="2900" w:type="dxa"/>
          </w:tcPr>
          <w:p w:rsidR="003E478C" w:rsidRDefault="003E478C" w:rsidP="00DE0BD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Yes</w:t>
            </w:r>
          </w:p>
        </w:tc>
        <w:tc>
          <w:tcPr>
            <w:tcW w:w="3060" w:type="dxa"/>
          </w:tcPr>
          <w:p w:rsidR="003E478C" w:rsidRDefault="003E478C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A6868" w:rsidTr="00076103">
        <w:trPr>
          <w:jc w:val="center"/>
        </w:trPr>
        <w:tc>
          <w:tcPr>
            <w:tcW w:w="568" w:type="dxa"/>
            <w:vMerge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7A6868" w:rsidRPr="00BF7E79" w:rsidRDefault="007A6868" w:rsidP="005F03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</w:tcPr>
          <w:p w:rsidR="007A6868" w:rsidRPr="002F6F79" w:rsidRDefault="00BC7D31" w:rsidP="007A6868">
            <w:pPr>
              <w:rPr>
                <w:rFonts w:asciiTheme="minorHAnsi" w:hAnsiTheme="minorHAnsi" w:cstheme="minorHAnsi"/>
                <w:b/>
                <w:bCs/>
              </w:rPr>
            </w:pPr>
            <w:r w:rsidRPr="00BC7D31">
              <w:rPr>
                <w:rFonts w:asciiTheme="minorHAnsi" w:hAnsiTheme="minorHAnsi" w:cstheme="minorHAnsi"/>
                <w:lang w:bidi="hi-IN"/>
              </w:rPr>
              <w:t>Warranty</w:t>
            </w:r>
          </w:p>
        </w:tc>
        <w:tc>
          <w:tcPr>
            <w:tcW w:w="2900" w:type="dxa"/>
          </w:tcPr>
          <w:p w:rsidR="007A6868" w:rsidRPr="00BF7E79" w:rsidRDefault="003E478C" w:rsidP="005F03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C65567">
              <w:rPr>
                <w:rFonts w:asciiTheme="minorHAnsi" w:hAnsiTheme="minorHAnsi" w:cstheme="minorHAnsi"/>
              </w:rPr>
              <w:t xml:space="preserve"> Year</w:t>
            </w:r>
          </w:p>
        </w:tc>
        <w:tc>
          <w:tcPr>
            <w:tcW w:w="3060" w:type="dxa"/>
          </w:tcPr>
          <w:p w:rsidR="007A6868" w:rsidRDefault="007A6868" w:rsidP="005F033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5385A" w:rsidRDefault="00D5385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55196">
        <w:rPr>
          <w:rFonts w:asciiTheme="minorHAnsi" w:hAnsiTheme="minorHAnsi" w:cstheme="minorHAnsi"/>
          <w:b/>
          <w:sz w:val="26"/>
          <w:szCs w:val="22"/>
        </w:rPr>
        <w:t xml:space="preserve">Window Tablet with </w:t>
      </w:r>
      <w:r w:rsidR="00D5385A">
        <w:rPr>
          <w:rFonts w:asciiTheme="minorHAnsi" w:hAnsiTheme="minorHAnsi" w:cstheme="minorHAnsi"/>
          <w:b/>
          <w:sz w:val="26"/>
          <w:szCs w:val="22"/>
        </w:rPr>
        <w:t>Wi-Fi</w:t>
      </w:r>
      <w:r w:rsidR="00955196">
        <w:rPr>
          <w:rFonts w:asciiTheme="minorHAnsi" w:hAnsiTheme="minorHAnsi" w:cstheme="minorHAnsi"/>
          <w:b/>
          <w:sz w:val="26"/>
          <w:szCs w:val="22"/>
        </w:rPr>
        <w:t xml:space="preserve"> and USB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BE778E" w:rsidRDefault="00BE778E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9180" w:type="dxa"/>
        <w:tblInd w:w="175" w:type="dxa"/>
        <w:tblLook w:val="04A0" w:firstRow="1" w:lastRow="0" w:firstColumn="1" w:lastColumn="0" w:noHBand="0" w:noVBand="1"/>
      </w:tblPr>
      <w:tblGrid>
        <w:gridCol w:w="810"/>
        <w:gridCol w:w="2316"/>
        <w:gridCol w:w="2172"/>
        <w:gridCol w:w="762"/>
        <w:gridCol w:w="701"/>
        <w:gridCol w:w="1159"/>
        <w:gridCol w:w="1260"/>
      </w:tblGrid>
      <w:tr w:rsidR="00076103" w:rsidTr="00076103">
        <w:tc>
          <w:tcPr>
            <w:tcW w:w="810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316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72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/Specification (To be filled by vendor)</w:t>
            </w:r>
          </w:p>
        </w:tc>
        <w:tc>
          <w:tcPr>
            <w:tcW w:w="762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1159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60" w:type="dxa"/>
          </w:tcPr>
          <w:p w:rsidR="00076103" w:rsidRDefault="00076103" w:rsidP="00076103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Amount</w:t>
            </w:r>
          </w:p>
        </w:tc>
      </w:tr>
      <w:tr w:rsidR="00076103" w:rsidTr="00076103">
        <w:trPr>
          <w:trHeight w:val="800"/>
        </w:trPr>
        <w:tc>
          <w:tcPr>
            <w:tcW w:w="810" w:type="dxa"/>
          </w:tcPr>
          <w:p w:rsidR="00076103" w:rsidRPr="00FF1529" w:rsidRDefault="00076103" w:rsidP="005F033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FF1529">
              <w:rPr>
                <w:rFonts w:asciiTheme="minorHAnsi" w:eastAsia="Arial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316" w:type="dxa"/>
          </w:tcPr>
          <w:p w:rsidR="00076103" w:rsidRPr="00FF1529" w:rsidRDefault="00076103" w:rsidP="005F033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955196">
              <w:rPr>
                <w:rFonts w:asciiTheme="minorHAnsi" w:hAnsiTheme="minorHAnsi" w:cstheme="minorHAnsi"/>
                <w:sz w:val="26"/>
                <w:szCs w:val="22"/>
              </w:rPr>
              <w:t>Window Tablet with Wi-Fi and USB</w:t>
            </w:r>
          </w:p>
        </w:tc>
        <w:tc>
          <w:tcPr>
            <w:tcW w:w="2172" w:type="dxa"/>
          </w:tcPr>
          <w:p w:rsidR="00076103" w:rsidRPr="00FF1529" w:rsidRDefault="00076103" w:rsidP="00241DF7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762" w:type="dxa"/>
          </w:tcPr>
          <w:p w:rsidR="00076103" w:rsidRPr="00FF1529" w:rsidRDefault="00076103" w:rsidP="005F033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FF1529">
              <w:rPr>
                <w:rFonts w:asciiTheme="minorHAnsi" w:eastAsia="Arial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701" w:type="dxa"/>
          </w:tcPr>
          <w:p w:rsidR="00076103" w:rsidRPr="00FF1529" w:rsidRDefault="00076103" w:rsidP="005F033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FF1529"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1159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076103" w:rsidTr="00076103">
        <w:trPr>
          <w:trHeight w:val="305"/>
        </w:trPr>
        <w:tc>
          <w:tcPr>
            <w:tcW w:w="6761" w:type="dxa"/>
            <w:gridSpan w:val="5"/>
          </w:tcPr>
          <w:p w:rsidR="00076103" w:rsidRDefault="00076103" w:rsidP="005F0335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59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076103" w:rsidTr="00076103">
        <w:tc>
          <w:tcPr>
            <w:tcW w:w="6761" w:type="dxa"/>
            <w:gridSpan w:val="5"/>
          </w:tcPr>
          <w:p w:rsidR="00076103" w:rsidRDefault="00076103" w:rsidP="005F0335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59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076103" w:rsidTr="00076103">
        <w:tc>
          <w:tcPr>
            <w:tcW w:w="6761" w:type="dxa"/>
            <w:gridSpan w:val="5"/>
          </w:tcPr>
          <w:p w:rsidR="00076103" w:rsidRDefault="00076103" w:rsidP="005F0335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59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076103" w:rsidRDefault="00076103" w:rsidP="005F0335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:rsidR="00BE778E" w:rsidRPr="00D45794" w:rsidRDefault="00BE778E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r w:rsidR="00D5385A" w:rsidRPr="00D45794">
        <w:rPr>
          <w:rFonts w:asciiTheme="minorHAnsi" w:eastAsia="Arial" w:hAnsiTheme="minorHAnsi" w:cstheme="minorHAnsi"/>
          <w:spacing w:val="3"/>
          <w:szCs w:val="24"/>
        </w:rPr>
        <w:t>and Installation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</w:t>
      </w:r>
      <w:bookmarkStart w:id="0" w:name="_GoBack"/>
      <w:bookmarkEnd w:id="0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rPr>
        <w:rFonts w:ascii="Calibri" w:hAnsi="Calibri" w:cs="Calibri" w:hint="default"/>
      </w:r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1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8"/>
  </w:num>
  <w:num w:numId="16">
    <w:abstractNumId w:val="22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19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76103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41DF7"/>
    <w:rsid w:val="00255F92"/>
    <w:rsid w:val="0025664B"/>
    <w:rsid w:val="00260A99"/>
    <w:rsid w:val="00265F28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3751"/>
    <w:rsid w:val="00362E06"/>
    <w:rsid w:val="00365324"/>
    <w:rsid w:val="00393F5E"/>
    <w:rsid w:val="0039754D"/>
    <w:rsid w:val="003A56F8"/>
    <w:rsid w:val="003B2A4C"/>
    <w:rsid w:val="003C1AFA"/>
    <w:rsid w:val="003C6FCC"/>
    <w:rsid w:val="003E3A0D"/>
    <w:rsid w:val="003E478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DE3"/>
    <w:rsid w:val="004F0F1A"/>
    <w:rsid w:val="005058C7"/>
    <w:rsid w:val="00513D3F"/>
    <w:rsid w:val="00517CAE"/>
    <w:rsid w:val="00525F9A"/>
    <w:rsid w:val="00530EC7"/>
    <w:rsid w:val="00570C42"/>
    <w:rsid w:val="005733B1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1DE1"/>
    <w:rsid w:val="006D2543"/>
    <w:rsid w:val="0071036E"/>
    <w:rsid w:val="00724744"/>
    <w:rsid w:val="00726EF8"/>
    <w:rsid w:val="00753F39"/>
    <w:rsid w:val="00761473"/>
    <w:rsid w:val="00770533"/>
    <w:rsid w:val="00773AC9"/>
    <w:rsid w:val="007A6868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CBA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647B7"/>
    <w:rsid w:val="00B847A9"/>
    <w:rsid w:val="00BA651D"/>
    <w:rsid w:val="00BC7D31"/>
    <w:rsid w:val="00BD33B5"/>
    <w:rsid w:val="00BE6D49"/>
    <w:rsid w:val="00BE778E"/>
    <w:rsid w:val="00C04D95"/>
    <w:rsid w:val="00C13C3F"/>
    <w:rsid w:val="00C23263"/>
    <w:rsid w:val="00C24DE7"/>
    <w:rsid w:val="00C33C3C"/>
    <w:rsid w:val="00C53125"/>
    <w:rsid w:val="00C62D83"/>
    <w:rsid w:val="00C65567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54EF"/>
    <w:rsid w:val="00CE127C"/>
    <w:rsid w:val="00CF0311"/>
    <w:rsid w:val="00D22363"/>
    <w:rsid w:val="00D22A11"/>
    <w:rsid w:val="00D27297"/>
    <w:rsid w:val="00D42273"/>
    <w:rsid w:val="00D45794"/>
    <w:rsid w:val="00D5385A"/>
    <w:rsid w:val="00D677F3"/>
    <w:rsid w:val="00D7517C"/>
    <w:rsid w:val="00D755D6"/>
    <w:rsid w:val="00D76586"/>
    <w:rsid w:val="00D829F3"/>
    <w:rsid w:val="00D91EDB"/>
    <w:rsid w:val="00DA40DD"/>
    <w:rsid w:val="00DD0DFE"/>
    <w:rsid w:val="00DE0BDD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8D3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DB45E-ACE5-435D-AFCE-D475B358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79</cp:revision>
  <cp:lastPrinted>2020-01-22T09:07:00Z</cp:lastPrinted>
  <dcterms:created xsi:type="dcterms:W3CDTF">2022-03-30T05:46:00Z</dcterms:created>
  <dcterms:modified xsi:type="dcterms:W3CDTF">2023-04-06T10:41:00Z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