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08385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7165F57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868EE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8240D8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26D78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F26D1FE" w14:textId="456A370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53F03">
        <w:rPr>
          <w:rFonts w:asciiTheme="minorHAnsi" w:hAnsiTheme="minorHAnsi" w:cstheme="minorHAnsi"/>
          <w:sz w:val="24"/>
          <w:szCs w:val="24"/>
        </w:rPr>
        <w:t xml:space="preserve">Supply </w:t>
      </w:r>
      <w:r w:rsidR="00BA3376">
        <w:rPr>
          <w:rFonts w:asciiTheme="minorHAnsi" w:hAnsiTheme="minorHAnsi" w:cstheme="minorHAnsi"/>
          <w:sz w:val="24"/>
          <w:szCs w:val="24"/>
        </w:rPr>
        <w:t>of the plumbing items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A6C32">
        <w:rPr>
          <w:rFonts w:asciiTheme="minorHAnsi" w:hAnsiTheme="minorHAnsi" w:cstheme="minorHAnsi"/>
          <w:sz w:val="24"/>
          <w:szCs w:val="24"/>
        </w:rPr>
        <w:t>24-04-2023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0F5304D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EECB66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A1E0CD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DDE9CB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03017A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008AB2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79ABB4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360F70E8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96B3ACB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1BB2E4C" w14:textId="0A9BA5D1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B77E1">
        <w:rPr>
          <w:rFonts w:asciiTheme="minorHAnsi" w:hAnsiTheme="minorHAnsi" w:cstheme="minorHAnsi"/>
          <w:sz w:val="24"/>
          <w:szCs w:val="24"/>
        </w:rPr>
        <w:t>Supply of the plumbing items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26AA1">
        <w:rPr>
          <w:rFonts w:asciiTheme="minorHAnsi" w:hAnsiTheme="minorHAnsi" w:cstheme="minorHAnsi"/>
          <w:sz w:val="24"/>
          <w:szCs w:val="24"/>
        </w:rPr>
        <w:t>Supply of the plumbing items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26AA1">
        <w:rPr>
          <w:rFonts w:asciiTheme="minorHAnsi" w:hAnsiTheme="minorHAnsi" w:cstheme="minorHAnsi"/>
          <w:sz w:val="24"/>
          <w:szCs w:val="24"/>
        </w:rPr>
        <w:t>Supply of the plumbing items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4EC0E6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EF225F7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AA761AE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25B07B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4481A1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42DB829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8FEB8F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F0B8F5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985BBE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A85EC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ED944B2" w14:textId="1C453D5F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AF7C714" w14:textId="7B5E0059" w:rsidR="00E86C8B" w:rsidRPr="00D45794" w:rsidRDefault="00A5646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>The company / firm / vendor</w:t>
      </w:r>
      <w:r w:rsidR="00941149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shall have to supply the</w:t>
      </w:r>
      <w:r w:rsidR="004E475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all the below mentioned</w:t>
      </w:r>
      <w:r w:rsidR="00941149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plumbing items </w:t>
      </w:r>
      <w:r w:rsidR="004E475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within a week time only. </w:t>
      </w:r>
      <w:r w:rsidR="00597150">
        <w:rPr>
          <w:rFonts w:asciiTheme="minorHAnsi" w:eastAsia="Arial" w:hAnsiTheme="minorHAnsi" w:cstheme="minorHAnsi"/>
          <w:b/>
          <w:sz w:val="26"/>
          <w:szCs w:val="24"/>
          <w:u w:val="single"/>
        </w:rPr>
        <w:t>So, quote according t</w:t>
      </w:r>
      <w:r w:rsidR="002A5BE6">
        <w:rPr>
          <w:rFonts w:asciiTheme="minorHAnsi" w:eastAsia="Arial" w:hAnsiTheme="minorHAnsi" w:cstheme="minorHAnsi"/>
          <w:b/>
          <w:sz w:val="26"/>
          <w:szCs w:val="24"/>
          <w:u w:val="single"/>
        </w:rPr>
        <w:t>o the availability of the items in th</w:t>
      </w:r>
      <w:r w:rsidR="006E6A5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e stock. </w:t>
      </w:r>
      <w:r w:rsidR="002A5BE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</w:t>
      </w:r>
    </w:p>
    <w:p w14:paraId="595F11AA" w14:textId="77777777" w:rsidR="00FC3802" w:rsidRDefault="00FC380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442" w:type="dxa"/>
        <w:tblBorders>
          <w:top w:val="single" w:sz="6" w:space="0" w:color="D2D2DF"/>
          <w:left w:val="single" w:sz="6" w:space="0" w:color="D2D2DF"/>
          <w:bottom w:val="single" w:sz="6" w:space="0" w:color="D2D2DF"/>
          <w:right w:val="single" w:sz="6" w:space="0" w:color="D2D2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"/>
        <w:gridCol w:w="5034"/>
        <w:gridCol w:w="1080"/>
        <w:gridCol w:w="990"/>
        <w:gridCol w:w="1890"/>
      </w:tblGrid>
      <w:tr w:rsidR="009616FC" w:rsidRPr="00D65DFE" w14:paraId="699769C8" w14:textId="77777777" w:rsidTr="009616FC">
        <w:trPr>
          <w:gridAfter w:val="4"/>
          <w:divId w:val="493184270"/>
          <w:wAfter w:w="8994" w:type="dxa"/>
        </w:trPr>
        <w:tc>
          <w:tcPr>
            <w:tcW w:w="0" w:type="auto"/>
            <w:vAlign w:val="center"/>
            <w:hideMark/>
          </w:tcPr>
          <w:p w14:paraId="3E80ADC6" w14:textId="77777777" w:rsidR="009616FC" w:rsidRPr="009616FC" w:rsidRDefault="009616FC" w:rsidP="00D65DFE">
            <w:pPr>
              <w:rPr>
                <w:rFonts w:eastAsiaTheme="minorEastAsia"/>
                <w:lang w:val="en-IN" w:eastAsia="en-GB"/>
              </w:rPr>
            </w:pPr>
          </w:p>
        </w:tc>
      </w:tr>
      <w:tr w:rsidR="009616FC" w:rsidRPr="00D65DFE" w14:paraId="59088A99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C20A3A" w14:textId="77777777" w:rsidR="009616FC" w:rsidRPr="009616FC" w:rsidRDefault="009616FC" w:rsidP="00D65DFE">
            <w:pPr>
              <w:jc w:val="center"/>
              <w:divId w:val="2015718828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lang w:val="en-IN" w:eastAsia="en-GB"/>
              </w:rPr>
              <w:t>Sr. No.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F0F347A" w14:textId="77777777" w:rsidR="009616FC" w:rsidRPr="009616FC" w:rsidRDefault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lang w:val="en-IN" w:eastAsia="en-GB"/>
              </w:rPr>
              <w:t>Item Description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5D0B41" w14:textId="77777777" w:rsidR="009616FC" w:rsidRPr="009616FC" w:rsidRDefault="009616FC">
            <w:pPr>
              <w:jc w:val="center"/>
              <w:divId w:val="61216617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lang w:val="en-IN" w:eastAsia="en-GB"/>
              </w:rPr>
              <w:t>Quantity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9B5C8A1" w14:textId="77777777" w:rsidR="009616FC" w:rsidRPr="009616FC" w:rsidRDefault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lang w:val="en-IN" w:eastAsia="en-GB"/>
              </w:rPr>
              <w:t>Unit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1A0A43" w14:textId="77777777" w:rsidR="009616FC" w:rsidRPr="009616FC" w:rsidRDefault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lang w:val="en-IN" w:eastAsia="en-GB"/>
              </w:rPr>
              <w:t>Remarks</w:t>
            </w:r>
          </w:p>
        </w:tc>
      </w:tr>
      <w:tr w:rsidR="009616FC" w:rsidRPr="00D65DFE" w14:paraId="563298BA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B9FCC1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22448A" w14:textId="724C8857" w:rsidR="009616FC" w:rsidRPr="009616FC" w:rsidRDefault="009616FC" w:rsidP="00D65DFE">
            <w:pPr>
              <w:divId w:val="1324700002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CPVC Bush 1</w:t>
            </w:r>
            <w:r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3/4'' x 1" (Make- Astral/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EAC4676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50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A240F2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DFA4B97" w14:textId="77777777" w:rsidR="009616FC" w:rsidRPr="009616FC" w:rsidRDefault="009616FC" w:rsidP="0084473A">
            <w:pPr>
              <w:jc w:val="center"/>
              <w:divId w:val="937567965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For Ducting work of the Hostels at BH-1, BH-2, Bh-3, &amp; GH</w:t>
            </w:r>
          </w:p>
        </w:tc>
      </w:tr>
      <w:tr w:rsidR="009616FC" w:rsidRPr="00D65DFE" w14:paraId="7CDDE099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19EC3D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88C3BD" w14:textId="7A3B0EAB" w:rsidR="009616FC" w:rsidRPr="009616FC" w:rsidRDefault="009616FC" w:rsidP="00D65DFE">
            <w:pPr>
              <w:divId w:val="41099912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</w:t>
            </w:r>
            <w:r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2 </w:t>
            </w: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1/2'' x 2" (Make- Astral/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0CA12EF" w14:textId="77777777" w:rsidR="009616FC" w:rsidRPr="009616FC" w:rsidRDefault="009616FC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232E1B8" w14:textId="77777777" w:rsidR="009616FC" w:rsidRPr="009616FC" w:rsidRDefault="009616FC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34869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5C330395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6FE428B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3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34BBD2A" w14:textId="20F25668" w:rsidR="009616FC" w:rsidRPr="009616FC" w:rsidRDefault="009616FC" w:rsidP="00D65DFE">
            <w:pPr>
              <w:divId w:val="1554390027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CPVC Bush 2</w:t>
            </w:r>
            <w:r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1/2'' x 1" (Make- Astral/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BA4D8F6" w14:textId="77777777" w:rsidR="009616FC" w:rsidRPr="009616FC" w:rsidRDefault="009616FC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EBCDA7" w14:textId="77777777" w:rsidR="009616FC" w:rsidRPr="009616FC" w:rsidRDefault="009616FC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69C9D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49E38E5E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C1D4F16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4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6FBE4E" w14:textId="77777777" w:rsidR="009616FC" w:rsidRPr="009616FC" w:rsidRDefault="009616FC" w:rsidP="00D65DFE">
            <w:pPr>
              <w:divId w:val="1510750899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UPVC Bush 3'' x 2" (Make- Astral/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8E4A2D6" w14:textId="77777777" w:rsidR="009616FC" w:rsidRPr="009616FC" w:rsidRDefault="009616FC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4CAF7FB" w14:textId="77777777" w:rsidR="009616FC" w:rsidRPr="009616FC" w:rsidRDefault="009616FC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19951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68E547A2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9D9931A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5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AED15F3" w14:textId="77777777" w:rsidR="009616FC" w:rsidRPr="009616FC" w:rsidRDefault="009616FC" w:rsidP="00D65DFE">
            <w:pPr>
              <w:divId w:val="69742347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2" Brass Handle valve - (Make- Zoloto)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46FEC63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E6B6D2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4C8B9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4829EC02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EF9F74E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69142EE" w14:textId="77777777" w:rsidR="009616FC" w:rsidRPr="009616FC" w:rsidRDefault="009616FC" w:rsidP="00D65DFE">
            <w:pPr>
              <w:divId w:val="1196582621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1" Brass Handle valve - (Make- Zoloto)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C164E6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30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2345766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03479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2A46F4D8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B4FF1B4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7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F84C3A" w14:textId="77777777" w:rsidR="009616FC" w:rsidRPr="009616FC" w:rsidRDefault="009616FC" w:rsidP="00D65DFE">
            <w:pPr>
              <w:divId w:val="1634403622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Teflon Thread seal Tape - 15mm x 10 Mtr. (Make- Astral/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Mseal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Pidilite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Mseal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/ Viking)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4910BA3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200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3E8E9D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A979C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209FB6DE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F2BCCA5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8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E56CF66" w14:textId="63DFD05E" w:rsidR="009616FC" w:rsidRPr="009616FC" w:rsidRDefault="009616FC" w:rsidP="00D65DFE">
            <w:pPr>
              <w:divId w:val="187061117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CPVC 2</w:t>
            </w:r>
            <w:r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1/2'' FABT (Make- Astral/ </w:t>
            </w: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35F66D3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1D89F7" w14:textId="77777777" w:rsidR="009616FC" w:rsidRPr="009616FC" w:rsidRDefault="009616FC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6B30D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5AF3C4AE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A373585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9</w:t>
            </w:r>
          </w:p>
        </w:tc>
        <w:tc>
          <w:tcPr>
            <w:tcW w:w="5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0D051D" w14:textId="77777777" w:rsidR="009616FC" w:rsidRPr="009616FC" w:rsidRDefault="009616FC" w:rsidP="00D65DFE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Cartage</w:t>
            </w:r>
            <w:r w:rsidRPr="009616FC">
              <w:rPr>
                <w:lang w:val="en-IN" w:eastAsia="en-GB"/>
              </w:rP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589DC30" w14:textId="77777777" w:rsidR="009616FC" w:rsidRPr="009616FC" w:rsidRDefault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74BE6E" w14:textId="77777777" w:rsidR="009616FC" w:rsidRPr="009616FC" w:rsidRDefault="009616FC">
            <w:pPr>
              <w:jc w:val="center"/>
              <w:rPr>
                <w:lang w:val="en-IN" w:eastAsia="en-GB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4B229" w14:textId="77777777" w:rsidR="009616FC" w:rsidRPr="009616FC" w:rsidRDefault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D65DFE" w14:paraId="0091A61A" w14:textId="77777777" w:rsidTr="009616FC">
        <w:trPr>
          <w:divId w:val="493184270"/>
        </w:trPr>
        <w:tc>
          <w:tcPr>
            <w:tcW w:w="0" w:type="auto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05DAD26" w14:textId="77777777" w:rsidR="009616FC" w:rsidRPr="009616FC" w:rsidRDefault="009616FC" w:rsidP="00D65DFE">
            <w:pPr>
              <w:rPr>
                <w:rFonts w:ascii="Calibri" w:hAnsi="Calibri" w:cs="Arial"/>
                <w:lang w:val="en-IN" w:eastAsia="en-GB"/>
              </w:rPr>
            </w:pPr>
            <w:r w:rsidRPr="009616FC">
              <w:rPr>
                <w:rFonts w:ascii="Calibri" w:hAnsi="Calibri" w:cs="Arial"/>
                <w:lang w:val="en-IN" w:eastAsia="en-GB"/>
              </w:rPr>
              <w:t xml:space="preserve"> </w:t>
            </w:r>
          </w:p>
        </w:tc>
        <w:tc>
          <w:tcPr>
            <w:tcW w:w="5034" w:type="dxa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4C85C08" w14:textId="77777777" w:rsidR="009616FC" w:rsidRPr="009616FC" w:rsidRDefault="009616FC" w:rsidP="00D65DFE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7F4E7C" w14:textId="77777777" w:rsidR="009616FC" w:rsidRPr="009616FC" w:rsidRDefault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990" w:type="dxa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16F1382" w14:textId="77777777" w:rsidR="009616FC" w:rsidRPr="009616FC" w:rsidRDefault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9616FC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890" w:type="dxa"/>
            <w:vAlign w:val="center"/>
            <w:hideMark/>
          </w:tcPr>
          <w:p w14:paraId="0C003F86" w14:textId="77777777" w:rsidR="009616FC" w:rsidRPr="009616FC" w:rsidRDefault="009616FC">
            <w:pPr>
              <w:rPr>
                <w:lang w:val="en-IN" w:eastAsia="en-GB"/>
              </w:rPr>
            </w:pPr>
          </w:p>
        </w:tc>
      </w:tr>
    </w:tbl>
    <w:p w14:paraId="6E9DE7EE" w14:textId="77777777" w:rsidR="00D65DFE" w:rsidRPr="009616FC" w:rsidRDefault="00D65DFE" w:rsidP="00D65DFE">
      <w:pPr>
        <w:divId w:val="493184270"/>
        <w:rPr>
          <w:sz w:val="24"/>
          <w:szCs w:val="24"/>
          <w:lang w:val="en-IN" w:eastAsia="en-GB"/>
        </w:rPr>
      </w:pPr>
    </w:p>
    <w:p w14:paraId="402D0F32" w14:textId="642ACF49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BACC34A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DCCA45B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ECA12EC" w14:textId="498D6A65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86C8B">
        <w:rPr>
          <w:rFonts w:asciiTheme="minorHAnsi" w:hAnsiTheme="minorHAnsi" w:cstheme="minorHAnsi"/>
          <w:sz w:val="24"/>
          <w:szCs w:val="24"/>
        </w:rPr>
        <w:t>Supply of the plumbing items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5472CF82" w14:textId="538F8631" w:rsidR="00F5103F" w:rsidRDefault="00F5103F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8745" w:type="dxa"/>
        <w:tblBorders>
          <w:top w:val="single" w:sz="6" w:space="0" w:color="D2D2DF"/>
          <w:left w:val="single" w:sz="6" w:space="0" w:color="D2D2DF"/>
          <w:bottom w:val="single" w:sz="6" w:space="0" w:color="D2D2DF"/>
          <w:right w:val="single" w:sz="6" w:space="0" w:color="D2D2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225"/>
        <w:gridCol w:w="809"/>
        <w:gridCol w:w="630"/>
        <w:gridCol w:w="630"/>
        <w:gridCol w:w="1351"/>
        <w:gridCol w:w="1643"/>
      </w:tblGrid>
      <w:tr w:rsidR="009616FC" w:rsidRPr="00725646" w14:paraId="2A682813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DC997F4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Sr. No.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9D756DD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Item Description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52C336E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Quantity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BBDBFF4" w14:textId="27A678F9" w:rsidR="009616FC" w:rsidRPr="00725646" w:rsidRDefault="009616FC" w:rsidP="009616FC">
            <w:pPr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Unit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79C7F0" w14:textId="508CD91E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>
              <w:rPr>
                <w:rFonts w:ascii="Calibri" w:hAnsi="Calibri" w:cs="Arial"/>
                <w:b/>
                <w:bCs/>
                <w:lang w:val="en-IN" w:eastAsia="en-GB"/>
              </w:rPr>
              <w:t>Rate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FF802EC" w14:textId="708E838A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 xml:space="preserve"> Cost (</w:t>
            </w:r>
            <w:proofErr w:type="spellStart"/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Rs</w:t>
            </w:r>
            <w:proofErr w:type="spellEnd"/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.)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895158B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Remarks</w:t>
            </w:r>
          </w:p>
        </w:tc>
      </w:tr>
      <w:tr w:rsidR="009616FC" w:rsidRPr="00725646" w14:paraId="05BB1E5C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8D62BAD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5696B0" w14:textId="0595D09D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CPVC Bush 1 3/4'' x 1" (Make- Astral/ </w:t>
            </w:r>
            <w:proofErr w:type="spellStart"/>
            <w:r w:rsidRPr="00A75FFB">
              <w:t>Aashirwad</w:t>
            </w:r>
            <w:proofErr w:type="spellEnd"/>
            <w:r w:rsidRPr="00A75FFB">
              <w:t>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3DFCE1B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50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BF2B86D" w14:textId="387BAC6B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9A068A" w14:textId="3EA2F9C8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4F9A6E9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8851D1F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For Ducting work of the Hostels at BH-1, BH-2, Bh-3, &amp; GH</w:t>
            </w:r>
          </w:p>
        </w:tc>
      </w:tr>
      <w:tr w:rsidR="009616FC" w:rsidRPr="00725646" w14:paraId="231DEC9F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68858B4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7BFF4D0" w14:textId="06DC00D5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CPVC Bush 2 1/2'' x 2" (Make- Astral/ </w:t>
            </w:r>
            <w:proofErr w:type="spellStart"/>
            <w:r w:rsidRPr="00A75FFB">
              <w:t>Aashirwad</w:t>
            </w:r>
            <w:proofErr w:type="spellEnd"/>
            <w:r w:rsidRPr="00A75FFB">
              <w:t>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A1FC07B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F27FE42" w14:textId="7B92550B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520011" w14:textId="0D554420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D98110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92A70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531B676F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E0B52BF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3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725210" w14:textId="68AA0832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CPVC Bush 2 1/2'' x 1" (Make- Astral/ </w:t>
            </w:r>
            <w:proofErr w:type="spellStart"/>
            <w:r w:rsidRPr="00A75FFB">
              <w:t>Aashirwad</w:t>
            </w:r>
            <w:proofErr w:type="spellEnd"/>
            <w:r w:rsidRPr="00A75FFB">
              <w:t>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3C30022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AE90DC4" w14:textId="37D56E79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C1E3F4" w14:textId="1B234AA1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E52F9FC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CF337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25659522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5C013D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4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A85AED" w14:textId="24A6EF80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UPVC Bush 3'' x 2" (Make- Astral/ </w:t>
            </w:r>
            <w:proofErr w:type="spellStart"/>
            <w:r w:rsidRPr="00A75FFB">
              <w:t>Aashirwad</w:t>
            </w:r>
            <w:proofErr w:type="spellEnd"/>
            <w:r w:rsidRPr="00A75FFB">
              <w:t>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EB500CD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EC95FB" w14:textId="11FBEBF4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42B266" w14:textId="33F2D583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CC2C266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8D0F8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0CA3D280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517076D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5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F84C4C7" w14:textId="0CDBF101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>2" Brass Handle valve - (Make- Zoloto)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7DDA83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10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E34B3B9" w14:textId="0897BADF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DF9BC5" w14:textId="05F5BFF6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B67AD0E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6DFC8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6C2C5953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3CF3FFC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0D664F6" w14:textId="22F831C2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>1" Brass Handle valve - (Make- Zoloto)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BEC16F7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B3A0DA0" w14:textId="3FE8BE93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296B65" w14:textId="3FD1EAC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09EB57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646F1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385565ED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C6BB3D1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7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DE6411" w14:textId="6EFD5169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Teflon Thread seal Tape - 15mm x 10 Mtr. (Make- Astral/ </w:t>
            </w:r>
            <w:proofErr w:type="spellStart"/>
            <w:r w:rsidRPr="00A75FFB">
              <w:t>Aashirwad</w:t>
            </w:r>
            <w:proofErr w:type="spellEnd"/>
            <w:r w:rsidRPr="00A75FFB">
              <w:t xml:space="preserve">/ </w:t>
            </w:r>
            <w:proofErr w:type="spellStart"/>
            <w:r w:rsidRPr="00A75FFB">
              <w:t>Mseal</w:t>
            </w:r>
            <w:proofErr w:type="spellEnd"/>
            <w:r w:rsidRPr="00A75FFB">
              <w:t xml:space="preserve">/ </w:t>
            </w:r>
            <w:proofErr w:type="spellStart"/>
            <w:r w:rsidRPr="00A75FFB">
              <w:t>Pidilite</w:t>
            </w:r>
            <w:proofErr w:type="spellEnd"/>
            <w:r w:rsidRPr="00A75FFB">
              <w:t xml:space="preserve"> </w:t>
            </w:r>
            <w:proofErr w:type="spellStart"/>
            <w:r w:rsidRPr="00A75FFB">
              <w:t>Mseal</w:t>
            </w:r>
            <w:proofErr w:type="spellEnd"/>
            <w:r w:rsidRPr="00A75FFB">
              <w:t>/ Viking)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0B1C5DA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200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F0028B1" w14:textId="5EE3E4C4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425E8BD" w14:textId="7328A6C9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D5E7DB7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9B444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42A2572B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F340B0A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8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986595" w14:textId="4F18E49E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CPVC 2 1/2'' FABT (Make- Astral/ </w:t>
            </w:r>
            <w:proofErr w:type="spellStart"/>
            <w:r w:rsidRPr="00A75FFB">
              <w:t>Aashirwad</w:t>
            </w:r>
            <w:proofErr w:type="spellEnd"/>
            <w:r w:rsidRPr="00A75FFB">
              <w:t>)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37DF4FF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22CBBBF" w14:textId="67CC2B76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2B5173" w14:textId="79936CB2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DE0720E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475A7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5A8DE715" w14:textId="77777777" w:rsidTr="009616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8F6DBBE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9</w:t>
            </w:r>
          </w:p>
        </w:tc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590108" w14:textId="78A8F753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A75FFB">
              <w:t xml:space="preserve">Cartage 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E897729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AAD1EE8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E87A145" w14:textId="77777777" w:rsidR="009616FC" w:rsidRPr="00725646" w:rsidRDefault="009616FC" w:rsidP="009616FC">
            <w:pPr>
              <w:jc w:val="center"/>
              <w:rPr>
                <w:lang w:val="en-IN" w:eastAsia="en-GB"/>
              </w:rPr>
            </w:pP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44298A1" w14:textId="77777777" w:rsidR="009616FC" w:rsidRPr="00725646" w:rsidRDefault="009616FC" w:rsidP="009616FC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613AF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03D91941" w14:textId="77777777" w:rsidTr="00AB4027">
        <w:tc>
          <w:tcPr>
            <w:tcW w:w="57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AF3347" w14:textId="18C8D388" w:rsidR="009616FC" w:rsidRPr="00725646" w:rsidRDefault="009616FC" w:rsidP="009616FC">
            <w:pPr>
              <w:jc w:val="right"/>
              <w:rPr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Total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4EF4BF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027F1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2056EB4A" w14:textId="77777777" w:rsidTr="00B228CC">
        <w:tc>
          <w:tcPr>
            <w:tcW w:w="57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748FB52" w14:textId="616D40B4" w:rsidR="009616FC" w:rsidRPr="00725646" w:rsidRDefault="009616FC" w:rsidP="009616FC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G.S.T. (18%)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5DE5900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9282B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9616FC" w:rsidRPr="00725646" w14:paraId="2AC9BDA2" w14:textId="77777777" w:rsidTr="00E53216">
        <w:tc>
          <w:tcPr>
            <w:tcW w:w="57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BD6F35F" w14:textId="555C1B3A" w:rsidR="009616FC" w:rsidRPr="00725646" w:rsidRDefault="009616FC" w:rsidP="009616FC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Grand TOTAL with GST and Cartage </w:t>
            </w:r>
          </w:p>
        </w:tc>
        <w:tc>
          <w:tcPr>
            <w:tcW w:w="1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0437D7F" w14:textId="77777777" w:rsidR="009616FC" w:rsidRPr="00725646" w:rsidRDefault="009616FC" w:rsidP="009616FC">
            <w:pPr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23FE3" w14:textId="77777777" w:rsidR="009616FC" w:rsidRPr="00725646" w:rsidRDefault="009616FC" w:rsidP="009616FC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</w:tbl>
    <w:p w14:paraId="55E80434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40F6118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3B0B9C0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476D513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7D0BBC9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DC0F8F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F1B171B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2D5253A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4A61112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08DAED71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1D3C25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43D38FF2" w14:textId="40D23295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5AEB57F7" w14:textId="57578D6B" w:rsidR="00EB7228" w:rsidRDefault="00EB7228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98662D">
        <w:rPr>
          <w:rFonts w:asciiTheme="minorHAnsi" w:eastAsia="Arial" w:hAnsiTheme="minorHAnsi" w:cstheme="minorHAnsi"/>
          <w:spacing w:val="3"/>
          <w:szCs w:val="24"/>
        </w:rPr>
        <w:t>apply for first time in the LNMIIT, Jaipur then they must submit their last three years</w:t>
      </w:r>
      <w:r w:rsidR="00144266">
        <w:rPr>
          <w:rFonts w:asciiTheme="minorHAnsi" w:eastAsia="Arial" w:hAnsiTheme="minorHAnsi" w:cstheme="minorHAnsi"/>
          <w:spacing w:val="3"/>
          <w:szCs w:val="24"/>
        </w:rPr>
        <w:t xml:space="preserve"> working/ supplying</w:t>
      </w:r>
      <w:r w:rsidR="0098662D">
        <w:rPr>
          <w:rFonts w:asciiTheme="minorHAnsi" w:eastAsia="Arial" w:hAnsiTheme="minorHAnsi" w:cstheme="minorHAnsi"/>
          <w:spacing w:val="3"/>
          <w:szCs w:val="24"/>
        </w:rPr>
        <w:t xml:space="preserve"> record</w:t>
      </w:r>
      <w:r w:rsidR="00144266">
        <w:rPr>
          <w:rFonts w:asciiTheme="minorHAnsi" w:eastAsia="Arial" w:hAnsiTheme="minorHAnsi" w:cstheme="minorHAnsi"/>
          <w:spacing w:val="3"/>
          <w:szCs w:val="24"/>
        </w:rPr>
        <w:t xml:space="preserve"> in the particular work domain.</w:t>
      </w:r>
    </w:p>
    <w:p w14:paraId="54D91E42" w14:textId="7ACEA1EA" w:rsidR="00082605" w:rsidRPr="00D45794" w:rsidRDefault="00082605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</w:t>
      </w:r>
      <w:r w:rsidR="00D54937">
        <w:rPr>
          <w:rFonts w:asciiTheme="minorHAnsi" w:eastAsia="Arial" w:hAnsiTheme="minorHAnsi" w:cstheme="minorHAnsi"/>
          <w:spacing w:val="3"/>
          <w:szCs w:val="24"/>
        </w:rPr>
        <w:t>have to submit their bids in the LNMIIT format</w:t>
      </w:r>
      <w:r w:rsidR="00B95BAE">
        <w:rPr>
          <w:rFonts w:asciiTheme="minorHAnsi" w:eastAsia="Arial" w:hAnsiTheme="minorHAnsi" w:cstheme="minorHAnsi"/>
          <w:spacing w:val="3"/>
          <w:szCs w:val="24"/>
        </w:rPr>
        <w:t xml:space="preserve"> other than</w:t>
      </w:r>
      <w:r w:rsidR="00D54937">
        <w:rPr>
          <w:rFonts w:asciiTheme="minorHAnsi" w:eastAsia="Arial" w:hAnsiTheme="minorHAnsi" w:cstheme="minorHAnsi"/>
          <w:spacing w:val="3"/>
          <w:szCs w:val="24"/>
        </w:rPr>
        <w:t xml:space="preserve"> that given format shall be rejected. </w:t>
      </w:r>
    </w:p>
    <w:p w14:paraId="264618EC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A36DFB0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5337D79" w14:textId="77777777" w:rsidR="001C276D" w:rsidRPr="00D45794" w:rsidRDefault="001C276D" w:rsidP="009616FC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Cs w:val="24"/>
        </w:rPr>
      </w:pPr>
      <w:bookmarkStart w:id="0" w:name="_GoBack"/>
      <w:bookmarkEnd w:id="0"/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2605"/>
    <w:rsid w:val="00084EF4"/>
    <w:rsid w:val="00085CA7"/>
    <w:rsid w:val="000956E4"/>
    <w:rsid w:val="000A7E1D"/>
    <w:rsid w:val="000C4E7E"/>
    <w:rsid w:val="000C7C68"/>
    <w:rsid w:val="000E4391"/>
    <w:rsid w:val="000F051F"/>
    <w:rsid w:val="00116541"/>
    <w:rsid w:val="00135BD8"/>
    <w:rsid w:val="00136B36"/>
    <w:rsid w:val="00144266"/>
    <w:rsid w:val="0018532A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5BE6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05A5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A4478"/>
    <w:rsid w:val="004B70F6"/>
    <w:rsid w:val="004C78ED"/>
    <w:rsid w:val="004D0498"/>
    <w:rsid w:val="004E291D"/>
    <w:rsid w:val="004E4757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9715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D84"/>
    <w:rsid w:val="006A75EF"/>
    <w:rsid w:val="006D2543"/>
    <w:rsid w:val="006D64FA"/>
    <w:rsid w:val="006E6A54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473A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41149"/>
    <w:rsid w:val="009536DE"/>
    <w:rsid w:val="00956C83"/>
    <w:rsid w:val="009616FC"/>
    <w:rsid w:val="00984A02"/>
    <w:rsid w:val="00985703"/>
    <w:rsid w:val="0098662D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56463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95BAE"/>
    <w:rsid w:val="00BA3376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54937"/>
    <w:rsid w:val="00D65DFE"/>
    <w:rsid w:val="00D677F3"/>
    <w:rsid w:val="00D7517C"/>
    <w:rsid w:val="00D755D6"/>
    <w:rsid w:val="00D76586"/>
    <w:rsid w:val="00D829F3"/>
    <w:rsid w:val="00D91EDB"/>
    <w:rsid w:val="00DA40DD"/>
    <w:rsid w:val="00DA6C32"/>
    <w:rsid w:val="00DD0DFE"/>
    <w:rsid w:val="00E0056C"/>
    <w:rsid w:val="00E26AA1"/>
    <w:rsid w:val="00E3178F"/>
    <w:rsid w:val="00E46A00"/>
    <w:rsid w:val="00E62DEA"/>
    <w:rsid w:val="00E634D5"/>
    <w:rsid w:val="00E86C8B"/>
    <w:rsid w:val="00E91804"/>
    <w:rsid w:val="00E93B17"/>
    <w:rsid w:val="00EB7228"/>
    <w:rsid w:val="00EB77E1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103F"/>
    <w:rsid w:val="00F53F03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C3802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FB07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65DFE"/>
  </w:style>
  <w:style w:type="paragraph" w:styleId="Revision">
    <w:name w:val="Revision"/>
    <w:hidden/>
    <w:uiPriority w:val="99"/>
    <w:semiHidden/>
    <w:rsid w:val="004A4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5ECC6-44F4-451C-AAD6-F3DAB5565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2023-04-17T10:26:00Z</dcterms:created>
  <dcterms:modified xsi:type="dcterms:W3CDTF">2023-04-17T10:28:00Z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