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3D861FE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F34288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B4E462" w14:textId="77777777" w:rsidR="005D51B7" w:rsidRPr="00D45794" w:rsidRDefault="005D51B7" w:rsidP="00561555">
      <w:pPr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561555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hyperlink r:id="rId6" w:tgtFrame="_blank" w:history="1">
        <w:r w:rsidR="00CC6EEC" w:rsidRPr="00CC6EEC">
          <w:rPr>
            <w:rFonts w:asciiTheme="minorHAnsi" w:hAnsiTheme="minorHAnsi" w:cstheme="minorHAnsi"/>
            <w:b/>
            <w:sz w:val="24"/>
            <w:szCs w:val="24"/>
          </w:rPr>
          <w:t>Dell New Inspiron Small Desktop</w:t>
        </w:r>
      </w:hyperlink>
      <w:r w:rsidR="00CC6EE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03660">
        <w:rPr>
          <w:rFonts w:asciiTheme="minorHAnsi" w:hAnsiTheme="minorHAnsi" w:cstheme="minorHAnsi"/>
          <w:b/>
          <w:sz w:val="24"/>
          <w:szCs w:val="24"/>
        </w:rPr>
        <w:t>for CIM Lab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C6EEC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CC6EEC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7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1C051F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76337C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hyperlink r:id="rId8" w:tgtFrame="_blank" w:history="1">
        <w:r w:rsidR="0076337C" w:rsidRPr="00CC6EEC">
          <w:rPr>
            <w:rFonts w:asciiTheme="minorHAnsi" w:hAnsiTheme="minorHAnsi" w:cstheme="minorHAnsi"/>
            <w:b/>
            <w:sz w:val="24"/>
            <w:szCs w:val="24"/>
          </w:rPr>
          <w:t>Dell New Inspiron Small Desktop</w:t>
        </w:r>
      </w:hyperlink>
      <w:r w:rsidR="0076337C">
        <w:rPr>
          <w:rFonts w:asciiTheme="minorHAnsi" w:hAnsiTheme="minorHAnsi" w:cstheme="minorHAnsi"/>
          <w:b/>
          <w:sz w:val="24"/>
          <w:szCs w:val="24"/>
        </w:rPr>
        <w:t xml:space="preserve"> for CIM Lab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76337C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hyperlink r:id="rId9" w:tgtFrame="_blank" w:history="1">
        <w:r w:rsidR="0076337C" w:rsidRPr="00CC6EEC">
          <w:rPr>
            <w:rFonts w:asciiTheme="minorHAnsi" w:hAnsiTheme="minorHAnsi" w:cstheme="minorHAnsi"/>
            <w:b/>
            <w:sz w:val="24"/>
            <w:szCs w:val="24"/>
          </w:rPr>
          <w:t>Dell New Inspiron Small Desktop</w:t>
        </w:r>
      </w:hyperlink>
      <w:r w:rsidR="0076337C">
        <w:rPr>
          <w:rFonts w:asciiTheme="minorHAnsi" w:hAnsiTheme="minorHAnsi" w:cstheme="minorHAnsi"/>
          <w:b/>
          <w:sz w:val="24"/>
          <w:szCs w:val="24"/>
        </w:rPr>
        <w:t xml:space="preserve"> for CIM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6337C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hyperlink r:id="rId10" w:tgtFrame="_blank" w:history="1">
        <w:r w:rsidR="0076337C" w:rsidRPr="00CC6EEC">
          <w:rPr>
            <w:rFonts w:asciiTheme="minorHAnsi" w:hAnsiTheme="minorHAnsi" w:cstheme="minorHAnsi"/>
            <w:b/>
            <w:sz w:val="24"/>
            <w:szCs w:val="24"/>
          </w:rPr>
          <w:t>Dell New Inspiron Small Desktop</w:t>
        </w:r>
      </w:hyperlink>
      <w:r w:rsidR="0076337C">
        <w:rPr>
          <w:rFonts w:asciiTheme="minorHAnsi" w:hAnsiTheme="minorHAnsi" w:cstheme="minorHAnsi"/>
          <w:b/>
          <w:sz w:val="24"/>
          <w:szCs w:val="24"/>
        </w:rPr>
        <w:t xml:space="preserve"> for CIM Lab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DFD5D4B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018751E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51E474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9EB498" w14:textId="77777777" w:rsidR="00D26829" w:rsidRDefault="00C03660">
      <w:pPr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Dell Desktop for CIM Lab</w:t>
      </w:r>
    </w:p>
    <w:p w14:paraId="4D8331CA" w14:textId="77777777" w:rsidR="00C03660" w:rsidRDefault="00C03660">
      <w:pPr>
        <w:rPr>
          <w:rFonts w:asciiTheme="minorHAnsi" w:hAnsiTheme="minorHAnsi" w:cstheme="minorHAnsi"/>
          <w:b/>
          <w:sz w:val="24"/>
          <w:szCs w:val="24"/>
        </w:rPr>
      </w:pPr>
    </w:p>
    <w:p w14:paraId="3D19F4EA" w14:textId="77777777" w:rsidR="00C03660" w:rsidRDefault="00C0366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306CCC10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DC20A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</w:tcPr>
          <w:p w14:paraId="3CD30135" w14:textId="77777777" w:rsidR="00CC6EEC" w:rsidRPr="00CC6EEC" w:rsidRDefault="00000000" w:rsidP="00CC6EE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hyperlink r:id="rId11" w:tgtFrame="_blank" w:history="1">
              <w:r w:rsidR="00CC6EEC" w:rsidRPr="00CC6EEC">
                <w:rPr>
                  <w:rFonts w:asciiTheme="minorHAnsi" w:hAnsiTheme="minorHAnsi" w:cstheme="minorHAnsi"/>
                  <w:b/>
                  <w:sz w:val="24"/>
                  <w:szCs w:val="24"/>
                </w:rPr>
                <w:t>Dell New Inspiron Small Desktop</w:t>
              </w:r>
            </w:hyperlink>
          </w:p>
          <w:p w14:paraId="05E213DE" w14:textId="77777777" w:rsidR="009E6465" w:rsidRPr="00545F66" w:rsidRDefault="009E6465" w:rsidP="00DC20A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69" w:type="dxa"/>
            <w:shd w:val="clear" w:color="000000" w:fill="FFFFFF"/>
            <w:vAlign w:val="center"/>
          </w:tcPr>
          <w:p w14:paraId="4D20D54F" w14:textId="48A2DEAD" w:rsidR="00CC6EEC" w:rsidRPr="00CC6EEC" w:rsidRDefault="00CC6EEC" w:rsidP="00CC6EEC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Processor</w:t>
            </w:r>
            <w:r w:rsid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13th Gen Intel® Core™ i3-13100 processor</w:t>
            </w:r>
          </w:p>
          <w:p w14:paraId="7FA4113C" w14:textId="2B4567BE" w:rsidR="00CC6EEC" w:rsidRPr="00CC6EEC" w:rsidRDefault="00CC6EEC" w:rsidP="00CC6EEC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OS</w:t>
            </w:r>
            <w:r w:rsid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Windows 11 Home Single Language</w:t>
            </w:r>
          </w:p>
          <w:p w14:paraId="54362D52" w14:textId="20A9B626" w:rsidR="00CC6EEC" w:rsidRPr="00CC6EEC" w:rsidRDefault="00CC6EEC" w:rsidP="00CC6EEC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Graphics</w:t>
            </w:r>
            <w:r w:rsid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Intel® UHD Graphics 730 with shared graphics memory</w:t>
            </w:r>
          </w:p>
          <w:p w14:paraId="3D758CD0" w14:textId="1B455409" w:rsidR="00CC6EEC" w:rsidRPr="00CC6EEC" w:rsidRDefault="00CC6EEC" w:rsidP="00CC6EEC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Memory</w:t>
            </w:r>
            <w:r w:rsid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8 GB, 1 x 8 GB, DDR4, 3200 MHz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br/>
            </w: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Storage</w:t>
            </w:r>
            <w:r w:rsid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 xml:space="preserve">256GB M.2 PCIe </w:t>
            </w:r>
            <w:proofErr w:type="spellStart"/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NVMe</w:t>
            </w:r>
            <w:proofErr w:type="spellEnd"/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 xml:space="preserve"> Solid State Drive</w:t>
            </w:r>
          </w:p>
          <w:p w14:paraId="61A7E239" w14:textId="77777777" w:rsidR="00CC6EEC" w:rsidRDefault="00CC6EEC" w:rsidP="00CC6EEC">
            <w:pPr>
              <w:shd w:val="clear" w:color="auto" w:fill="FFFFFF"/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</w:pPr>
            <w:r w:rsidRPr="00CC6EEC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Warranty: 3years</w:t>
            </w:r>
          </w:p>
          <w:p w14:paraId="2F80B6FB" w14:textId="52C6DC7D" w:rsidR="00C33EAF" w:rsidRDefault="00C33EAF" w:rsidP="00C33EAF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Monitor</w:t>
            </w:r>
            <w:r>
              <w:rPr>
                <w:rFonts w:ascii="Trebuchet MS" w:hAnsi="Trebuchet MS"/>
                <w:color w:val="222222"/>
                <w:sz w:val="24"/>
                <w:szCs w:val="24"/>
              </w:rPr>
              <w:t xml:space="preserve">: </w:t>
            </w:r>
            <w:r w:rsidRPr="00C33EAF">
              <w:rPr>
                <w:rFonts w:ascii="Trebuchet MS" w:hAnsi="Trebuchet MS"/>
                <w:color w:val="222222"/>
                <w:sz w:val="24"/>
                <w:szCs w:val="24"/>
              </w:rPr>
              <w:t>Dell 22 Monitor - E2222H</w:t>
            </w:r>
          </w:p>
          <w:p w14:paraId="5A10192D" w14:textId="72EAF452" w:rsidR="00C33EAF" w:rsidRPr="00C33EAF" w:rsidRDefault="00C33EAF" w:rsidP="00C33EAF">
            <w:pPr>
              <w:rPr>
                <w:sz w:val="24"/>
                <w:szCs w:val="24"/>
                <w:lang w:val="en-IN" w:eastAsia="en-IN"/>
              </w:rPr>
            </w:pPr>
            <w:r w:rsidRPr="00C33EAF">
              <w:rPr>
                <w:b/>
                <w:bCs/>
                <w:sz w:val="24"/>
                <w:szCs w:val="24"/>
                <w:lang w:val="en-IN" w:eastAsia="en-IN"/>
              </w:rPr>
              <w:t>Keyboard</w:t>
            </w:r>
            <w:r w:rsidRPr="00332630">
              <w:rPr>
                <w:b/>
                <w:bCs/>
                <w:sz w:val="24"/>
                <w:szCs w:val="24"/>
                <w:lang w:val="en-IN" w:eastAsia="en-IN"/>
              </w:rPr>
              <w:t>:</w:t>
            </w:r>
            <w:r>
              <w:rPr>
                <w:sz w:val="24"/>
                <w:szCs w:val="24"/>
                <w:lang w:val="en-IN" w:eastAsia="en-IN"/>
              </w:rPr>
              <w:t xml:space="preserve"> </w:t>
            </w:r>
            <w:r w:rsidRPr="00C33EAF">
              <w:rPr>
                <w:sz w:val="24"/>
                <w:szCs w:val="24"/>
                <w:lang w:val="en-IN" w:eastAsia="en-IN"/>
              </w:rPr>
              <w:t>Dell Wired Keyboard KB216 Black (US/International)</w:t>
            </w:r>
          </w:p>
          <w:p w14:paraId="009E9CAC" w14:textId="2293B272" w:rsidR="009E6465" w:rsidRPr="00116223" w:rsidRDefault="00C33EAF" w:rsidP="00C33EAF">
            <w:pPr>
              <w:rPr>
                <w:rFonts w:asciiTheme="minorHAnsi" w:hAnsiTheme="minorHAnsi" w:cstheme="minorHAnsi"/>
                <w:color w:val="000000"/>
              </w:rPr>
            </w:pPr>
            <w:r w:rsidRPr="00C33EAF">
              <w:rPr>
                <w:b/>
                <w:bCs/>
                <w:sz w:val="24"/>
                <w:szCs w:val="24"/>
                <w:lang w:val="en-IN" w:eastAsia="en-IN"/>
              </w:rPr>
              <w:t>Mouse</w:t>
            </w:r>
            <w:r w:rsidRPr="00332630">
              <w:rPr>
                <w:b/>
                <w:bCs/>
                <w:sz w:val="24"/>
                <w:szCs w:val="24"/>
                <w:lang w:val="en-IN" w:eastAsia="en-IN"/>
              </w:rPr>
              <w:t>:</w:t>
            </w:r>
            <w:r>
              <w:rPr>
                <w:sz w:val="24"/>
                <w:szCs w:val="24"/>
                <w:lang w:val="en-IN" w:eastAsia="en-IN"/>
              </w:rPr>
              <w:t xml:space="preserve"> </w:t>
            </w:r>
            <w:r w:rsidRPr="00C33EAF">
              <w:rPr>
                <w:sz w:val="24"/>
                <w:szCs w:val="24"/>
                <w:lang w:val="en-IN" w:eastAsia="en-IN"/>
              </w:rPr>
              <w:t>Dell Optical Mouse - MS116 (Black)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FED1E8A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D84645" w14:textId="77777777" w:rsidR="00A10520" w:rsidRDefault="00A1052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00CD109" w14:textId="77777777" w:rsidR="00C37E6B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6BC056F" w14:textId="77777777" w:rsidR="00180989" w:rsidRDefault="0076337C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76337C">
        <w:rPr>
          <w:rFonts w:asciiTheme="minorHAnsi" w:hAnsiTheme="minorHAnsi" w:cstheme="minorHAnsi"/>
          <w:b/>
          <w:sz w:val="30"/>
          <w:szCs w:val="24"/>
          <w:u w:val="single"/>
        </w:rPr>
        <w:t xml:space="preserve">Supply of </w:t>
      </w:r>
      <w:hyperlink r:id="rId12" w:tgtFrame="_blank" w:history="1">
        <w:r w:rsidRPr="0076337C">
          <w:rPr>
            <w:rFonts w:asciiTheme="minorHAnsi" w:hAnsiTheme="minorHAnsi" w:cstheme="minorHAnsi"/>
            <w:b/>
            <w:sz w:val="30"/>
            <w:szCs w:val="24"/>
            <w:u w:val="single"/>
          </w:rPr>
          <w:t>Dell New Inspiron Small Desktop</w:t>
        </w:r>
      </w:hyperlink>
      <w:r w:rsidRPr="0076337C">
        <w:rPr>
          <w:rFonts w:asciiTheme="minorHAnsi" w:hAnsiTheme="minorHAnsi" w:cstheme="minorHAnsi"/>
          <w:b/>
          <w:sz w:val="30"/>
          <w:szCs w:val="24"/>
          <w:u w:val="single"/>
        </w:rPr>
        <w:t xml:space="preserve"> for CIM Lab</w:t>
      </w:r>
    </w:p>
    <w:p w14:paraId="062951E3" w14:textId="77777777" w:rsidR="004076AB" w:rsidRPr="0076337C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544"/>
        <w:gridCol w:w="2880"/>
        <w:gridCol w:w="653"/>
        <w:gridCol w:w="991"/>
        <w:gridCol w:w="974"/>
        <w:gridCol w:w="1607"/>
      </w:tblGrid>
      <w:tr w:rsidR="00116223" w:rsidRPr="00D45794" w14:paraId="0F96491B" w14:textId="77777777" w:rsidTr="00C374D3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76337C" w:rsidRPr="00D45794" w14:paraId="6093535F" w14:textId="77777777" w:rsidTr="00C374D3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76337C" w:rsidRPr="00D45794" w:rsidRDefault="0076337C" w:rsidP="0076337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65B674" w14:textId="77777777" w:rsidR="0076337C" w:rsidRPr="00CC6EEC" w:rsidRDefault="00000000" w:rsidP="0076337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hyperlink r:id="rId13" w:tgtFrame="_blank" w:history="1">
              <w:r w:rsidR="0076337C" w:rsidRPr="00CC6EEC">
                <w:rPr>
                  <w:rFonts w:asciiTheme="minorHAnsi" w:hAnsiTheme="minorHAnsi" w:cstheme="minorHAnsi"/>
                  <w:b/>
                  <w:sz w:val="24"/>
                  <w:szCs w:val="24"/>
                </w:rPr>
                <w:t>Dell New Inspiron Small Desktop</w:t>
              </w:r>
            </w:hyperlink>
          </w:p>
          <w:p w14:paraId="1D153B69" w14:textId="77777777" w:rsidR="0076337C" w:rsidRPr="00545F66" w:rsidRDefault="0076337C" w:rsidP="0076337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7A4E2" w14:textId="77777777" w:rsidR="00332630" w:rsidRPr="00CC6EEC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Processor</w:t>
            </w:r>
            <w:r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13th Gen Intel® Core™ i3-13100 processor</w:t>
            </w:r>
          </w:p>
          <w:p w14:paraId="545D1DB5" w14:textId="77777777" w:rsidR="00332630" w:rsidRPr="00CC6EEC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OS</w:t>
            </w:r>
            <w:r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Windows 11 Home Single Language</w:t>
            </w:r>
          </w:p>
          <w:p w14:paraId="13499E05" w14:textId="77777777" w:rsidR="00332630" w:rsidRPr="00CC6EEC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Graphics</w:t>
            </w:r>
            <w:r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Intel® UHD Graphics 730 with shared graphics memory</w:t>
            </w:r>
          </w:p>
          <w:p w14:paraId="0A3FE390" w14:textId="77777777" w:rsidR="00332630" w:rsidRPr="00CC6EEC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Memory</w:t>
            </w:r>
            <w:r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 8 GB, 1 x 8 GB, DDR4, 3200 MHz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br/>
            </w: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Storage</w:t>
            </w:r>
            <w:r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:</w:t>
            </w:r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 xml:space="preserve">256GB M.2 PCIe </w:t>
            </w:r>
            <w:proofErr w:type="spellStart"/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>NVMe</w:t>
            </w:r>
            <w:proofErr w:type="spellEnd"/>
            <w:r w:rsidRPr="00CC6EEC">
              <w:rPr>
                <w:rFonts w:ascii="Trebuchet MS" w:hAnsi="Trebuchet MS"/>
                <w:color w:val="222222"/>
                <w:sz w:val="24"/>
                <w:szCs w:val="24"/>
              </w:rPr>
              <w:t xml:space="preserve"> Solid State Drive</w:t>
            </w:r>
          </w:p>
          <w:p w14:paraId="5009B233" w14:textId="77777777" w:rsidR="00332630" w:rsidRDefault="00332630" w:rsidP="00332630">
            <w:pPr>
              <w:shd w:val="clear" w:color="auto" w:fill="FFFFFF"/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</w:pPr>
            <w:r w:rsidRPr="00CC6EEC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Warranty: 3years</w:t>
            </w:r>
          </w:p>
          <w:p w14:paraId="1F0632C9" w14:textId="77777777" w:rsidR="00332630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32630">
              <w:rPr>
                <w:rFonts w:ascii="Trebuchet MS" w:hAnsi="Trebuchet MS"/>
                <w:b/>
                <w:bCs/>
                <w:color w:val="222222"/>
                <w:sz w:val="24"/>
                <w:szCs w:val="24"/>
              </w:rPr>
              <w:t>Monitor</w:t>
            </w:r>
            <w:r>
              <w:rPr>
                <w:rFonts w:ascii="Trebuchet MS" w:hAnsi="Trebuchet MS"/>
                <w:color w:val="222222"/>
                <w:sz w:val="24"/>
                <w:szCs w:val="24"/>
              </w:rPr>
              <w:t xml:space="preserve">: </w:t>
            </w:r>
            <w:r w:rsidRPr="00C33EAF">
              <w:rPr>
                <w:rFonts w:ascii="Trebuchet MS" w:hAnsi="Trebuchet MS"/>
                <w:color w:val="222222"/>
                <w:sz w:val="24"/>
                <w:szCs w:val="24"/>
              </w:rPr>
              <w:t>Dell 22 Monitor - E2222H</w:t>
            </w:r>
          </w:p>
          <w:p w14:paraId="4BD6FDD8" w14:textId="77777777" w:rsidR="00332630" w:rsidRPr="00C33EAF" w:rsidRDefault="00332630" w:rsidP="00332630">
            <w:pPr>
              <w:rPr>
                <w:sz w:val="24"/>
                <w:szCs w:val="24"/>
                <w:lang w:val="en-IN" w:eastAsia="en-IN"/>
              </w:rPr>
            </w:pPr>
            <w:r w:rsidRPr="00C33EAF">
              <w:rPr>
                <w:b/>
                <w:bCs/>
                <w:sz w:val="24"/>
                <w:szCs w:val="24"/>
                <w:lang w:val="en-IN" w:eastAsia="en-IN"/>
              </w:rPr>
              <w:t>Keyboard</w:t>
            </w:r>
            <w:r w:rsidRPr="00332630">
              <w:rPr>
                <w:b/>
                <w:bCs/>
                <w:sz w:val="24"/>
                <w:szCs w:val="24"/>
                <w:lang w:val="en-IN" w:eastAsia="en-IN"/>
              </w:rPr>
              <w:t>:</w:t>
            </w:r>
            <w:r>
              <w:rPr>
                <w:sz w:val="24"/>
                <w:szCs w:val="24"/>
                <w:lang w:val="en-IN" w:eastAsia="en-IN"/>
              </w:rPr>
              <w:t xml:space="preserve"> </w:t>
            </w:r>
            <w:r w:rsidRPr="00C33EAF">
              <w:rPr>
                <w:sz w:val="24"/>
                <w:szCs w:val="24"/>
                <w:lang w:val="en-IN" w:eastAsia="en-IN"/>
              </w:rPr>
              <w:t>Dell Wired Keyboard KB216 Black (US/International)</w:t>
            </w:r>
          </w:p>
          <w:p w14:paraId="78D3F48B" w14:textId="11D5237C" w:rsidR="00C33EAF" w:rsidRPr="004076AB" w:rsidRDefault="00332630" w:rsidP="00332630">
            <w:pPr>
              <w:shd w:val="clear" w:color="auto" w:fill="FFFFFF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C33EAF">
              <w:rPr>
                <w:b/>
                <w:bCs/>
                <w:sz w:val="24"/>
                <w:szCs w:val="24"/>
                <w:lang w:val="en-IN" w:eastAsia="en-IN"/>
              </w:rPr>
              <w:t>Mouse</w:t>
            </w:r>
            <w:r w:rsidRPr="00332630">
              <w:rPr>
                <w:b/>
                <w:bCs/>
                <w:sz w:val="24"/>
                <w:szCs w:val="24"/>
                <w:lang w:val="en-IN" w:eastAsia="en-IN"/>
              </w:rPr>
              <w:t>:</w:t>
            </w:r>
            <w:r>
              <w:rPr>
                <w:sz w:val="24"/>
                <w:szCs w:val="24"/>
                <w:lang w:val="en-IN" w:eastAsia="en-IN"/>
              </w:rPr>
              <w:t xml:space="preserve"> </w:t>
            </w:r>
            <w:r w:rsidRPr="00C33EAF">
              <w:rPr>
                <w:sz w:val="24"/>
                <w:szCs w:val="24"/>
                <w:lang w:val="en-IN" w:eastAsia="en-IN"/>
              </w:rPr>
              <w:t>Dell Optical Mouse - MS116 (Black)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77777777" w:rsidR="0076337C" w:rsidRPr="00116223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76337C" w:rsidRPr="00116223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337C" w:rsidRPr="00D45794" w14:paraId="3467DD7D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76337C" w:rsidRPr="00D45794" w:rsidRDefault="0076337C" w:rsidP="0076337C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76337C" w:rsidRPr="009E6465" w:rsidRDefault="0076337C" w:rsidP="0076337C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76337C" w:rsidRPr="009E6465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76337C" w:rsidRPr="009E6465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6337C" w:rsidRPr="00D45794" w14:paraId="26078875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76337C" w:rsidRPr="00D45794" w:rsidRDefault="0076337C" w:rsidP="0076337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6337C" w:rsidRPr="00D45794" w14:paraId="6FC6A78C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76337C" w:rsidRPr="00D45794" w:rsidRDefault="0076337C" w:rsidP="0076337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6337C" w:rsidRPr="00D45794" w14:paraId="152D0C16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76337C" w:rsidRPr="00D45794" w:rsidRDefault="0076337C" w:rsidP="0076337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76337C" w:rsidRPr="00D45794" w:rsidRDefault="0076337C" w:rsidP="0076337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3C09FA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FBA0D4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99B5B72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380FFED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8B0D44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2CB7A0A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3157C7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55C3B8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7422A6F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062ADD4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B37F1F" w14:textId="77777777" w:rsidR="001C276D" w:rsidRPr="00817A18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10168941">
    <w:abstractNumId w:val="36"/>
  </w:num>
  <w:num w:numId="2" w16cid:durableId="144511676">
    <w:abstractNumId w:val="26"/>
  </w:num>
  <w:num w:numId="3" w16cid:durableId="200240793">
    <w:abstractNumId w:val="21"/>
  </w:num>
  <w:num w:numId="4" w16cid:durableId="441413584">
    <w:abstractNumId w:val="10"/>
  </w:num>
  <w:num w:numId="5" w16cid:durableId="1905722825">
    <w:abstractNumId w:val="32"/>
  </w:num>
  <w:num w:numId="6" w16cid:durableId="77557997">
    <w:abstractNumId w:val="29"/>
  </w:num>
  <w:num w:numId="7" w16cid:durableId="730419430">
    <w:abstractNumId w:val="7"/>
  </w:num>
  <w:num w:numId="8" w16cid:durableId="1548419271">
    <w:abstractNumId w:val="2"/>
  </w:num>
  <w:num w:numId="9" w16cid:durableId="1281033269">
    <w:abstractNumId w:val="25"/>
  </w:num>
  <w:num w:numId="10" w16cid:durableId="2128969049">
    <w:abstractNumId w:val="17"/>
  </w:num>
  <w:num w:numId="11" w16cid:durableId="1778871191">
    <w:abstractNumId w:val="23"/>
  </w:num>
  <w:num w:numId="12" w16cid:durableId="15757008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2397967">
    <w:abstractNumId w:val="22"/>
  </w:num>
  <w:num w:numId="14" w16cid:durableId="464540857">
    <w:abstractNumId w:val="20"/>
  </w:num>
  <w:num w:numId="15" w16cid:durableId="1723943736">
    <w:abstractNumId w:val="27"/>
  </w:num>
  <w:num w:numId="16" w16cid:durableId="915015594">
    <w:abstractNumId w:val="22"/>
  </w:num>
  <w:num w:numId="17" w16cid:durableId="845637195">
    <w:abstractNumId w:val="3"/>
  </w:num>
  <w:num w:numId="18" w16cid:durableId="845362730">
    <w:abstractNumId w:val="33"/>
  </w:num>
  <w:num w:numId="19" w16cid:durableId="1494293812">
    <w:abstractNumId w:val="0"/>
  </w:num>
  <w:num w:numId="20" w16cid:durableId="2099674436">
    <w:abstractNumId w:val="18"/>
  </w:num>
  <w:num w:numId="21" w16cid:durableId="894967060">
    <w:abstractNumId w:val="16"/>
  </w:num>
  <w:num w:numId="22" w16cid:durableId="1600480507">
    <w:abstractNumId w:val="30"/>
  </w:num>
  <w:num w:numId="23" w16cid:durableId="988824815">
    <w:abstractNumId w:val="31"/>
  </w:num>
  <w:num w:numId="24" w16cid:durableId="1144589828">
    <w:abstractNumId w:val="15"/>
  </w:num>
  <w:num w:numId="25" w16cid:durableId="80638674">
    <w:abstractNumId w:val="6"/>
  </w:num>
  <w:num w:numId="26" w16cid:durableId="14986908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04820061">
    <w:abstractNumId w:val="1"/>
  </w:num>
  <w:num w:numId="28" w16cid:durableId="31153075">
    <w:abstractNumId w:val="24"/>
  </w:num>
  <w:num w:numId="29" w16cid:durableId="1795639588">
    <w:abstractNumId w:val="5"/>
  </w:num>
  <w:num w:numId="30" w16cid:durableId="84814540">
    <w:abstractNumId w:val="28"/>
  </w:num>
  <w:num w:numId="31" w16cid:durableId="142309390">
    <w:abstractNumId w:val="13"/>
  </w:num>
  <w:num w:numId="32" w16cid:durableId="665787608">
    <w:abstractNumId w:val="12"/>
  </w:num>
  <w:num w:numId="33" w16cid:durableId="98836205">
    <w:abstractNumId w:val="19"/>
  </w:num>
  <w:num w:numId="34" w16cid:durableId="974532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3475991">
    <w:abstractNumId w:val="11"/>
  </w:num>
  <w:num w:numId="36" w16cid:durableId="1774133802">
    <w:abstractNumId w:val="14"/>
  </w:num>
  <w:num w:numId="37" w16cid:durableId="603726592">
    <w:abstractNumId w:val="34"/>
  </w:num>
  <w:num w:numId="38" w16cid:durableId="393166830">
    <w:abstractNumId w:val="35"/>
  </w:num>
  <w:num w:numId="39" w16cid:durableId="85158720">
    <w:abstractNumId w:val="9"/>
  </w:num>
  <w:num w:numId="40" w16cid:durableId="886263412">
    <w:abstractNumId w:val="4"/>
  </w:num>
  <w:num w:numId="41" w16cid:durableId="3280990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ll.com/en-in/shop/desktops-all-in-ones/new-inspiron-small-desktop/spd/inspiron-3020-small-desktop/id30200rv73001odb1" TargetMode="External"/><Relationship Id="rId13" Type="http://schemas.openxmlformats.org/officeDocument/2006/relationships/hyperlink" Target="https://www.dell.com/en-in/shop/desktops-all-in-ones/new-inspiron-small-desktop/spd/inspiron-3020-small-desktop/id30200rv73001odb1" TargetMode="External"/><Relationship Id="rId3" Type="http://schemas.openxmlformats.org/officeDocument/2006/relationships/styles" Target="styles.xml"/><Relationship Id="rId7" Type="http://schemas.openxmlformats.org/officeDocument/2006/relationships/hyperlink" Target="mailto:directoroffice@lnmiit.ac.in" TargetMode="External"/><Relationship Id="rId12" Type="http://schemas.openxmlformats.org/officeDocument/2006/relationships/hyperlink" Target="https://www.dell.com/en-in/shop/desktops-all-in-ones/new-inspiron-small-desktop/spd/inspiron-3020-small-desktop/id30200rv73001odb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ell.com/en-in/shop/desktops-all-in-ones/new-inspiron-small-desktop/spd/inspiron-3020-small-desktop/id30200rv73001odb1" TargetMode="External"/><Relationship Id="rId11" Type="http://schemas.openxmlformats.org/officeDocument/2006/relationships/hyperlink" Target="https://www.dell.com/en-in/shop/desktops-all-in-ones/new-inspiron-small-desktop/spd/inspiron-3020-small-desktop/id30200rv73001odb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dell.com/en-in/shop/desktops-all-in-ones/new-inspiron-small-desktop/spd/inspiron-3020-small-desktop/id30200rv73001odb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ell.com/en-in/shop/desktops-all-in-ones/new-inspiron-small-desktop/spd/inspiron-3020-small-desktop/id30200rv73001odb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002F4-A359-4ACC-B771-2535BA2C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Deepak Rajendra Unune</cp:lastModifiedBy>
  <cp:revision>8</cp:revision>
  <cp:lastPrinted>2020-01-22T09:07:00Z</cp:lastPrinted>
  <dcterms:created xsi:type="dcterms:W3CDTF">2023-04-29T11:39:00Z</dcterms:created>
  <dcterms:modified xsi:type="dcterms:W3CDTF">2023-05-01T04:51:00Z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