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4E3E48" w:rsidRDefault="009A025F" w:rsidP="004E3E48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4E3E48" w:rsidRDefault="006754D4" w:rsidP="004E3E48">
      <w:pPr>
        <w:jc w:val="both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4E3E48">
        <w:rPr>
          <w:rFonts w:asciiTheme="minorHAnsi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4E3E48">
        <w:rPr>
          <w:rFonts w:asciiTheme="minorHAnsi" w:hAnsiTheme="minorHAnsi" w:cstheme="minorHAnsi"/>
          <w:sz w:val="24"/>
          <w:szCs w:val="24"/>
        </w:rPr>
        <w:t xml:space="preserve"> the</w:t>
      </w:r>
      <w:r w:rsidRPr="004E3E48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4E3E48" w:rsidRDefault="005D51B7" w:rsidP="004E3E4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 w:rsidRPr="004E3E48">
        <w:rPr>
          <w:rFonts w:asciiTheme="minorHAnsi" w:hAnsiTheme="minorHAnsi" w:cstheme="minorHAnsi"/>
          <w:sz w:val="24"/>
          <w:szCs w:val="24"/>
        </w:rPr>
        <w:t>s</w:t>
      </w:r>
      <w:r w:rsidRPr="004E3E48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4E3E48">
        <w:rPr>
          <w:rFonts w:asciiTheme="minorHAnsi" w:hAnsiTheme="minorHAnsi" w:cstheme="minorHAnsi"/>
          <w:b/>
          <w:sz w:val="24"/>
          <w:szCs w:val="24"/>
        </w:rPr>
        <w:t>“</w:t>
      </w:r>
      <w:r w:rsidR="003E16E8" w:rsidRPr="004E3E48">
        <w:rPr>
          <w:rFonts w:asciiTheme="minorHAnsi" w:hAnsiTheme="minorHAnsi" w:cstheme="minorHAnsi"/>
          <w:b/>
          <w:sz w:val="24"/>
          <w:szCs w:val="24"/>
        </w:rPr>
        <w:t>F</w:t>
      </w:r>
      <w:r w:rsidR="000F74D3" w:rsidRPr="004E3E48">
        <w:rPr>
          <w:rFonts w:asciiTheme="minorHAnsi" w:hAnsiTheme="minorHAnsi" w:cstheme="minorHAnsi"/>
          <w:b/>
          <w:sz w:val="24"/>
          <w:szCs w:val="24"/>
        </w:rPr>
        <w:t>ire pump motor rewinding with service work (Girls Hostel, Studio Apartment, WTP Pump House &amp; BH-3)</w:t>
      </w:r>
      <w:r w:rsidR="003E16E8" w:rsidRPr="004E3E48">
        <w:rPr>
          <w:rFonts w:asciiTheme="minorHAnsi" w:hAnsiTheme="minorHAnsi" w:cstheme="minorHAnsi"/>
          <w:b/>
          <w:sz w:val="24"/>
          <w:szCs w:val="24"/>
        </w:rPr>
        <w:t xml:space="preserve"> Lab</w:t>
      </w:r>
      <w:r w:rsidR="00487C54" w:rsidRPr="004E3E48">
        <w:rPr>
          <w:rFonts w:asciiTheme="minorHAnsi" w:hAnsiTheme="minorHAnsi" w:cstheme="minorHAnsi"/>
          <w:b/>
          <w:sz w:val="24"/>
          <w:szCs w:val="24"/>
        </w:rPr>
        <w:t>”</w:t>
      </w:r>
      <w:r w:rsidR="00C37E6B" w:rsidRPr="004E3E48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4E3E48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6E72BA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8950DE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4A5F2C" w:rsidRPr="004E3E48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8950DE">
        <w:rPr>
          <w:rFonts w:asciiTheme="minorHAnsi" w:hAnsiTheme="minorHAnsi" w:cstheme="minorHAnsi"/>
          <w:sz w:val="24"/>
          <w:szCs w:val="24"/>
          <w:highlight w:val="yellow"/>
        </w:rPr>
        <w:t>5</w:t>
      </w:r>
      <w:r w:rsidR="005E2356" w:rsidRPr="004E3E48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4E3E48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4E3E48" w:rsidRDefault="005D51B7" w:rsidP="004E3E4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4E3E48">
        <w:rPr>
          <w:rFonts w:asciiTheme="minorHAnsi" w:hAnsiTheme="minorHAnsi" w:cstheme="minorHAnsi"/>
          <w:sz w:val="24"/>
          <w:szCs w:val="24"/>
        </w:rPr>
        <w:t xml:space="preserve">the </w:t>
      </w:r>
      <w:r w:rsidRPr="004E3E48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4E3E48">
        <w:rPr>
          <w:rFonts w:asciiTheme="minorHAnsi" w:hAnsiTheme="minorHAnsi" w:cstheme="minorHAnsi"/>
          <w:sz w:val="24"/>
          <w:szCs w:val="24"/>
        </w:rPr>
        <w:t xml:space="preserve">the </w:t>
      </w:r>
      <w:r w:rsidRPr="004E3E48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4E3E48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E3E48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4E3E48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Default="005D51B7" w:rsidP="004E3E48">
      <w:pPr>
        <w:rPr>
          <w:rFonts w:asciiTheme="minorHAnsi" w:hAnsiTheme="minorHAnsi" w:cstheme="minorHAnsi"/>
          <w:sz w:val="24"/>
          <w:szCs w:val="24"/>
        </w:rPr>
      </w:pPr>
    </w:p>
    <w:p w:rsidR="008950DE" w:rsidRPr="00D45794" w:rsidRDefault="008950DE" w:rsidP="008950DE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>
        <w:rPr>
          <w:rFonts w:asciiTheme="minorHAnsi" w:hAnsiTheme="minorHAnsi" w:cstheme="minorHAnsi"/>
          <w:sz w:val="24"/>
          <w:szCs w:val="22"/>
          <w:highlight w:val="yellow"/>
        </w:rPr>
        <w:t>13.5.2023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:rsidR="008950DE" w:rsidRPr="00D45794" w:rsidRDefault="008950DE" w:rsidP="008950DE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8950DE" w:rsidRPr="00D45794" w:rsidRDefault="008950DE" w:rsidP="008950DE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:rsidR="008950DE" w:rsidRPr="00D45794" w:rsidRDefault="008950DE" w:rsidP="008950DE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:rsidR="008950DE" w:rsidRDefault="008950DE" w:rsidP="008950DE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:rsidR="008950DE" w:rsidRPr="00D45794" w:rsidRDefault="008950DE" w:rsidP="008950DE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:rsidR="005D51B7" w:rsidRPr="004E3E48" w:rsidRDefault="005D51B7" w:rsidP="004E3E48">
      <w:pPr>
        <w:rPr>
          <w:rFonts w:asciiTheme="minorHAnsi" w:hAnsiTheme="minorHAnsi" w:cstheme="minorHAnsi"/>
          <w:b/>
          <w:sz w:val="24"/>
          <w:szCs w:val="24"/>
        </w:rPr>
      </w:pPr>
      <w:r w:rsidRPr="004E3E48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4E3E48" w:rsidRDefault="009A025F" w:rsidP="004E3E48">
      <w:pPr>
        <w:rPr>
          <w:rFonts w:asciiTheme="minorHAnsi" w:hAnsiTheme="minorHAnsi" w:cstheme="minorHAnsi"/>
          <w:b/>
          <w:sz w:val="24"/>
          <w:szCs w:val="24"/>
        </w:rPr>
      </w:pPr>
    </w:p>
    <w:p w:rsidR="00673140" w:rsidRPr="004E3E48" w:rsidRDefault="005D51B7" w:rsidP="008950DE">
      <w:pPr>
        <w:spacing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4E3E48">
        <w:rPr>
          <w:rFonts w:asciiTheme="minorHAnsi" w:hAnsiTheme="minorHAnsi" w:cstheme="minorHAnsi"/>
          <w:sz w:val="24"/>
          <w:szCs w:val="24"/>
        </w:rPr>
        <w:t>/files</w:t>
      </w:r>
      <w:r w:rsidRPr="004E3E48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4E3E48">
        <w:rPr>
          <w:rFonts w:asciiTheme="minorHAnsi" w:hAnsiTheme="minorHAnsi" w:cstheme="minorHAnsi"/>
          <w:sz w:val="24"/>
          <w:szCs w:val="24"/>
        </w:rPr>
        <w:t>/files</w:t>
      </w:r>
      <w:r w:rsidRPr="004E3E48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0F74D3" w:rsidRPr="004E3E48">
        <w:rPr>
          <w:rFonts w:asciiTheme="minorHAnsi" w:hAnsiTheme="minorHAnsi" w:cstheme="minorHAnsi"/>
          <w:b/>
          <w:sz w:val="24"/>
          <w:szCs w:val="24"/>
        </w:rPr>
        <w:t>Fire pump motor rewinding with service work (Girls Hostel, Studio Apartment, WTP Pump House &amp; BH-3)</w:t>
      </w:r>
      <w:r w:rsidR="00C37E6B" w:rsidRPr="004E3E48">
        <w:rPr>
          <w:rFonts w:asciiTheme="minorHAnsi" w:hAnsiTheme="minorHAnsi" w:cstheme="minorHAnsi"/>
          <w:b/>
          <w:sz w:val="24"/>
          <w:szCs w:val="24"/>
        </w:rPr>
        <w:t>”</w:t>
      </w:r>
      <w:r w:rsidRPr="004E3E48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0F74D3" w:rsidRPr="004E3E48">
        <w:rPr>
          <w:rFonts w:asciiTheme="minorHAnsi" w:hAnsiTheme="minorHAnsi" w:cstheme="minorHAnsi"/>
          <w:b/>
          <w:sz w:val="24"/>
          <w:szCs w:val="24"/>
        </w:rPr>
        <w:t>Fire pump motor rewinding with service work (Girls Hostel, Studio Apartment, WTP Pump House &amp; BH-3)</w:t>
      </w:r>
      <w:r w:rsidR="00D45794" w:rsidRPr="004E3E48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4E3E48">
        <w:rPr>
          <w:rFonts w:asciiTheme="minorHAnsi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F74D3" w:rsidRPr="004E3E48">
        <w:rPr>
          <w:rFonts w:asciiTheme="minorHAnsi" w:hAnsiTheme="minorHAnsi" w:cstheme="minorHAnsi"/>
          <w:b/>
          <w:sz w:val="24"/>
          <w:szCs w:val="24"/>
        </w:rPr>
        <w:t xml:space="preserve">Fire pump motor rewinding with service work (Girls Hostel, Studio Apartment, </w:t>
      </w:r>
      <w:proofErr w:type="gramStart"/>
      <w:r w:rsidR="000F74D3" w:rsidRPr="004E3E48">
        <w:rPr>
          <w:rFonts w:asciiTheme="minorHAnsi" w:hAnsiTheme="minorHAnsi" w:cstheme="minorHAnsi"/>
          <w:b/>
          <w:sz w:val="24"/>
          <w:szCs w:val="24"/>
        </w:rPr>
        <w:t>WTP</w:t>
      </w:r>
      <w:proofErr w:type="gramEnd"/>
      <w:r w:rsidR="000F74D3" w:rsidRPr="004E3E48">
        <w:rPr>
          <w:rFonts w:asciiTheme="minorHAnsi" w:hAnsiTheme="minorHAnsi" w:cstheme="minorHAnsi"/>
          <w:b/>
          <w:sz w:val="24"/>
          <w:szCs w:val="24"/>
        </w:rPr>
        <w:t xml:space="preserve"> Pump House &amp; BH-3)</w:t>
      </w:r>
      <w:r w:rsidR="00D45794" w:rsidRPr="004E3E48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4E3E48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4E3E48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  <w:bookmarkStart w:id="0" w:name="_GoBack"/>
      <w:bookmarkEnd w:id="0"/>
    </w:p>
    <w:p w:rsidR="00D91EDB" w:rsidRPr="004E3E48" w:rsidRDefault="008E2E6F" w:rsidP="004E3E48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4E3E48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4E3E48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4E3E48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4E3E48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4E3E48" w:rsidRDefault="000E4391" w:rsidP="004E3E48">
      <w:pPr>
        <w:rPr>
          <w:rFonts w:asciiTheme="minorHAnsi" w:eastAsia="Arial" w:hAnsiTheme="minorHAnsi" w:cstheme="minorHAnsi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4E3E48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su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4E3E48">
        <w:rPr>
          <w:rFonts w:asciiTheme="minorHAnsi" w:eastAsia="Arial" w:hAnsiTheme="minorHAnsi" w:cstheme="minorHAnsi"/>
          <w:sz w:val="24"/>
          <w:szCs w:val="24"/>
        </w:rPr>
        <w:t>u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4E3E48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4E3E48">
        <w:rPr>
          <w:rFonts w:asciiTheme="minorHAnsi" w:eastAsia="Arial" w:hAnsiTheme="minorHAnsi" w:cstheme="minorHAnsi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4E3E48">
        <w:rPr>
          <w:rFonts w:asciiTheme="minorHAnsi" w:eastAsia="Arial" w:hAnsiTheme="minorHAnsi" w:cstheme="minorHAnsi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proce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4E3E48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4E3E48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4E3E48">
        <w:rPr>
          <w:rFonts w:asciiTheme="minorHAnsi" w:eastAsia="Arial" w:hAnsiTheme="minorHAnsi" w:cstheme="minorHAnsi"/>
          <w:sz w:val="24"/>
          <w:szCs w:val="24"/>
        </w:rPr>
        <w:t>a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a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co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4E3E48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4E3E48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be a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4E3E48">
        <w:rPr>
          <w:rFonts w:asciiTheme="minorHAnsi" w:eastAsia="Arial" w:hAnsiTheme="minorHAnsi" w:cstheme="minorHAnsi"/>
          <w:sz w:val="24"/>
          <w:szCs w:val="24"/>
        </w:rPr>
        <w:t>h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4E3E48">
        <w:rPr>
          <w:rFonts w:asciiTheme="minorHAnsi" w:eastAsia="Arial" w:hAnsiTheme="minorHAnsi" w:cstheme="minorHAnsi"/>
          <w:sz w:val="24"/>
          <w:szCs w:val="24"/>
        </w:rPr>
        <w:t>e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4E3E48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4E3E48" w:rsidRDefault="00E0056C" w:rsidP="004E3E48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4E3E48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4E3E48" w:rsidRDefault="003123E5" w:rsidP="004E3E48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4E3E48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4E3E48" w:rsidRDefault="00E0056C" w:rsidP="004E3E48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4E3E48" w:rsidRDefault="00E0056C" w:rsidP="004E3E48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4E3E48" w:rsidRDefault="00E0056C" w:rsidP="004E3E48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4E3E48" w:rsidRDefault="00E0056C" w:rsidP="004E3E48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887D37" w:rsidRPr="004E3E48" w:rsidRDefault="00887D37" w:rsidP="004E3E48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4E3E48" w:rsidRDefault="00D45794" w:rsidP="004E3E48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4E3E48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4E3E48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4E3E48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4E3E48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Pr="004E3E48" w:rsidRDefault="00D45794" w:rsidP="004E3E4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7465" w:type="dxa"/>
        <w:tblLook w:val="04A0" w:firstRow="1" w:lastRow="0" w:firstColumn="1" w:lastColumn="0" w:noHBand="0" w:noVBand="1"/>
      </w:tblPr>
      <w:tblGrid>
        <w:gridCol w:w="1255"/>
        <w:gridCol w:w="5310"/>
        <w:gridCol w:w="900"/>
      </w:tblGrid>
      <w:tr w:rsidR="0041361B" w:rsidRPr="004E3E48" w:rsidTr="004E3E48">
        <w:trPr>
          <w:trHeight w:val="315"/>
          <w:tblHeader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Sr</w:t>
            </w:r>
            <w:proofErr w:type="spellEnd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No.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Discription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Qty.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Fire  pump terrace-DB 50/16 12.5 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Base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Impeller CI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 xml:space="preserve"> Pump Ball Bearing 6305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6308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Mather Plate 7.5HP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Impeller CI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 xml:space="preserve"> Pump Ball Bearing 6305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6306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6205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DB 40/16 7.5 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6306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6205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Fire pump </w:t>
            </w: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pump</w:t>
            </w:r>
            <w:proofErr w:type="spellEnd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house-DB 100/40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CPHM 32/26-12.5 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DSM 80/36- 60HP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Rubber Spider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7.5 HP SHAKTI MOTOR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Ball Bearing 7308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Ball Bearing 6308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</w:tbl>
    <w:p w:rsidR="00955196" w:rsidRPr="004E3E48" w:rsidRDefault="00955196" w:rsidP="004E3E4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87C54" w:rsidRPr="004E3E48" w:rsidRDefault="00487C54" w:rsidP="004E3E4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E3E48" w:rsidRPr="004E3E48" w:rsidRDefault="004E3E48" w:rsidP="004E3E4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Pr="004E3E48" w:rsidRDefault="00773AC9" w:rsidP="004E3E48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4E3E48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4E3E48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4E3E48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4E3E48" w:rsidRDefault="00C37E6B" w:rsidP="004E3E48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545F66" w:rsidRPr="004E3E48" w:rsidRDefault="000F74D3" w:rsidP="004E3E48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2"/>
          <w:szCs w:val="24"/>
        </w:rPr>
      </w:pPr>
      <w:r w:rsidRPr="004E3E48">
        <w:rPr>
          <w:rFonts w:asciiTheme="minorHAnsi" w:hAnsiTheme="minorHAnsi" w:cstheme="minorHAnsi"/>
          <w:b/>
          <w:sz w:val="32"/>
          <w:szCs w:val="24"/>
        </w:rPr>
        <w:t>Fire pump motor rewinding with service work (Girls Hostel, Studio Apartment, WTP Pump House &amp; BH-3)</w:t>
      </w:r>
    </w:p>
    <w:p w:rsidR="0041361B" w:rsidRPr="004E3E48" w:rsidRDefault="0041361B" w:rsidP="004E3E48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2"/>
          <w:szCs w:val="24"/>
        </w:rPr>
      </w:pPr>
    </w:p>
    <w:tbl>
      <w:tblPr>
        <w:tblW w:w="9445" w:type="dxa"/>
        <w:tblLook w:val="04A0" w:firstRow="1" w:lastRow="0" w:firstColumn="1" w:lastColumn="0" w:noHBand="0" w:noVBand="1"/>
      </w:tblPr>
      <w:tblGrid>
        <w:gridCol w:w="986"/>
        <w:gridCol w:w="5040"/>
        <w:gridCol w:w="642"/>
        <w:gridCol w:w="859"/>
        <w:gridCol w:w="804"/>
        <w:gridCol w:w="1114"/>
      </w:tblGrid>
      <w:tr w:rsidR="0041361B" w:rsidRPr="004E3E48" w:rsidTr="004E3E48">
        <w:trPr>
          <w:trHeight w:val="315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Sr</w:t>
            </w:r>
            <w:proofErr w:type="spellEnd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No.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Qty.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Fire  pump terrace-DB 50/16 12.5 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Base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Impeller CI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 xml:space="preserve"> Pump Ball Bearing 6305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6308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Mather Plate 7.5HP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Impeller CI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 xml:space="preserve"> Pump Ball Bearing 6305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6306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6205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DB 40/16 7.5 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6306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6205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Fire pump </w:t>
            </w: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pump</w:t>
            </w:r>
            <w:proofErr w:type="spellEnd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house-DB 100/40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CPHM 32/26-12.5 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DSM 80/36- 60HP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Rubber Spider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7.5 HP SHAKTI MOTOR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Ball Bearing 7308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Ball Bearing 6308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A496D" w:rsidRPr="004E3E48" w:rsidTr="004E3E48">
        <w:trPr>
          <w:trHeight w:val="79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4E3E48" w:rsidRDefault="009A496D" w:rsidP="004E3E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4E3E48" w:rsidRDefault="009A496D" w:rsidP="004E3E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4E3E48" w:rsidTr="004E3E48">
        <w:trPr>
          <w:trHeight w:val="79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4E3E48" w:rsidRDefault="009A496D" w:rsidP="004E3E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4E3E48" w:rsidRDefault="009A496D" w:rsidP="004E3E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4E3E48" w:rsidTr="004E3E48">
        <w:trPr>
          <w:trHeight w:val="80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4E3E48" w:rsidRDefault="009A496D" w:rsidP="004E3E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4E3E48" w:rsidRDefault="009A496D" w:rsidP="004E3E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Pr="004E3E48" w:rsidRDefault="0031400C" w:rsidP="004E3E48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4E3E48" w:rsidRDefault="001C276D" w:rsidP="004E3E48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4E3E4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4E3E48" w:rsidRDefault="00D7517C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4E3E48">
        <w:rPr>
          <w:rFonts w:asciiTheme="minorHAnsi" w:eastAsia="Arial" w:hAnsiTheme="minorHAnsi" w:cstheme="minorHAnsi"/>
          <w:spacing w:val="3"/>
          <w:szCs w:val="24"/>
        </w:rPr>
        <w:t xml:space="preserve"> shall be decided mutually.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4E3E48" w:rsidRDefault="003123E5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4E3E4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4E3E48" w:rsidRDefault="00C667DC" w:rsidP="004E3E48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4E3E48" w:rsidRDefault="00136B36" w:rsidP="004E3E48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4E3E48" w:rsidRDefault="001C276D" w:rsidP="004E3E48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4E3E4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4E3E4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4E3E4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4E3E48" w:rsidRDefault="00663503" w:rsidP="004E3E48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4E3E48" w:rsidRDefault="001C276D" w:rsidP="004E3E48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4E3E4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4E3E4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104A1"/>
    <w:rsid w:val="0041361B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A5F2C"/>
    <w:rsid w:val="004B70F6"/>
    <w:rsid w:val="004D0498"/>
    <w:rsid w:val="004E291D"/>
    <w:rsid w:val="004E3E48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B1C1A"/>
    <w:rsid w:val="006D2543"/>
    <w:rsid w:val="006E72BA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950DE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5F05"/>
    <w:rsid w:val="00BE5F46"/>
    <w:rsid w:val="00BE6D49"/>
    <w:rsid w:val="00C04D95"/>
    <w:rsid w:val="00C13C3F"/>
    <w:rsid w:val="00C23263"/>
    <w:rsid w:val="00C24DE7"/>
    <w:rsid w:val="00C33C3C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CE50A-84B1-43EA-93F6-9DA88202B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2023-05-09T10:35:00Z</dcterms:created>
  <dcterms:modified xsi:type="dcterms:W3CDTF">2023-05-09T10:35:00Z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