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DB4E462" w14:textId="556DC8E1" w:rsidR="005D51B7" w:rsidRPr="00D45794" w:rsidRDefault="005D51B7" w:rsidP="00E04315">
      <w:pPr>
        <w:pStyle w:val="Heading1"/>
        <w:ind w:left="0" w:firstLine="0"/>
        <w:rPr>
          <w:rFonts w:asciiTheme="minorHAnsi" w:hAnsiTheme="minorHAnsi" w:cstheme="minorHAnsi"/>
          <w:sz w:val="24"/>
          <w:szCs w:val="24"/>
        </w:rPr>
      </w:pPr>
      <w:r w:rsidRPr="003352CB">
        <w:rPr>
          <w:rFonts w:asciiTheme="minorHAnsi" w:hAnsiTheme="minorHAnsi" w:cstheme="minorHAnsi"/>
          <w:b w:val="0"/>
          <w:sz w:val="24"/>
          <w:szCs w:val="24"/>
        </w:rPr>
        <w:t>The institute invites proposal</w:t>
      </w:r>
      <w:r w:rsidR="00716E84" w:rsidRPr="003352CB">
        <w:rPr>
          <w:rFonts w:asciiTheme="minorHAnsi" w:hAnsiTheme="minorHAnsi" w:cstheme="minorHAnsi"/>
          <w:b w:val="0"/>
          <w:sz w:val="24"/>
          <w:szCs w:val="24"/>
        </w:rPr>
        <w:t>s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from competent vendors for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887D37">
        <w:rPr>
          <w:rFonts w:asciiTheme="minorHAnsi" w:hAnsiTheme="minorHAnsi" w:cstheme="minorHAnsi"/>
          <w:sz w:val="24"/>
          <w:szCs w:val="24"/>
        </w:rPr>
        <w:t>“</w:t>
      </w:r>
      <w:r w:rsidR="00E04315" w:rsidRPr="00E0431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Supply of Dell </w:t>
      </w:r>
      <w:r w:rsidR="009A4413">
        <w:rPr>
          <w:rFonts w:asciiTheme="minorHAnsi" w:hAnsiTheme="minorHAnsi" w:cstheme="minorHAnsi"/>
          <w:color w:val="000000" w:themeColor="text1"/>
          <w:sz w:val="24"/>
          <w:szCs w:val="24"/>
        </w:rPr>
        <w:t>Latitude 3430</w:t>
      </w:r>
      <w:r w:rsidR="00831E1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Laptop Bag</w:t>
      </w:r>
      <w:r w:rsidR="00487C54" w:rsidRPr="003352CB">
        <w:rPr>
          <w:rFonts w:asciiTheme="minorHAnsi" w:hAnsiTheme="minorHAnsi" w:cstheme="minorHAnsi"/>
          <w:b w:val="0"/>
          <w:sz w:val="24"/>
          <w:szCs w:val="24"/>
        </w:rPr>
        <w:t>”</w:t>
      </w:r>
      <w:r w:rsidR="00C37E6B" w:rsidRPr="003352CB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1</w:t>
      </w:r>
      <w:r w:rsidR="004C4F7D">
        <w:rPr>
          <w:rFonts w:asciiTheme="minorHAnsi" w:hAnsiTheme="minorHAnsi" w:cstheme="minorHAnsi"/>
          <w:b w:val="0"/>
          <w:sz w:val="24"/>
          <w:szCs w:val="24"/>
          <w:highlight w:val="yellow"/>
        </w:rPr>
        <w:t>7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.0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5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.2023</w:t>
      </w:r>
      <w:r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</w:t>
      </w:r>
    </w:p>
    <w:p w14:paraId="1FAA6E1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4DA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1CB9E147" w14:textId="75E501DF" w:rsidR="004C4F7D" w:rsidRPr="00D45794" w:rsidRDefault="004C4F7D" w:rsidP="004C4F7D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17.05.2023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220410E6" w14:textId="77777777" w:rsidR="004C4F7D" w:rsidRPr="00D45794" w:rsidRDefault="004C4F7D" w:rsidP="004C4F7D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1091290" w14:textId="211BC8D2" w:rsidR="004C4F7D" w:rsidRPr="00D45794" w:rsidRDefault="004C4F7D" w:rsidP="004C4F7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419CAF9" w14:textId="77777777" w:rsidR="004C4F7D" w:rsidRPr="00D45794" w:rsidRDefault="004C4F7D" w:rsidP="004C4F7D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C8C6FD4" w14:textId="77777777" w:rsidR="004C4F7D" w:rsidRDefault="00102FD2" w:rsidP="004C4F7D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4C4F7D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6BF1A217" w14:textId="77777777" w:rsidR="004C4F7D" w:rsidRPr="00D45794" w:rsidRDefault="00102FD2" w:rsidP="004C4F7D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4C4F7D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DFD5D4B" w14:textId="16B85B5D" w:rsidR="00673140" w:rsidRDefault="005D51B7" w:rsidP="004C4F7D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9A4413" w:rsidRPr="009A441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9A4413" w:rsidRPr="009A441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9A4413" w:rsidRPr="009A441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1B606D6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F3131A2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49F14A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8BA6AC5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9F4EA" w14:textId="42907BB9" w:rsidR="00C03660" w:rsidRDefault="009A4413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9A441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</w:t>
      </w:r>
    </w:p>
    <w:p w14:paraId="71FF5D60" w14:textId="77777777" w:rsidR="00E04315" w:rsidRDefault="00E04315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7D5896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460415F2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1580"/>
        <w:gridCol w:w="5490"/>
        <w:gridCol w:w="803"/>
        <w:gridCol w:w="845"/>
      </w:tblGrid>
      <w:tr w:rsidR="009E6465" w:rsidRPr="00D45794" w14:paraId="306CCC10" w14:textId="77777777" w:rsidTr="009A4413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4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9A4413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shd w:val="clear" w:color="000000" w:fill="FFFFFF"/>
            <w:noWrap/>
          </w:tcPr>
          <w:p w14:paraId="05E213DE" w14:textId="31118137" w:rsidR="009E6465" w:rsidRPr="00545F66" w:rsidRDefault="009A4413" w:rsidP="00DC20A1">
            <w:pPr>
              <w:rPr>
                <w:rFonts w:asciiTheme="minorHAnsi" w:hAnsiTheme="minorHAnsi" w:cstheme="minorHAnsi"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Supply of Dell Latitude 3430 with Laptop Bag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5490" w:type="dxa"/>
            <w:shd w:val="clear" w:color="000000" w:fill="auto"/>
            <w:vAlign w:val="center"/>
          </w:tcPr>
          <w:p w14:paraId="68F2F2E6" w14:textId="77777777" w:rsidR="00102FD2" w:rsidRPr="00102FD2" w:rsidRDefault="00102FD2" w:rsidP="00102FD2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22"/>
              </w:rPr>
            </w:pP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  <w:t>I5 PROCESSOR 12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  <w:vertAlign w:val="superscript"/>
              </w:rPr>
              <w:t>TH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  <w:t> GEN</w:t>
            </w:r>
          </w:p>
          <w:p w14:paraId="009E9CAC" w14:textId="4B5D3FE4" w:rsidR="009E6465" w:rsidRPr="00116223" w:rsidRDefault="00102FD2" w:rsidP="00102FD2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Components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Intel i5-1235U, Intel Iris </w:t>
            </w:r>
            <w:proofErr w:type="spellStart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Xe</w:t>
            </w:r>
            <w:proofErr w:type="spellEnd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Graphics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ENERGY STAR Qualified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14" FHD (1920 x 1080) AG Non-Touch, 250nits, Camera w/ Shutter &amp; Microphone, WLAN Capable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Touch Fingerprint Reader in Power Button, WLAN Capable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16GB,1x16GB, DDR4 Non-ECC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M.2 512GB </w:t>
            </w:r>
            <w:proofErr w:type="spellStart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PCIe</w:t>
            </w:r>
            <w:proofErr w:type="spellEnd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</w:t>
            </w:r>
            <w:proofErr w:type="spellStart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NVMe</w:t>
            </w:r>
            <w:proofErr w:type="spellEnd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Class 35 Solid State Drive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3 Cell 41Whr </w:t>
            </w:r>
            <w:proofErr w:type="spellStart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ExpressChargeTM</w:t>
            </w:r>
            <w:proofErr w:type="spellEnd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Capable Battery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(INDIA) Dell Essential Backpack 15-ES1520P-Fits most laptops up to 15"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65W AC rugged adapter, 4.5mm barrel, E4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Intel Wi-Fi 6 AX201, 2x2, 802.11ax, Bluetooth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WLAN Intel AX201/AX210 Driver + Bluetooth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Single Pointing Backlit Keyboard, English International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Windows 11 Home, Single Language English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5 YEARS ON SITE SERVICE BY DELL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5FED1E8A" w14:textId="46767AEC" w:rsidR="009E6465" w:rsidRPr="00116223" w:rsidRDefault="004C4F7D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086DF18C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735ADC" w14:textId="77777777" w:rsidR="00E04315" w:rsidRDefault="00E04315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 w:type="page"/>
      </w:r>
    </w:p>
    <w:p w14:paraId="100CD109" w14:textId="77777777" w:rsidR="00C37E6B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  <w:bookmarkStart w:id="0" w:name="_GoBack"/>
      <w:bookmarkEnd w:id="0"/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4735AE45" w14:textId="0466EED0" w:rsidR="003352CB" w:rsidRPr="003352CB" w:rsidRDefault="00F20867" w:rsidP="003352CB">
      <w:pPr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  <w:r w:rsidRPr="00F20867">
        <w:rPr>
          <w:rFonts w:asciiTheme="minorHAnsi" w:hAnsiTheme="minorHAnsi" w:cstheme="minorHAnsi"/>
          <w:b/>
          <w:sz w:val="30"/>
          <w:szCs w:val="24"/>
          <w:u w:val="single"/>
        </w:rPr>
        <w:t xml:space="preserve">Supply of Dell Latitude 3430 with Laptop Bag </w:t>
      </w:r>
    </w:p>
    <w:p w14:paraId="062951E3" w14:textId="77777777" w:rsidR="004076AB" w:rsidRPr="0076337C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3"/>
        <w:gridCol w:w="3791"/>
        <w:gridCol w:w="630"/>
        <w:gridCol w:w="990"/>
        <w:gridCol w:w="810"/>
        <w:gridCol w:w="1165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E04315" w:rsidRPr="00D45794" w14:paraId="6093535F" w14:textId="77777777" w:rsidTr="003352CB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77777777" w:rsidR="00E04315" w:rsidRPr="00D45794" w:rsidRDefault="00E04315" w:rsidP="00E0431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3B69" w14:textId="7BE465D2" w:rsidR="00E04315" w:rsidRPr="00545F66" w:rsidRDefault="00F20867" w:rsidP="00E04315">
            <w:pPr>
              <w:rPr>
                <w:rFonts w:asciiTheme="minorHAnsi" w:hAnsiTheme="minorHAnsi" w:cstheme="minorHAnsi"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Supply of Dell Latitude 3430 with Laptop Bag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7CBE6" w14:textId="77777777" w:rsidR="00102FD2" w:rsidRPr="00102FD2" w:rsidRDefault="00102FD2" w:rsidP="00102FD2">
            <w:pPr>
              <w:shd w:val="clear" w:color="auto" w:fill="FFFFFF"/>
              <w:rPr>
                <w:rFonts w:ascii="Calibri" w:hAnsi="Calibri" w:cs="Calibri"/>
                <w:color w:val="222222"/>
                <w:sz w:val="14"/>
                <w:szCs w:val="22"/>
              </w:rPr>
            </w:pPr>
            <w:r w:rsidRPr="00102FD2">
              <w:rPr>
                <w:rFonts w:ascii="Calibri" w:hAnsi="Calibri" w:cs="Calibri"/>
                <w:b/>
                <w:bCs/>
                <w:color w:val="222222"/>
                <w:sz w:val="14"/>
                <w:szCs w:val="22"/>
              </w:rPr>
              <w:t>I5 PROCESSOR 12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4"/>
                <w:szCs w:val="22"/>
                <w:vertAlign w:val="superscript"/>
              </w:rPr>
              <w:t>TH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4"/>
                <w:szCs w:val="22"/>
              </w:rPr>
              <w:t> GEN</w:t>
            </w:r>
          </w:p>
          <w:p w14:paraId="78D3F48B" w14:textId="7885EE60" w:rsidR="00E04315" w:rsidRPr="004076AB" w:rsidRDefault="00102FD2" w:rsidP="00102FD2">
            <w:pPr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Components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Intel i5-1235U, Intel Iris </w:t>
            </w:r>
            <w:proofErr w:type="spellStart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Xe</w:t>
            </w:r>
            <w:proofErr w:type="spellEnd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 Graphics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ENERGY STAR Qualified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14" FHD (1920 x 1080) AG Non-Touch, 250nits, Camera w/ Shutter &amp; Microphone, WLAN Capable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Touch Fingerprint Reader in Power Button, WLAN Capable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16GB,1x16GB, DDR4 Non-ECC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M.2 512GB </w:t>
            </w:r>
            <w:proofErr w:type="spellStart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PCIe</w:t>
            </w:r>
            <w:proofErr w:type="spellEnd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 </w:t>
            </w:r>
            <w:proofErr w:type="spellStart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NVMe</w:t>
            </w:r>
            <w:proofErr w:type="spellEnd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 Class 35 Solid State Drive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3 Cell 41Whr </w:t>
            </w:r>
            <w:proofErr w:type="spellStart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ExpressChargeTM</w:t>
            </w:r>
            <w:proofErr w:type="spellEnd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 Capable Battery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(INDIA) Dell Essential Backpack 15-ES1520P-Fits most laptops up to 15"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65W AC rugged adapter, 4.5mm barrel, E4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Intel Wi-Fi 6 AX201, 2x2, 802.11ax, Bluetooth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WLAN Intel AX201/AX210 Driver + Bluetooth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Single Pointing Backlit Keyboard, English International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Windows 11 Home, Single Language English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5 YEARS ON SITE SERVICE BY DELL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77558223" w:rsidR="00E04315" w:rsidRPr="00116223" w:rsidRDefault="004C4F7D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77777777" w:rsidR="00E04315" w:rsidRPr="00116223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04315" w:rsidRPr="00D45794" w14:paraId="3467DD7D" w14:textId="77777777" w:rsidTr="003352CB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E04315" w:rsidRPr="00D45794" w:rsidRDefault="00E04315" w:rsidP="00E04315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E04315" w:rsidRPr="009E6465" w:rsidRDefault="00E04315" w:rsidP="00E04315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E04315" w:rsidRPr="009E6465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E04315" w:rsidRPr="009E6465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04315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E04315" w:rsidRPr="00D45794" w:rsidRDefault="00E04315" w:rsidP="00E04315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04315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E04315" w:rsidRPr="00D45794" w:rsidRDefault="00E04315" w:rsidP="00E04315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04315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E04315" w:rsidRPr="00D45794" w:rsidRDefault="00E04315" w:rsidP="00E04315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7B21FDF" w14:textId="77777777" w:rsidR="001C276D" w:rsidRPr="00102FD2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777D7A1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>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3C09FAA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102FD2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102FD2">
        <w:rPr>
          <w:rFonts w:asciiTheme="minorHAnsi" w:eastAsia="Arial" w:hAnsiTheme="minorHAnsi" w:cstheme="minorHAnsi"/>
          <w:spacing w:val="3"/>
          <w:szCs w:val="24"/>
        </w:rPr>
        <w:t>Mtr</w:t>
      </w:r>
      <w:r w:rsidRPr="00102FD2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FBA0D4F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102FD2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102FD2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99B5B72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102FD2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380FFEDA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8B0D44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2CB7A0A" w14:textId="77777777" w:rsidR="001C276D" w:rsidRPr="00102FD2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3157C7E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A55C3B8" w14:textId="77777777" w:rsidR="00C667DC" w:rsidRPr="00102FD2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102FD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7422A6F" w14:textId="77777777" w:rsidR="00136B36" w:rsidRPr="00102FD2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062ADD4" w14:textId="77777777" w:rsidR="001C276D" w:rsidRPr="00102FD2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102FD2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102FD2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B37F1F" w14:textId="77777777" w:rsidR="001C276D" w:rsidRPr="00102FD2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102FD2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9"/>
  </w:num>
  <w:num w:numId="2">
    <w:abstractNumId w:val="29"/>
  </w:num>
  <w:num w:numId="3">
    <w:abstractNumId w:val="24"/>
  </w:num>
  <w:num w:numId="4">
    <w:abstractNumId w:val="13"/>
  </w:num>
  <w:num w:numId="5">
    <w:abstractNumId w:val="35"/>
  </w:num>
  <w:num w:numId="6">
    <w:abstractNumId w:val="32"/>
  </w:num>
  <w:num w:numId="7">
    <w:abstractNumId w:val="10"/>
  </w:num>
  <w:num w:numId="8">
    <w:abstractNumId w:val="3"/>
  </w:num>
  <w:num w:numId="9">
    <w:abstractNumId w:val="28"/>
  </w:num>
  <w:num w:numId="10">
    <w:abstractNumId w:val="20"/>
  </w:num>
  <w:num w:numId="11">
    <w:abstractNumId w:val="2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3"/>
  </w:num>
  <w:num w:numId="15">
    <w:abstractNumId w:val="30"/>
  </w:num>
  <w:num w:numId="16">
    <w:abstractNumId w:val="25"/>
  </w:num>
  <w:num w:numId="17">
    <w:abstractNumId w:val="6"/>
  </w:num>
  <w:num w:numId="18">
    <w:abstractNumId w:val="36"/>
  </w:num>
  <w:num w:numId="19">
    <w:abstractNumId w:val="0"/>
  </w:num>
  <w:num w:numId="20">
    <w:abstractNumId w:val="21"/>
  </w:num>
  <w:num w:numId="21">
    <w:abstractNumId w:val="19"/>
  </w:num>
  <w:num w:numId="22">
    <w:abstractNumId w:val="33"/>
  </w:num>
  <w:num w:numId="23">
    <w:abstractNumId w:val="34"/>
  </w:num>
  <w:num w:numId="24">
    <w:abstractNumId w:val="18"/>
  </w:num>
  <w:num w:numId="25">
    <w:abstractNumId w:val="9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7"/>
  </w:num>
  <w:num w:numId="29">
    <w:abstractNumId w:val="8"/>
  </w:num>
  <w:num w:numId="30">
    <w:abstractNumId w:val="31"/>
  </w:num>
  <w:num w:numId="31">
    <w:abstractNumId w:val="16"/>
  </w:num>
  <w:num w:numId="32">
    <w:abstractNumId w:val="15"/>
  </w:num>
  <w:num w:numId="33">
    <w:abstractNumId w:val="22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7"/>
  </w:num>
  <w:num w:numId="37">
    <w:abstractNumId w:val="37"/>
  </w:num>
  <w:num w:numId="38">
    <w:abstractNumId w:val="38"/>
  </w:num>
  <w:num w:numId="39">
    <w:abstractNumId w:val="12"/>
  </w:num>
  <w:num w:numId="40">
    <w:abstractNumId w:val="7"/>
  </w:num>
  <w:num w:numId="41">
    <w:abstractNumId w:val="11"/>
  </w:num>
  <w:num w:numId="42">
    <w:abstractNumId w:val="1"/>
  </w:num>
  <w:num w:numId="43">
    <w:abstractNumId w:val="4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02FD2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C4F7D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A72"/>
    <w:rsid w:val="007E6C39"/>
    <w:rsid w:val="008048D1"/>
    <w:rsid w:val="00807A30"/>
    <w:rsid w:val="00811F6E"/>
    <w:rsid w:val="00812A53"/>
    <w:rsid w:val="008141D0"/>
    <w:rsid w:val="00817A18"/>
    <w:rsid w:val="00820A45"/>
    <w:rsid w:val="00831E1A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413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C20A1"/>
    <w:rsid w:val="00DD0DFE"/>
    <w:rsid w:val="00E0056C"/>
    <w:rsid w:val="00E04315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0867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063F-F5A0-4982-86E5-0A1809CC5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1117</Words>
  <Characters>5624</Characters>
  <Application>Microsoft Office Word</Application>
  <DocSecurity>0</DocSecurity>
  <Lines>224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16</cp:revision>
  <cp:lastPrinted>2020-01-22T09:07:00Z</cp:lastPrinted>
  <dcterms:created xsi:type="dcterms:W3CDTF">2023-04-29T11:39:00Z</dcterms:created>
  <dcterms:modified xsi:type="dcterms:W3CDTF">2023-05-10T11:25:00Z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