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926FD1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6F03F2BF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05848792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8519B05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DB4E462" w14:textId="7050C921" w:rsidR="005D51B7" w:rsidRPr="00D45794" w:rsidRDefault="005D51B7" w:rsidP="00E04315">
      <w:pPr>
        <w:pStyle w:val="Heading1"/>
        <w:ind w:left="0" w:firstLine="0"/>
        <w:rPr>
          <w:rFonts w:asciiTheme="minorHAnsi" w:hAnsiTheme="minorHAnsi" w:cstheme="minorHAnsi"/>
          <w:sz w:val="24"/>
          <w:szCs w:val="24"/>
        </w:rPr>
      </w:pPr>
      <w:r w:rsidRPr="003352CB">
        <w:rPr>
          <w:rFonts w:asciiTheme="minorHAnsi" w:hAnsiTheme="minorHAnsi" w:cstheme="minorHAnsi"/>
          <w:b w:val="0"/>
          <w:sz w:val="24"/>
          <w:szCs w:val="24"/>
        </w:rPr>
        <w:t>The institute invites proposal</w:t>
      </w:r>
      <w:r w:rsidR="00716E84" w:rsidRPr="003352CB">
        <w:rPr>
          <w:rFonts w:asciiTheme="minorHAnsi" w:hAnsiTheme="minorHAnsi" w:cstheme="minorHAnsi"/>
          <w:b w:val="0"/>
          <w:sz w:val="24"/>
          <w:szCs w:val="24"/>
        </w:rPr>
        <w:t>s</w:t>
      </w:r>
      <w:r w:rsidRPr="003352CB">
        <w:rPr>
          <w:rFonts w:asciiTheme="minorHAnsi" w:hAnsiTheme="minorHAnsi" w:cstheme="minorHAnsi"/>
          <w:b w:val="0"/>
          <w:sz w:val="24"/>
          <w:szCs w:val="24"/>
        </w:rPr>
        <w:t xml:space="preserve"> from competent vendors for</w:t>
      </w:r>
      <w:r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887D37">
        <w:rPr>
          <w:rFonts w:asciiTheme="minorHAnsi" w:hAnsiTheme="minorHAnsi" w:cstheme="minorHAnsi"/>
          <w:sz w:val="24"/>
          <w:szCs w:val="24"/>
        </w:rPr>
        <w:t>“</w:t>
      </w:r>
      <w:r w:rsidR="00E04315" w:rsidRPr="00E04315">
        <w:rPr>
          <w:rFonts w:asciiTheme="minorHAnsi" w:hAnsiTheme="minorHAnsi" w:cstheme="minorHAnsi"/>
          <w:color w:val="000000" w:themeColor="text1"/>
          <w:sz w:val="24"/>
          <w:szCs w:val="24"/>
        </w:rPr>
        <w:t>Supply of Dell Inspiron 5320 Intel Core i5 12th Gen</w:t>
      </w:r>
      <w:r w:rsidR="00831E1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with Laptop Bag</w:t>
      </w:r>
      <w:r w:rsidR="00487C54" w:rsidRPr="003352CB">
        <w:rPr>
          <w:rFonts w:asciiTheme="minorHAnsi" w:hAnsiTheme="minorHAnsi" w:cstheme="minorHAnsi"/>
          <w:b w:val="0"/>
          <w:sz w:val="24"/>
          <w:szCs w:val="24"/>
        </w:rPr>
        <w:t>”</w:t>
      </w:r>
      <w:r w:rsidR="00C37E6B" w:rsidRPr="003352CB">
        <w:rPr>
          <w:rFonts w:asciiTheme="minorHAnsi" w:hAnsiTheme="minorHAnsi" w:cstheme="minorHAnsi"/>
          <w:b w:val="0"/>
          <w:sz w:val="24"/>
          <w:szCs w:val="24"/>
        </w:rPr>
        <w:t xml:space="preserve">. </w:t>
      </w:r>
      <w:r w:rsidRPr="003352CB">
        <w:rPr>
          <w:rFonts w:asciiTheme="minorHAnsi" w:hAnsiTheme="minorHAnsi" w:cstheme="minorHAnsi"/>
          <w:b w:val="0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CC6EEC" w:rsidRPr="003352CB">
        <w:rPr>
          <w:rFonts w:asciiTheme="minorHAnsi" w:hAnsiTheme="minorHAnsi" w:cstheme="minorHAnsi"/>
          <w:b w:val="0"/>
          <w:sz w:val="24"/>
          <w:szCs w:val="24"/>
          <w:highlight w:val="yellow"/>
        </w:rPr>
        <w:t>1</w:t>
      </w:r>
      <w:r w:rsidR="004C4F7D">
        <w:rPr>
          <w:rFonts w:asciiTheme="minorHAnsi" w:hAnsiTheme="minorHAnsi" w:cstheme="minorHAnsi"/>
          <w:b w:val="0"/>
          <w:sz w:val="24"/>
          <w:szCs w:val="24"/>
          <w:highlight w:val="yellow"/>
        </w:rPr>
        <w:t>7</w:t>
      </w:r>
      <w:r w:rsidR="005E2356" w:rsidRPr="003352CB">
        <w:rPr>
          <w:rFonts w:asciiTheme="minorHAnsi" w:hAnsiTheme="minorHAnsi" w:cstheme="minorHAnsi"/>
          <w:b w:val="0"/>
          <w:sz w:val="24"/>
          <w:szCs w:val="24"/>
          <w:highlight w:val="yellow"/>
        </w:rPr>
        <w:t>.0</w:t>
      </w:r>
      <w:r w:rsidR="00CC6EEC" w:rsidRPr="003352CB">
        <w:rPr>
          <w:rFonts w:asciiTheme="minorHAnsi" w:hAnsiTheme="minorHAnsi" w:cstheme="minorHAnsi"/>
          <w:b w:val="0"/>
          <w:sz w:val="24"/>
          <w:szCs w:val="24"/>
          <w:highlight w:val="yellow"/>
        </w:rPr>
        <w:t>5</w:t>
      </w:r>
      <w:r w:rsidR="005E2356" w:rsidRPr="003352CB">
        <w:rPr>
          <w:rFonts w:asciiTheme="minorHAnsi" w:hAnsiTheme="minorHAnsi" w:cstheme="minorHAnsi"/>
          <w:b w:val="0"/>
          <w:sz w:val="24"/>
          <w:szCs w:val="24"/>
          <w:highlight w:val="yellow"/>
        </w:rPr>
        <w:t>.2023</w:t>
      </w:r>
      <w:r w:rsidRPr="003352CB">
        <w:rPr>
          <w:rFonts w:asciiTheme="minorHAnsi" w:hAnsiTheme="minorHAnsi" w:cstheme="minorHAnsi"/>
          <w:b w:val="0"/>
          <w:sz w:val="24"/>
          <w:szCs w:val="24"/>
          <w:highlight w:val="yellow"/>
        </w:rPr>
        <w:t>.</w:t>
      </w:r>
    </w:p>
    <w:p w14:paraId="1FAA6E14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84DAD16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F60B33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28184DB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476A2312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4DD04F3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4B7BDD7A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69EC6BC2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1CB9E147" w14:textId="75E501DF" w:rsidR="004C4F7D" w:rsidRPr="00D45794" w:rsidRDefault="004C4F7D" w:rsidP="004C4F7D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>
        <w:rPr>
          <w:rFonts w:asciiTheme="minorHAnsi" w:hAnsiTheme="minorHAnsi" w:cstheme="minorHAnsi"/>
          <w:sz w:val="24"/>
          <w:szCs w:val="22"/>
          <w:highlight w:val="yellow"/>
        </w:rPr>
        <w:t>17.05.2023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220410E6" w14:textId="77777777" w:rsidR="004C4F7D" w:rsidRPr="00D45794" w:rsidRDefault="004C4F7D" w:rsidP="004C4F7D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11091290" w14:textId="211BC8D2" w:rsidR="004C4F7D" w:rsidRPr="00D45794" w:rsidRDefault="004C4F7D" w:rsidP="004C4F7D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r w:rsidR="007E6A72">
        <w:rPr>
          <w:rStyle w:val="Hyperlink"/>
          <w:rFonts w:asciiTheme="minorHAnsi" w:hAnsiTheme="minorHAnsi" w:cstheme="minorHAnsi"/>
          <w:b/>
          <w:sz w:val="24"/>
          <w:szCs w:val="22"/>
        </w:rPr>
        <w:fldChar w:fldCharType="begin"/>
      </w:r>
      <w:r w:rsidR="007E6A72">
        <w:rPr>
          <w:rStyle w:val="Hyperlink"/>
          <w:rFonts w:asciiTheme="minorHAnsi" w:hAnsiTheme="minorHAnsi" w:cstheme="minorHAnsi"/>
          <w:b/>
          <w:sz w:val="24"/>
          <w:szCs w:val="22"/>
        </w:rPr>
        <w:instrText xml:space="preserve"> HYPERLINK "mailto:purchase.officer@lnmiit.ac.in" </w:instrText>
      </w:r>
      <w:r w:rsidR="007E6A72">
        <w:rPr>
          <w:rStyle w:val="Hyperlink"/>
          <w:rFonts w:asciiTheme="minorHAnsi" w:hAnsiTheme="minorHAnsi" w:cstheme="minorHAnsi"/>
          <w:b/>
          <w:sz w:val="24"/>
          <w:szCs w:val="22"/>
        </w:rPr>
        <w:fldChar w:fldCharType="separate"/>
      </w:r>
      <w:r w:rsidRPr="00D45794">
        <w:rPr>
          <w:rStyle w:val="Hyperlink"/>
          <w:rFonts w:asciiTheme="minorHAnsi" w:hAnsiTheme="minorHAnsi" w:cstheme="minorHAnsi"/>
          <w:b/>
          <w:sz w:val="24"/>
          <w:szCs w:val="22"/>
        </w:rPr>
        <w:t>purchase.officer@lnmiit.ac.in</w:t>
      </w:r>
      <w:r w:rsidR="007E6A72">
        <w:rPr>
          <w:rStyle w:val="Hyperlink"/>
          <w:rFonts w:asciiTheme="minorHAnsi" w:hAnsiTheme="minorHAnsi" w:cstheme="minorHAnsi"/>
          <w:b/>
          <w:sz w:val="24"/>
          <w:szCs w:val="22"/>
        </w:rPr>
        <w:fldChar w:fldCharType="end"/>
      </w:r>
      <w:bookmarkStart w:id="0" w:name="_GoBack"/>
      <w:bookmarkEnd w:id="0"/>
      <w:r w:rsidRPr="00D45794">
        <w:rPr>
          <w:rFonts w:asciiTheme="minorHAnsi" w:hAnsiTheme="minorHAnsi" w:cstheme="minorHAnsi"/>
          <w:b/>
          <w:sz w:val="24"/>
          <w:szCs w:val="22"/>
        </w:rPr>
        <w:t xml:space="preserve"> and password should be sent to Chairman-PCC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2419CAF9" w14:textId="77777777" w:rsidR="004C4F7D" w:rsidRPr="00D45794" w:rsidRDefault="004C4F7D" w:rsidP="004C4F7D">
      <w:pPr>
        <w:spacing w:line="312" w:lineRule="auto"/>
        <w:rPr>
          <w:rFonts w:asciiTheme="minorHAnsi" w:hAnsiTheme="minorHAnsi" w:cstheme="minorHAnsi"/>
          <w:sz w:val="24"/>
          <w:szCs w:val="22"/>
        </w:rPr>
      </w:pPr>
    </w:p>
    <w:p w14:paraId="0C8C6FD4" w14:textId="77777777" w:rsidR="004C4F7D" w:rsidRDefault="007E6A72" w:rsidP="004C4F7D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8" w:history="1">
        <w:r w:rsidR="004C4F7D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6BF1A217" w14:textId="77777777" w:rsidR="004C4F7D" w:rsidRPr="00D45794" w:rsidRDefault="007E6A72" w:rsidP="004C4F7D">
      <w:pPr>
        <w:spacing w:line="312" w:lineRule="auto"/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9" w:history="1">
        <w:r w:rsidR="004C4F7D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2DEED488" w14:textId="77777777"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3E5C4431" w14:textId="77777777"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74B0DD05" w14:textId="77777777"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0DFD5D4B" w14:textId="67F6DCDD" w:rsidR="00673140" w:rsidRDefault="005D51B7" w:rsidP="004C4F7D">
      <w:pPr>
        <w:spacing w:after="100" w:afterAutospacing="1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</w:t>
      </w:r>
      <w:r w:rsidR="000E4528">
        <w:rPr>
          <w:rFonts w:asciiTheme="minorHAnsi" w:hAnsiTheme="minorHAnsi" w:cstheme="minorHAnsi"/>
          <w:sz w:val="24"/>
          <w:szCs w:val="24"/>
        </w:rPr>
        <w:t xml:space="preserve"> for the </w:t>
      </w:r>
      <w:r w:rsidR="00E04315" w:rsidRPr="00E04315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Supply of Dell Inspiron 5320 Intel Core i5 12th Gen</w:t>
      </w:r>
      <w:r w:rsidR="00831E1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with Laptop Bag</w:t>
      </w:r>
      <w:r w:rsidR="00C37E6B">
        <w:rPr>
          <w:rFonts w:asciiTheme="minorHAnsi" w:hAnsiTheme="minorHAnsi" w:cstheme="minorHAnsi"/>
          <w:b/>
          <w:sz w:val="24"/>
          <w:szCs w:val="24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E04315" w:rsidRPr="00E04315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Supply of Dell Inspiron 5320 Intel Core i5 12th Gen</w:t>
      </w:r>
      <w:r w:rsidR="00831E1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with Laptop Bag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E04315" w:rsidRPr="00E04315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Supply of Dell Inspiron 5320 Intel Core i5 12th Gen</w:t>
      </w:r>
      <w:r w:rsidR="00831E1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with Laptop Bag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  <w:r w:rsidR="00673140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BF0B05B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6BAA700B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04993FCC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06313ADF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29AC349C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4E6B15F8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7D36A800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34D81132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6018751E" w14:textId="77777777" w:rsidR="00663503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2551E474" w14:textId="77777777" w:rsidR="00887D37" w:rsidRPr="00D45794" w:rsidRDefault="00887D37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51B606D6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4F3131A2" w14:textId="77777777"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D49F14A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87D37">
        <w:rPr>
          <w:rFonts w:asciiTheme="minorHAnsi" w:hAnsiTheme="minorHAnsi" w:cstheme="minorHAnsi"/>
          <w:b/>
          <w:sz w:val="24"/>
          <w:szCs w:val="24"/>
          <w:u w:val="single"/>
        </w:rPr>
        <w:t>Name of Work</w:t>
      </w:r>
    </w:p>
    <w:p w14:paraId="08BA6AC5" w14:textId="77777777" w:rsidR="005B5EA4" w:rsidRPr="00887D37" w:rsidRDefault="005B5EA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D19F4EA" w14:textId="1E776FAA" w:rsidR="00C03660" w:rsidRDefault="00E04315">
      <w:pPr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E04315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Supply of Dell Inspiron 5320 Intel Core i5 12th Gen</w:t>
      </w:r>
      <w:r w:rsidR="00831E1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with Laptop Bag</w:t>
      </w:r>
      <w:r>
        <w:rPr>
          <w:rFonts w:asciiTheme="minorHAnsi" w:hAnsiTheme="minorHAnsi" w:cstheme="minorHAnsi"/>
          <w:b/>
          <w:color w:val="000000" w:themeColor="text1"/>
          <w:sz w:val="24"/>
          <w:szCs w:val="24"/>
        </w:rPr>
        <w:br/>
      </w:r>
    </w:p>
    <w:p w14:paraId="71FF5D60" w14:textId="77777777" w:rsidR="00E04315" w:rsidRDefault="00E04315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14:paraId="27D58961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</w:t>
      </w:r>
    </w:p>
    <w:p w14:paraId="460415F2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14:paraId="25CAB83C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2660"/>
        <w:gridCol w:w="4269"/>
        <w:gridCol w:w="944"/>
        <w:gridCol w:w="845"/>
      </w:tblGrid>
      <w:tr w:rsidR="009E6465" w:rsidRPr="00D45794" w14:paraId="306CCC10" w14:textId="77777777" w:rsidTr="00E04315">
        <w:trPr>
          <w:trHeight w:val="296"/>
          <w:tblHeader/>
        </w:trPr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D0AAF09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660" w:type="dxa"/>
            <w:shd w:val="clear" w:color="auto" w:fill="auto"/>
            <w:noWrap/>
            <w:vAlign w:val="center"/>
            <w:hideMark/>
          </w:tcPr>
          <w:p w14:paraId="4DE9D2EC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42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4D7BE2" w14:textId="77777777" w:rsidR="009E6465" w:rsidRPr="00D45794" w:rsidRDefault="00170367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Specification/Make</w:t>
            </w:r>
          </w:p>
        </w:tc>
        <w:tc>
          <w:tcPr>
            <w:tcW w:w="944" w:type="dxa"/>
            <w:shd w:val="clear" w:color="auto" w:fill="auto"/>
            <w:noWrap/>
            <w:vAlign w:val="center"/>
            <w:hideMark/>
          </w:tcPr>
          <w:p w14:paraId="1D963FE8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vAlign w:val="center"/>
          </w:tcPr>
          <w:p w14:paraId="281E609A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9E6465" w:rsidRPr="00D45794" w14:paraId="375D1150" w14:textId="77777777" w:rsidTr="00E04315">
        <w:trPr>
          <w:trHeight w:val="395"/>
        </w:trPr>
        <w:tc>
          <w:tcPr>
            <w:tcW w:w="845" w:type="dxa"/>
            <w:shd w:val="clear" w:color="auto" w:fill="auto"/>
            <w:noWrap/>
            <w:hideMark/>
          </w:tcPr>
          <w:p w14:paraId="58DD4CAA" w14:textId="77777777" w:rsidR="009E6465" w:rsidRPr="00D45794" w:rsidRDefault="009E6465" w:rsidP="007A541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660" w:type="dxa"/>
            <w:shd w:val="clear" w:color="000000" w:fill="FFFFFF"/>
            <w:noWrap/>
          </w:tcPr>
          <w:p w14:paraId="29CD85D2" w14:textId="4345115B" w:rsidR="00E04315" w:rsidRPr="00E04315" w:rsidRDefault="00E04315" w:rsidP="00E04315">
            <w:pPr>
              <w:pStyle w:val="Heading1"/>
              <w:ind w:left="0" w:firstLine="0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E0431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Supply of Dell Inspiron 5320 Intel Core i5 12th Gen</w:t>
            </w:r>
            <w:r w:rsidR="00831E1A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with Laptop Bag</w:t>
            </w:r>
          </w:p>
          <w:p w14:paraId="05E213DE" w14:textId="2059A2F6" w:rsidR="009E6465" w:rsidRPr="00545F66" w:rsidRDefault="009E6465" w:rsidP="00DC20A1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269" w:type="dxa"/>
            <w:shd w:val="clear" w:color="000000" w:fill="auto"/>
            <w:vAlign w:val="center"/>
          </w:tcPr>
          <w:p w14:paraId="3B34A86D" w14:textId="77777777" w:rsidR="00E04315" w:rsidRPr="00E04315" w:rsidRDefault="00E04315" w:rsidP="00E04315">
            <w:pPr>
              <w:numPr>
                <w:ilvl w:val="0"/>
                <w:numId w:val="42"/>
              </w:numPr>
              <w:ind w:left="360"/>
              <w:rPr>
                <w:color w:val="000000" w:themeColor="text1"/>
                <w:sz w:val="21"/>
                <w:szCs w:val="21"/>
              </w:rPr>
            </w:pPr>
            <w:r w:rsidRPr="00E04315">
              <w:rPr>
                <w:color w:val="000000" w:themeColor="text1"/>
                <w:sz w:val="21"/>
                <w:szCs w:val="21"/>
              </w:rPr>
              <w:t xml:space="preserve">Display: 33.78 </w:t>
            </w:r>
            <w:proofErr w:type="spellStart"/>
            <w:r w:rsidRPr="00E04315">
              <w:rPr>
                <w:color w:val="000000" w:themeColor="text1"/>
                <w:sz w:val="21"/>
                <w:szCs w:val="21"/>
              </w:rPr>
              <w:t>cms</w:t>
            </w:r>
            <w:proofErr w:type="spellEnd"/>
            <w:r w:rsidRPr="00E04315">
              <w:rPr>
                <w:color w:val="000000" w:themeColor="text1"/>
                <w:sz w:val="21"/>
                <w:szCs w:val="21"/>
              </w:rPr>
              <w:t xml:space="preserve"> (13.3</w:t>
            </w:r>
            <w:r w:rsidRPr="00E04315">
              <w:rPr>
                <w:color w:val="000000" w:themeColor="text1"/>
                <w:sz w:val="21"/>
                <w:szCs w:val="21"/>
              </w:rPr>
              <w:tab/>
              <w:t xml:space="preserve"> inches), QHD</w:t>
            </w:r>
          </w:p>
          <w:p w14:paraId="6E2E2D3E" w14:textId="77777777" w:rsidR="00E04315" w:rsidRPr="00E04315" w:rsidRDefault="00E04315" w:rsidP="00E04315">
            <w:pPr>
              <w:numPr>
                <w:ilvl w:val="0"/>
                <w:numId w:val="42"/>
              </w:numPr>
              <w:ind w:left="360"/>
              <w:rPr>
                <w:color w:val="000000" w:themeColor="text1"/>
                <w:sz w:val="21"/>
                <w:szCs w:val="21"/>
              </w:rPr>
            </w:pPr>
            <w:r w:rsidRPr="00E04315">
              <w:rPr>
                <w:color w:val="000000" w:themeColor="text1"/>
                <w:sz w:val="21"/>
                <w:szCs w:val="21"/>
              </w:rPr>
              <w:t>Memory: 16GB LPDDR5 RAM, 512GB SSD ROM</w:t>
            </w:r>
          </w:p>
          <w:p w14:paraId="7C8AA6F2" w14:textId="77777777" w:rsidR="00E04315" w:rsidRPr="00E04315" w:rsidRDefault="00E04315" w:rsidP="00E04315">
            <w:pPr>
              <w:numPr>
                <w:ilvl w:val="0"/>
                <w:numId w:val="42"/>
              </w:numPr>
              <w:ind w:left="360"/>
              <w:rPr>
                <w:color w:val="000000" w:themeColor="text1"/>
                <w:sz w:val="21"/>
                <w:szCs w:val="21"/>
              </w:rPr>
            </w:pPr>
            <w:r w:rsidRPr="00E04315">
              <w:rPr>
                <w:color w:val="000000" w:themeColor="text1"/>
                <w:sz w:val="21"/>
                <w:szCs w:val="21"/>
              </w:rPr>
              <w:t>Processor: Intel Core i5 12th Generation</w:t>
            </w:r>
          </w:p>
          <w:p w14:paraId="6E3382D4" w14:textId="77777777" w:rsidR="00E04315" w:rsidRPr="00E04315" w:rsidRDefault="00E04315" w:rsidP="00E04315">
            <w:pPr>
              <w:numPr>
                <w:ilvl w:val="0"/>
                <w:numId w:val="42"/>
              </w:numPr>
              <w:ind w:left="360"/>
              <w:rPr>
                <w:color w:val="000000" w:themeColor="text1"/>
                <w:sz w:val="21"/>
                <w:szCs w:val="21"/>
              </w:rPr>
            </w:pPr>
            <w:r w:rsidRPr="00E04315">
              <w:rPr>
                <w:color w:val="000000" w:themeColor="text1"/>
                <w:sz w:val="21"/>
                <w:szCs w:val="21"/>
              </w:rPr>
              <w:t>OS: Windows 11 Home</w:t>
            </w:r>
          </w:p>
          <w:p w14:paraId="492EF507" w14:textId="77777777" w:rsidR="00E04315" w:rsidRPr="00E04315" w:rsidRDefault="00E04315" w:rsidP="00E04315">
            <w:pPr>
              <w:numPr>
                <w:ilvl w:val="0"/>
                <w:numId w:val="42"/>
              </w:numPr>
              <w:ind w:left="360"/>
              <w:rPr>
                <w:color w:val="000000" w:themeColor="text1"/>
                <w:sz w:val="21"/>
                <w:szCs w:val="21"/>
              </w:rPr>
            </w:pPr>
            <w:r w:rsidRPr="00E04315">
              <w:rPr>
                <w:color w:val="000000" w:themeColor="text1"/>
                <w:sz w:val="21"/>
                <w:szCs w:val="21"/>
              </w:rPr>
              <w:t>Graphics: Intel UMA</w:t>
            </w:r>
          </w:p>
          <w:p w14:paraId="297AEAAE" w14:textId="77777777" w:rsidR="00E04315" w:rsidRDefault="00E04315" w:rsidP="00E04315">
            <w:pPr>
              <w:numPr>
                <w:ilvl w:val="0"/>
                <w:numId w:val="42"/>
              </w:numPr>
              <w:ind w:left="360"/>
              <w:rPr>
                <w:color w:val="000000" w:themeColor="text1"/>
                <w:sz w:val="21"/>
                <w:szCs w:val="21"/>
              </w:rPr>
            </w:pPr>
            <w:r w:rsidRPr="00E04315">
              <w:rPr>
                <w:color w:val="000000" w:themeColor="text1"/>
                <w:sz w:val="21"/>
                <w:szCs w:val="21"/>
              </w:rPr>
              <w:t>Included Software: MS Office Home &amp; Student 2021</w:t>
            </w:r>
          </w:p>
          <w:p w14:paraId="4BB7B210" w14:textId="4EE1C665" w:rsidR="00831E1A" w:rsidRPr="00E04315" w:rsidRDefault="00831E1A" w:rsidP="00E04315">
            <w:pPr>
              <w:numPr>
                <w:ilvl w:val="0"/>
                <w:numId w:val="42"/>
              </w:numPr>
              <w:ind w:left="360"/>
              <w:rPr>
                <w:color w:val="000000" w:themeColor="text1"/>
                <w:sz w:val="21"/>
                <w:szCs w:val="21"/>
              </w:rPr>
            </w:pPr>
            <w:r>
              <w:rPr>
                <w:color w:val="000000" w:themeColor="text1"/>
                <w:sz w:val="21"/>
                <w:szCs w:val="21"/>
              </w:rPr>
              <w:t>Laptop Bag</w:t>
            </w:r>
          </w:p>
          <w:p w14:paraId="009E9CAC" w14:textId="0D9A97D1" w:rsidR="009E6465" w:rsidRPr="00116223" w:rsidRDefault="00E04315" w:rsidP="00E04315">
            <w:pPr>
              <w:numPr>
                <w:ilvl w:val="0"/>
                <w:numId w:val="42"/>
              </w:num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E04315">
              <w:rPr>
                <w:color w:val="000000" w:themeColor="text1"/>
                <w:sz w:val="21"/>
                <w:szCs w:val="21"/>
              </w:rPr>
              <w:t xml:space="preserve">Warranty: </w:t>
            </w:r>
            <w:r>
              <w:rPr>
                <w:color w:val="000000" w:themeColor="text1"/>
                <w:sz w:val="21"/>
                <w:szCs w:val="21"/>
              </w:rPr>
              <w:t>3</w:t>
            </w:r>
            <w:r w:rsidRPr="00E04315">
              <w:rPr>
                <w:color w:val="000000" w:themeColor="text1"/>
                <w:sz w:val="21"/>
                <w:szCs w:val="21"/>
              </w:rPr>
              <w:t xml:space="preserve"> Year 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5FED1E8A" w14:textId="46767AEC" w:rsidR="009E6465" w:rsidRPr="00116223" w:rsidRDefault="004C4F7D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26B98CD8" w14:textId="77777777" w:rsidR="009E6465" w:rsidRPr="00116223" w:rsidRDefault="00C03660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</w:tbl>
    <w:p w14:paraId="086DF18C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8735ADC" w14:textId="77777777" w:rsidR="00E04315" w:rsidRDefault="00E04315">
      <w:pPr>
        <w:rPr>
          <w:rFonts w:asciiTheme="minorHAnsi" w:eastAsiaTheme="majorEastAsia" w:hAnsiTheme="minorHAnsi" w:cstheme="minorHAnsi"/>
          <w:b/>
          <w:bCs/>
          <w:color w:val="000000" w:themeColor="text1"/>
          <w:kern w:val="32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br w:type="page"/>
      </w:r>
    </w:p>
    <w:p w14:paraId="100CD109" w14:textId="77777777" w:rsidR="00C37E6B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716B725E" w14:textId="77777777" w:rsidR="003352CB" w:rsidRDefault="003352CB" w:rsidP="003352CB">
      <w:pPr>
        <w:rPr>
          <w:rFonts w:asciiTheme="minorHAnsi" w:hAnsiTheme="minorHAnsi" w:cstheme="minorHAnsi"/>
          <w:b/>
          <w:sz w:val="30"/>
          <w:szCs w:val="24"/>
          <w:u w:val="single"/>
        </w:rPr>
      </w:pPr>
    </w:p>
    <w:p w14:paraId="4735AE45" w14:textId="0F3749F5" w:rsidR="003352CB" w:rsidRPr="003352CB" w:rsidRDefault="00E04315" w:rsidP="003352CB">
      <w:pPr>
        <w:jc w:val="center"/>
        <w:rPr>
          <w:rFonts w:asciiTheme="minorHAnsi" w:hAnsiTheme="minorHAnsi" w:cstheme="minorHAnsi"/>
          <w:b/>
          <w:sz w:val="30"/>
          <w:szCs w:val="24"/>
          <w:u w:val="single"/>
        </w:rPr>
      </w:pPr>
      <w:r w:rsidRPr="00E04315">
        <w:rPr>
          <w:rFonts w:asciiTheme="minorHAnsi" w:hAnsiTheme="minorHAnsi" w:cstheme="minorHAnsi"/>
          <w:b/>
          <w:sz w:val="30"/>
          <w:szCs w:val="24"/>
          <w:u w:val="single"/>
        </w:rPr>
        <w:t>Supply of Dell Inspiron 5320 Intel Core i5 12th Gen</w:t>
      </w:r>
      <w:r w:rsidR="00831E1A">
        <w:rPr>
          <w:rFonts w:asciiTheme="minorHAnsi" w:hAnsiTheme="minorHAnsi" w:cstheme="minorHAnsi"/>
          <w:b/>
          <w:sz w:val="30"/>
          <w:szCs w:val="24"/>
          <w:u w:val="single"/>
        </w:rPr>
        <w:t xml:space="preserve"> with Laptop Bag</w:t>
      </w:r>
    </w:p>
    <w:p w14:paraId="062951E3" w14:textId="77777777" w:rsidR="004076AB" w:rsidRPr="0076337C" w:rsidRDefault="004076AB" w:rsidP="0076337C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30"/>
          <w:szCs w:val="24"/>
          <w:u w:val="single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701"/>
        <w:gridCol w:w="1263"/>
        <w:gridCol w:w="3791"/>
        <w:gridCol w:w="630"/>
        <w:gridCol w:w="990"/>
        <w:gridCol w:w="810"/>
        <w:gridCol w:w="1165"/>
      </w:tblGrid>
      <w:tr w:rsidR="00116223" w:rsidRPr="00D45794" w14:paraId="0F96491B" w14:textId="77777777" w:rsidTr="003352CB">
        <w:trPr>
          <w:trHeight w:val="296"/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72DC7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433F7" w14:textId="77777777"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A4A33" w14:textId="77777777"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Make </w:t>
            </w:r>
            <w:r w:rsidR="00000F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</w:t>
            </w:r>
            <w:r w:rsidR="0070298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Specification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D343D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9B3FE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AFB14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F0601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E04315" w:rsidRPr="00D45794" w14:paraId="6093535F" w14:textId="77777777" w:rsidTr="003352CB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7F4423" w14:textId="77777777" w:rsidR="00E04315" w:rsidRPr="00D45794" w:rsidRDefault="00E04315" w:rsidP="00E04315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FC982FC" w14:textId="5A719739" w:rsidR="00E04315" w:rsidRPr="00E04315" w:rsidRDefault="00E04315" w:rsidP="00E04315">
            <w:pPr>
              <w:pStyle w:val="Heading1"/>
              <w:ind w:left="0" w:firstLine="0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E04315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Supply of Dell Inspiron 5320 Intel Core i5 12th Gen</w:t>
            </w:r>
            <w:r w:rsidR="00831E1A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 xml:space="preserve"> with Laptop Bag</w:t>
            </w:r>
          </w:p>
          <w:p w14:paraId="1D153B69" w14:textId="41435966" w:rsidR="00E04315" w:rsidRPr="00545F66" w:rsidRDefault="00E04315" w:rsidP="00E04315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3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17F87E" w14:textId="77777777" w:rsidR="00E04315" w:rsidRPr="00E04315" w:rsidRDefault="00E04315" w:rsidP="00E04315">
            <w:pPr>
              <w:numPr>
                <w:ilvl w:val="0"/>
                <w:numId w:val="42"/>
              </w:numPr>
              <w:ind w:left="360"/>
              <w:rPr>
                <w:color w:val="000000" w:themeColor="text1"/>
                <w:sz w:val="21"/>
                <w:szCs w:val="21"/>
              </w:rPr>
            </w:pPr>
            <w:r w:rsidRPr="00E04315">
              <w:rPr>
                <w:color w:val="000000" w:themeColor="text1"/>
                <w:sz w:val="21"/>
                <w:szCs w:val="21"/>
              </w:rPr>
              <w:t xml:space="preserve">Display: 33.78 </w:t>
            </w:r>
            <w:proofErr w:type="spellStart"/>
            <w:r w:rsidRPr="00E04315">
              <w:rPr>
                <w:color w:val="000000" w:themeColor="text1"/>
                <w:sz w:val="21"/>
                <w:szCs w:val="21"/>
              </w:rPr>
              <w:t>cms</w:t>
            </w:r>
            <w:proofErr w:type="spellEnd"/>
            <w:r w:rsidRPr="00E04315">
              <w:rPr>
                <w:color w:val="000000" w:themeColor="text1"/>
                <w:sz w:val="21"/>
                <w:szCs w:val="21"/>
              </w:rPr>
              <w:t xml:space="preserve"> (13.3</w:t>
            </w:r>
            <w:r w:rsidRPr="00E04315">
              <w:rPr>
                <w:color w:val="000000" w:themeColor="text1"/>
                <w:sz w:val="21"/>
                <w:szCs w:val="21"/>
              </w:rPr>
              <w:tab/>
              <w:t xml:space="preserve"> inches), QHD</w:t>
            </w:r>
          </w:p>
          <w:p w14:paraId="40A4D915" w14:textId="77777777" w:rsidR="00E04315" w:rsidRPr="00E04315" w:rsidRDefault="00E04315" w:rsidP="00E04315">
            <w:pPr>
              <w:numPr>
                <w:ilvl w:val="0"/>
                <w:numId w:val="42"/>
              </w:numPr>
              <w:ind w:left="360"/>
              <w:rPr>
                <w:color w:val="000000" w:themeColor="text1"/>
                <w:sz w:val="21"/>
                <w:szCs w:val="21"/>
              </w:rPr>
            </w:pPr>
            <w:r w:rsidRPr="00E04315">
              <w:rPr>
                <w:color w:val="000000" w:themeColor="text1"/>
                <w:sz w:val="21"/>
                <w:szCs w:val="21"/>
              </w:rPr>
              <w:t>Memory: 16GB LPDDR5 RAM, 512GB SSD ROM</w:t>
            </w:r>
          </w:p>
          <w:p w14:paraId="0F28E1BC" w14:textId="77777777" w:rsidR="00E04315" w:rsidRPr="00E04315" w:rsidRDefault="00E04315" w:rsidP="00E04315">
            <w:pPr>
              <w:numPr>
                <w:ilvl w:val="0"/>
                <w:numId w:val="42"/>
              </w:numPr>
              <w:ind w:left="360"/>
              <w:rPr>
                <w:color w:val="000000" w:themeColor="text1"/>
                <w:sz w:val="21"/>
                <w:szCs w:val="21"/>
              </w:rPr>
            </w:pPr>
            <w:r w:rsidRPr="00E04315">
              <w:rPr>
                <w:color w:val="000000" w:themeColor="text1"/>
                <w:sz w:val="21"/>
                <w:szCs w:val="21"/>
              </w:rPr>
              <w:t>Processor: Intel Core i5 12th Generation</w:t>
            </w:r>
          </w:p>
          <w:p w14:paraId="2E689A60" w14:textId="77777777" w:rsidR="00E04315" w:rsidRPr="00E04315" w:rsidRDefault="00E04315" w:rsidP="00E04315">
            <w:pPr>
              <w:numPr>
                <w:ilvl w:val="0"/>
                <w:numId w:val="42"/>
              </w:numPr>
              <w:ind w:left="360"/>
              <w:rPr>
                <w:color w:val="000000" w:themeColor="text1"/>
                <w:sz w:val="21"/>
                <w:szCs w:val="21"/>
              </w:rPr>
            </w:pPr>
            <w:r w:rsidRPr="00E04315">
              <w:rPr>
                <w:color w:val="000000" w:themeColor="text1"/>
                <w:sz w:val="21"/>
                <w:szCs w:val="21"/>
              </w:rPr>
              <w:t>OS: Windows 11 Home</w:t>
            </w:r>
          </w:p>
          <w:p w14:paraId="7DF72DBD" w14:textId="77777777" w:rsidR="00E04315" w:rsidRPr="00E04315" w:rsidRDefault="00E04315" w:rsidP="00E04315">
            <w:pPr>
              <w:numPr>
                <w:ilvl w:val="0"/>
                <w:numId w:val="42"/>
              </w:numPr>
              <w:ind w:left="360"/>
              <w:rPr>
                <w:color w:val="000000" w:themeColor="text1"/>
                <w:sz w:val="21"/>
                <w:szCs w:val="21"/>
              </w:rPr>
            </w:pPr>
            <w:r w:rsidRPr="00E04315">
              <w:rPr>
                <w:color w:val="000000" w:themeColor="text1"/>
                <w:sz w:val="21"/>
                <w:szCs w:val="21"/>
              </w:rPr>
              <w:t>Graphics: Intel UMA</w:t>
            </w:r>
          </w:p>
          <w:p w14:paraId="5D688D31" w14:textId="77777777" w:rsidR="00E04315" w:rsidRPr="00831E1A" w:rsidRDefault="00E04315" w:rsidP="00E04315">
            <w:pPr>
              <w:numPr>
                <w:ilvl w:val="0"/>
                <w:numId w:val="42"/>
              </w:numPr>
              <w:ind w:left="360"/>
              <w:rPr>
                <w:rFonts w:ascii="Trebuchet MS" w:hAnsi="Trebuchet MS"/>
                <w:color w:val="222222"/>
                <w:sz w:val="24"/>
                <w:szCs w:val="24"/>
              </w:rPr>
            </w:pPr>
            <w:r w:rsidRPr="00E04315">
              <w:rPr>
                <w:color w:val="000000" w:themeColor="text1"/>
                <w:sz w:val="21"/>
                <w:szCs w:val="21"/>
              </w:rPr>
              <w:t>Included Software: MS Office Home &amp; Student 2021</w:t>
            </w:r>
          </w:p>
          <w:p w14:paraId="4684F16C" w14:textId="4461EE25" w:rsidR="00831E1A" w:rsidRPr="00E04315" w:rsidRDefault="00831E1A" w:rsidP="00E04315">
            <w:pPr>
              <w:numPr>
                <w:ilvl w:val="0"/>
                <w:numId w:val="42"/>
              </w:numPr>
              <w:ind w:left="360"/>
              <w:rPr>
                <w:rFonts w:ascii="Trebuchet MS" w:hAnsi="Trebuchet MS"/>
                <w:color w:val="222222"/>
                <w:sz w:val="24"/>
                <w:szCs w:val="24"/>
              </w:rPr>
            </w:pPr>
            <w:r>
              <w:rPr>
                <w:color w:val="000000" w:themeColor="text1"/>
                <w:sz w:val="21"/>
                <w:szCs w:val="21"/>
              </w:rPr>
              <w:t>Laptop Bag</w:t>
            </w:r>
          </w:p>
          <w:p w14:paraId="78D3F48B" w14:textId="0EFD82D8" w:rsidR="00E04315" w:rsidRPr="004076AB" w:rsidRDefault="00E04315" w:rsidP="00E04315">
            <w:pPr>
              <w:numPr>
                <w:ilvl w:val="0"/>
                <w:numId w:val="42"/>
              </w:numPr>
              <w:ind w:left="360"/>
              <w:rPr>
                <w:rFonts w:ascii="Trebuchet MS" w:hAnsi="Trebuchet MS"/>
                <w:color w:val="222222"/>
                <w:sz w:val="24"/>
                <w:szCs w:val="24"/>
              </w:rPr>
            </w:pPr>
            <w:r w:rsidRPr="00E04315">
              <w:rPr>
                <w:color w:val="000000" w:themeColor="text1"/>
                <w:sz w:val="21"/>
                <w:szCs w:val="21"/>
              </w:rPr>
              <w:t xml:space="preserve">Warranty: </w:t>
            </w:r>
            <w:r>
              <w:rPr>
                <w:color w:val="000000" w:themeColor="text1"/>
                <w:sz w:val="21"/>
                <w:szCs w:val="21"/>
              </w:rPr>
              <w:t>3</w:t>
            </w:r>
            <w:r w:rsidRPr="00E04315">
              <w:rPr>
                <w:color w:val="000000" w:themeColor="text1"/>
                <w:sz w:val="21"/>
                <w:szCs w:val="21"/>
              </w:rPr>
              <w:t xml:space="preserve"> Year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65982BC" w14:textId="77558223" w:rsidR="00E04315" w:rsidRPr="00116223" w:rsidRDefault="004C4F7D" w:rsidP="00E0431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F96B71" w14:textId="77777777" w:rsidR="00E04315" w:rsidRPr="00116223" w:rsidRDefault="00E04315" w:rsidP="00E0431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9BC5B7" w14:textId="77777777" w:rsidR="00E04315" w:rsidRPr="00D45794" w:rsidRDefault="00E04315" w:rsidP="00E0431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FCB408" w14:textId="77777777" w:rsidR="00E04315" w:rsidRPr="00D45794" w:rsidRDefault="00E04315" w:rsidP="00E0431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04315" w:rsidRPr="00D45794" w14:paraId="3467DD7D" w14:textId="77777777" w:rsidTr="003352CB">
        <w:trPr>
          <w:trHeight w:val="6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F253C2" w14:textId="77777777" w:rsidR="00E04315" w:rsidRPr="00D45794" w:rsidRDefault="00E04315" w:rsidP="00E04315">
            <w:pPr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5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183F0B4" w14:textId="77777777" w:rsidR="00E04315" w:rsidRPr="009E6465" w:rsidRDefault="00E04315" w:rsidP="00E04315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DB5D7D9" w14:textId="77777777" w:rsidR="00E04315" w:rsidRPr="009E6465" w:rsidRDefault="00E04315" w:rsidP="00E0431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266AFE" w14:textId="77777777" w:rsidR="00E04315" w:rsidRPr="009E6465" w:rsidRDefault="00E04315" w:rsidP="00E0431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E331F8" w14:textId="77777777" w:rsidR="00E04315" w:rsidRPr="00D45794" w:rsidRDefault="00E04315" w:rsidP="00E0431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00CA91" w14:textId="77777777" w:rsidR="00E04315" w:rsidRPr="00D45794" w:rsidRDefault="00E04315" w:rsidP="00E0431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04315" w:rsidRPr="00D45794" w14:paraId="26078875" w14:textId="77777777" w:rsidTr="003352CB">
        <w:trPr>
          <w:trHeight w:val="79"/>
        </w:trPr>
        <w:tc>
          <w:tcPr>
            <w:tcW w:w="81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A8E2D3" w14:textId="77777777" w:rsidR="00E04315" w:rsidRPr="00D45794" w:rsidRDefault="00E04315" w:rsidP="00E04315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126708" w14:textId="77777777" w:rsidR="00E04315" w:rsidRPr="00D45794" w:rsidRDefault="00E04315" w:rsidP="00E0431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E04315" w:rsidRPr="00D45794" w14:paraId="6FC6A78C" w14:textId="77777777" w:rsidTr="003352CB">
        <w:trPr>
          <w:trHeight w:val="79"/>
        </w:trPr>
        <w:tc>
          <w:tcPr>
            <w:tcW w:w="81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0AAF39" w14:textId="77777777" w:rsidR="00E04315" w:rsidRPr="00D45794" w:rsidRDefault="00E04315" w:rsidP="00E04315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F0D275" w14:textId="77777777" w:rsidR="00E04315" w:rsidRPr="00D45794" w:rsidRDefault="00E04315" w:rsidP="00E0431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E04315" w:rsidRPr="00D45794" w14:paraId="152D0C16" w14:textId="77777777" w:rsidTr="003352CB">
        <w:trPr>
          <w:trHeight w:val="80"/>
        </w:trPr>
        <w:tc>
          <w:tcPr>
            <w:tcW w:w="81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1685EB" w14:textId="77777777" w:rsidR="00E04315" w:rsidRPr="00D45794" w:rsidRDefault="00E04315" w:rsidP="00E04315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1C5D1E" w14:textId="77777777" w:rsidR="00E04315" w:rsidRPr="00D45794" w:rsidRDefault="00E04315" w:rsidP="00E04315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7C3566B5" w14:textId="77777777" w:rsidR="0031400C" w:rsidRPr="00817A18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14:paraId="27B21FDF" w14:textId="77777777" w:rsidR="001C276D" w:rsidRPr="00E04315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Taxes like GST shall be clearly mentioned. If nothing is mentioned, these charges shall be deemed included.</w:t>
      </w:r>
    </w:p>
    <w:p w14:paraId="777D7A10" w14:textId="77777777" w:rsidR="001C276D" w:rsidRPr="00E04315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E04315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14:paraId="23C09FAA" w14:textId="77777777" w:rsidR="001C276D" w:rsidRPr="00E04315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prices should be including all (Packing, forwarding, Transit Insurance, Transportation Loading/unloading, </w:t>
      </w:r>
      <w:proofErr w:type="gramStart"/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Installation</w:t>
      </w:r>
      <w:proofErr w:type="gramEnd"/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etc.). Loading/unloading up</w:t>
      </w:r>
      <w:r w:rsidR="003123E5"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E04315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14:paraId="2FBA0D4F" w14:textId="77777777" w:rsidR="001C276D" w:rsidRPr="00E04315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0F9D4D4B" w14:textId="77777777" w:rsidR="00D7517C" w:rsidRPr="00E04315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14:paraId="20AAF590" w14:textId="77777777" w:rsidR="001C276D" w:rsidRPr="00E04315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14:paraId="599B5B72" w14:textId="77777777" w:rsidR="001C276D" w:rsidRPr="00E04315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E04315">
        <w:rPr>
          <w:rFonts w:ascii="Tahoma" w:eastAsia="Arial" w:hAnsi="Tahoma" w:cs="Tahoma"/>
          <w:spacing w:val="3"/>
          <w:szCs w:val="24"/>
        </w:rPr>
        <w:t xml:space="preserve"> shall be decided mutually.</w:t>
      </w:r>
    </w:p>
    <w:p w14:paraId="380FFEDA" w14:textId="77777777" w:rsidR="001C276D" w:rsidRPr="00E04315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14:paraId="58B0D440" w14:textId="77777777" w:rsidR="001C276D" w:rsidRPr="00E04315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14:paraId="12CB7A0A" w14:textId="77777777" w:rsidR="001C276D" w:rsidRPr="00E04315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E04315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14:paraId="23157C7E" w14:textId="77777777" w:rsidR="001C276D" w:rsidRPr="00E04315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14:paraId="0A55C3B8" w14:textId="77777777" w:rsidR="00C667DC" w:rsidRPr="00E04315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Pre-bid meeting and pre-bid site visit </w:t>
      </w:r>
      <w:r w:rsidR="00255F92"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can be done </w:t>
      </w: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</w:t>
      </w:r>
      <w:r w:rsidR="003123E5"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solicitation of documents. </w:t>
      </w:r>
    </w:p>
    <w:p w14:paraId="17422A6F" w14:textId="77777777" w:rsidR="00136B36" w:rsidRPr="00E04315" w:rsidRDefault="00136B36" w:rsidP="001C276D">
      <w:pPr>
        <w:rPr>
          <w:rFonts w:asciiTheme="minorHAnsi" w:eastAsia="Calibri" w:hAnsiTheme="minorHAnsi" w:cstheme="minorHAnsi"/>
          <w:i/>
          <w:sz w:val="24"/>
          <w:szCs w:val="24"/>
        </w:rPr>
      </w:pPr>
    </w:p>
    <w:p w14:paraId="6062ADD4" w14:textId="77777777" w:rsidR="001C276D" w:rsidRPr="00817A18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E04315">
        <w:rPr>
          <w:rFonts w:asciiTheme="minorHAnsi" w:eastAsia="Calibri" w:hAnsiTheme="minorHAnsi" w:cstheme="minorHAnsi"/>
          <w:i/>
          <w:sz w:val="24"/>
          <w:szCs w:val="24"/>
        </w:rPr>
        <w:t>All charges applicable shall be clearly mentioned with the offer. If nothing is mentioned in the offer, the quoted price shall be treated as final</w:t>
      </w:r>
      <w:r w:rsidR="003123E5" w:rsidRPr="00E04315">
        <w:rPr>
          <w:rFonts w:asciiTheme="minorHAnsi" w:eastAsia="Calibri" w:hAnsiTheme="minorHAnsi" w:cstheme="minorHAnsi"/>
          <w:i/>
          <w:sz w:val="24"/>
          <w:szCs w:val="24"/>
        </w:rPr>
        <w:t>,</w:t>
      </w:r>
      <w:r w:rsidRPr="00E04315">
        <w:rPr>
          <w:rFonts w:asciiTheme="minorHAnsi" w:eastAsia="Calibri" w:hAnsiTheme="minorHAnsi" w:cstheme="minorHAnsi"/>
          <w:i/>
          <w:sz w:val="24"/>
          <w:szCs w:val="24"/>
        </w:rPr>
        <w:t xml:space="preserve"> and nothing extra shall be paid extra. </w:t>
      </w:r>
    </w:p>
    <w:p w14:paraId="44B37F1F" w14:textId="77777777" w:rsidR="001C276D" w:rsidRPr="00817A18" w:rsidRDefault="001C276D" w:rsidP="00C374D3">
      <w:pPr>
        <w:spacing w:before="240" w:after="240"/>
        <w:ind w:left="835" w:hanging="835"/>
        <w:jc w:val="right"/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Signature with seal</w:t>
      </w:r>
    </w:p>
    <w:sectPr w:rsidR="001C276D" w:rsidRPr="00817A18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36252"/>
    <w:multiLevelType w:val="multilevel"/>
    <w:tmpl w:val="4B266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4" w15:restartNumberingAfterBreak="0">
    <w:nsid w:val="101A5976"/>
    <w:multiLevelType w:val="multilevel"/>
    <w:tmpl w:val="ADF4E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154179"/>
    <w:multiLevelType w:val="multilevel"/>
    <w:tmpl w:val="E14A8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11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4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9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1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3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6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7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9"/>
  </w:num>
  <w:num w:numId="2">
    <w:abstractNumId w:val="29"/>
  </w:num>
  <w:num w:numId="3">
    <w:abstractNumId w:val="24"/>
  </w:num>
  <w:num w:numId="4">
    <w:abstractNumId w:val="13"/>
  </w:num>
  <w:num w:numId="5">
    <w:abstractNumId w:val="35"/>
  </w:num>
  <w:num w:numId="6">
    <w:abstractNumId w:val="32"/>
  </w:num>
  <w:num w:numId="7">
    <w:abstractNumId w:val="10"/>
  </w:num>
  <w:num w:numId="8">
    <w:abstractNumId w:val="3"/>
  </w:num>
  <w:num w:numId="9">
    <w:abstractNumId w:val="28"/>
  </w:num>
  <w:num w:numId="10">
    <w:abstractNumId w:val="20"/>
  </w:num>
  <w:num w:numId="11">
    <w:abstractNumId w:val="26"/>
  </w:num>
  <w:num w:numId="1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5"/>
  </w:num>
  <w:num w:numId="14">
    <w:abstractNumId w:val="23"/>
  </w:num>
  <w:num w:numId="15">
    <w:abstractNumId w:val="30"/>
  </w:num>
  <w:num w:numId="16">
    <w:abstractNumId w:val="25"/>
  </w:num>
  <w:num w:numId="17">
    <w:abstractNumId w:val="6"/>
  </w:num>
  <w:num w:numId="18">
    <w:abstractNumId w:val="36"/>
  </w:num>
  <w:num w:numId="19">
    <w:abstractNumId w:val="0"/>
  </w:num>
  <w:num w:numId="20">
    <w:abstractNumId w:val="21"/>
  </w:num>
  <w:num w:numId="21">
    <w:abstractNumId w:val="19"/>
  </w:num>
  <w:num w:numId="22">
    <w:abstractNumId w:val="33"/>
  </w:num>
  <w:num w:numId="23">
    <w:abstractNumId w:val="34"/>
  </w:num>
  <w:num w:numId="24">
    <w:abstractNumId w:val="18"/>
  </w:num>
  <w:num w:numId="25">
    <w:abstractNumId w:val="9"/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</w:num>
  <w:num w:numId="28">
    <w:abstractNumId w:val="27"/>
  </w:num>
  <w:num w:numId="29">
    <w:abstractNumId w:val="8"/>
  </w:num>
  <w:num w:numId="30">
    <w:abstractNumId w:val="31"/>
  </w:num>
  <w:num w:numId="31">
    <w:abstractNumId w:val="16"/>
  </w:num>
  <w:num w:numId="32">
    <w:abstractNumId w:val="15"/>
  </w:num>
  <w:num w:numId="33">
    <w:abstractNumId w:val="22"/>
  </w:num>
  <w:num w:numId="3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4"/>
  </w:num>
  <w:num w:numId="36">
    <w:abstractNumId w:val="17"/>
  </w:num>
  <w:num w:numId="37">
    <w:abstractNumId w:val="37"/>
  </w:num>
  <w:num w:numId="38">
    <w:abstractNumId w:val="38"/>
  </w:num>
  <w:num w:numId="39">
    <w:abstractNumId w:val="12"/>
  </w:num>
  <w:num w:numId="40">
    <w:abstractNumId w:val="7"/>
  </w:num>
  <w:num w:numId="41">
    <w:abstractNumId w:val="11"/>
  </w:num>
  <w:num w:numId="42">
    <w:abstractNumId w:val="1"/>
  </w:num>
  <w:num w:numId="43">
    <w:abstractNumId w:val="4"/>
  </w:num>
  <w:num w:numId="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5B41"/>
    <w:rsid w:val="00012DF7"/>
    <w:rsid w:val="0001335F"/>
    <w:rsid w:val="0001571A"/>
    <w:rsid w:val="00022B04"/>
    <w:rsid w:val="00033272"/>
    <w:rsid w:val="00035B58"/>
    <w:rsid w:val="00036AE6"/>
    <w:rsid w:val="00036F44"/>
    <w:rsid w:val="000372F3"/>
    <w:rsid w:val="00055488"/>
    <w:rsid w:val="00061640"/>
    <w:rsid w:val="00061F44"/>
    <w:rsid w:val="0008077E"/>
    <w:rsid w:val="00084EF4"/>
    <w:rsid w:val="00085CA7"/>
    <w:rsid w:val="000A7E1D"/>
    <w:rsid w:val="000B0209"/>
    <w:rsid w:val="000C4E7E"/>
    <w:rsid w:val="000C7C68"/>
    <w:rsid w:val="000E4391"/>
    <w:rsid w:val="000E4528"/>
    <w:rsid w:val="000F051F"/>
    <w:rsid w:val="000F74D3"/>
    <w:rsid w:val="00116223"/>
    <w:rsid w:val="00116541"/>
    <w:rsid w:val="00135BD8"/>
    <w:rsid w:val="00136B36"/>
    <w:rsid w:val="00170367"/>
    <w:rsid w:val="00180989"/>
    <w:rsid w:val="0018389C"/>
    <w:rsid w:val="00186FF5"/>
    <w:rsid w:val="001A3D07"/>
    <w:rsid w:val="001B3C65"/>
    <w:rsid w:val="001C276D"/>
    <w:rsid w:val="001D7F3C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677B1"/>
    <w:rsid w:val="00270B4D"/>
    <w:rsid w:val="00282153"/>
    <w:rsid w:val="0029282B"/>
    <w:rsid w:val="002A7AD9"/>
    <w:rsid w:val="002B67B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2630"/>
    <w:rsid w:val="0033454F"/>
    <w:rsid w:val="003352CB"/>
    <w:rsid w:val="00362138"/>
    <w:rsid w:val="00362E06"/>
    <w:rsid w:val="00365324"/>
    <w:rsid w:val="00393F5E"/>
    <w:rsid w:val="0039754D"/>
    <w:rsid w:val="003B2A4C"/>
    <w:rsid w:val="003C1AFA"/>
    <w:rsid w:val="003C6FCC"/>
    <w:rsid w:val="003E16E8"/>
    <w:rsid w:val="003E3A0D"/>
    <w:rsid w:val="004076AB"/>
    <w:rsid w:val="004104A1"/>
    <w:rsid w:val="00416367"/>
    <w:rsid w:val="00417087"/>
    <w:rsid w:val="004201D9"/>
    <w:rsid w:val="00431922"/>
    <w:rsid w:val="00434429"/>
    <w:rsid w:val="004556EA"/>
    <w:rsid w:val="00456E2F"/>
    <w:rsid w:val="00461303"/>
    <w:rsid w:val="004618C1"/>
    <w:rsid w:val="00463EE3"/>
    <w:rsid w:val="00487C54"/>
    <w:rsid w:val="004A0893"/>
    <w:rsid w:val="004B70F6"/>
    <w:rsid w:val="004C4F7D"/>
    <w:rsid w:val="004D0498"/>
    <w:rsid w:val="004E291D"/>
    <w:rsid w:val="004E5B91"/>
    <w:rsid w:val="004F0F1A"/>
    <w:rsid w:val="005058C7"/>
    <w:rsid w:val="00513D3F"/>
    <w:rsid w:val="00517CAE"/>
    <w:rsid w:val="00524CEE"/>
    <w:rsid w:val="00525F9A"/>
    <w:rsid w:val="00545F66"/>
    <w:rsid w:val="00561555"/>
    <w:rsid w:val="00570C42"/>
    <w:rsid w:val="00582C3F"/>
    <w:rsid w:val="00590944"/>
    <w:rsid w:val="005B0112"/>
    <w:rsid w:val="005B5EA4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4E35"/>
    <w:rsid w:val="006754D4"/>
    <w:rsid w:val="00691501"/>
    <w:rsid w:val="00695110"/>
    <w:rsid w:val="006A75EF"/>
    <w:rsid w:val="006D2543"/>
    <w:rsid w:val="00702989"/>
    <w:rsid w:val="0071036E"/>
    <w:rsid w:val="00716E84"/>
    <w:rsid w:val="00724744"/>
    <w:rsid w:val="00726EF8"/>
    <w:rsid w:val="00753F39"/>
    <w:rsid w:val="00761473"/>
    <w:rsid w:val="0076337C"/>
    <w:rsid w:val="00770533"/>
    <w:rsid w:val="00773AC9"/>
    <w:rsid w:val="007A4C2B"/>
    <w:rsid w:val="007A7581"/>
    <w:rsid w:val="007B09C3"/>
    <w:rsid w:val="007E1FF1"/>
    <w:rsid w:val="007E6A72"/>
    <w:rsid w:val="007E6C39"/>
    <w:rsid w:val="008048D1"/>
    <w:rsid w:val="00807A30"/>
    <w:rsid w:val="00811F6E"/>
    <w:rsid w:val="00812A53"/>
    <w:rsid w:val="008141D0"/>
    <w:rsid w:val="00817A18"/>
    <w:rsid w:val="00820A45"/>
    <w:rsid w:val="00831E1A"/>
    <w:rsid w:val="00834ED1"/>
    <w:rsid w:val="00836DCB"/>
    <w:rsid w:val="00837881"/>
    <w:rsid w:val="008555A8"/>
    <w:rsid w:val="0086173D"/>
    <w:rsid w:val="008644D9"/>
    <w:rsid w:val="00870229"/>
    <w:rsid w:val="00887D37"/>
    <w:rsid w:val="0089049B"/>
    <w:rsid w:val="008A2469"/>
    <w:rsid w:val="008A6D49"/>
    <w:rsid w:val="008D1D93"/>
    <w:rsid w:val="008E2E6F"/>
    <w:rsid w:val="009117BE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496D"/>
    <w:rsid w:val="009A6BF0"/>
    <w:rsid w:val="009B0DAC"/>
    <w:rsid w:val="009C425B"/>
    <w:rsid w:val="009E6465"/>
    <w:rsid w:val="00A050E8"/>
    <w:rsid w:val="00A05D53"/>
    <w:rsid w:val="00A06643"/>
    <w:rsid w:val="00A10520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267F7"/>
    <w:rsid w:val="00B41A6F"/>
    <w:rsid w:val="00B50796"/>
    <w:rsid w:val="00B61B23"/>
    <w:rsid w:val="00B847A9"/>
    <w:rsid w:val="00BA651D"/>
    <w:rsid w:val="00BD33B5"/>
    <w:rsid w:val="00BE5F46"/>
    <w:rsid w:val="00BE6D49"/>
    <w:rsid w:val="00BE7759"/>
    <w:rsid w:val="00C03660"/>
    <w:rsid w:val="00C04D95"/>
    <w:rsid w:val="00C13C3F"/>
    <w:rsid w:val="00C23263"/>
    <w:rsid w:val="00C24DE7"/>
    <w:rsid w:val="00C33C3C"/>
    <w:rsid w:val="00C33EAF"/>
    <w:rsid w:val="00C35F1E"/>
    <w:rsid w:val="00C374D3"/>
    <w:rsid w:val="00C37E6B"/>
    <w:rsid w:val="00C53125"/>
    <w:rsid w:val="00C62D83"/>
    <w:rsid w:val="00C667DC"/>
    <w:rsid w:val="00C7271E"/>
    <w:rsid w:val="00C851B5"/>
    <w:rsid w:val="00C9233D"/>
    <w:rsid w:val="00C9629A"/>
    <w:rsid w:val="00CA4079"/>
    <w:rsid w:val="00CA4BDF"/>
    <w:rsid w:val="00CA63CA"/>
    <w:rsid w:val="00CB3DB6"/>
    <w:rsid w:val="00CC498F"/>
    <w:rsid w:val="00CC6EEC"/>
    <w:rsid w:val="00CD391C"/>
    <w:rsid w:val="00CE127C"/>
    <w:rsid w:val="00CF0311"/>
    <w:rsid w:val="00D13880"/>
    <w:rsid w:val="00D22363"/>
    <w:rsid w:val="00D22A11"/>
    <w:rsid w:val="00D26829"/>
    <w:rsid w:val="00D27297"/>
    <w:rsid w:val="00D4334A"/>
    <w:rsid w:val="00D45794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C20A1"/>
    <w:rsid w:val="00DD0DFE"/>
    <w:rsid w:val="00E0056C"/>
    <w:rsid w:val="00E04315"/>
    <w:rsid w:val="00E3178F"/>
    <w:rsid w:val="00E31A19"/>
    <w:rsid w:val="00E366B1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465A9"/>
    <w:rsid w:val="00F47445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D7638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263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33EAF"/>
    <w:pPr>
      <w:spacing w:before="100" w:beforeAutospacing="1" w:after="100" w:afterAutospacing="1"/>
    </w:pPr>
    <w:rPr>
      <w:sz w:val="24"/>
      <w:szCs w:val="24"/>
      <w:lang w:val="en-IN" w:eastAsia="en-IN"/>
    </w:rPr>
  </w:style>
  <w:style w:type="character" w:customStyle="1" w:styleId="a-size-medium">
    <w:name w:val="a-size-medium"/>
    <w:basedOn w:val="DefaultParagraphFont"/>
    <w:rsid w:val="003352CB"/>
  </w:style>
  <w:style w:type="character" w:customStyle="1" w:styleId="a-list-item">
    <w:name w:val="a-list-item"/>
    <w:basedOn w:val="DefaultParagraphFont"/>
    <w:rsid w:val="003352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368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6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53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4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urchase.officer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chairman.pcc@lnmiit.ac.i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chairman.pcc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CF88CF-1A26-42CA-A976-2CCB46483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1000</Words>
  <Characters>5031</Characters>
  <Application>Microsoft Office Word</Application>
  <DocSecurity>0</DocSecurity>
  <Lines>201</Lines>
  <Paragraphs>107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14</cp:revision>
  <cp:lastPrinted>2020-01-22T09:07:00Z</cp:lastPrinted>
  <dcterms:created xsi:type="dcterms:W3CDTF">2023-04-29T11:39:00Z</dcterms:created>
  <dcterms:modified xsi:type="dcterms:W3CDTF">2023-05-10T11:07:00Z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