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B85AD8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B85AD8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D674E9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F20A36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F20A36">
        <w:rPr>
          <w:rFonts w:asciiTheme="minorHAnsi" w:hAnsiTheme="minorHAnsi" w:cstheme="minorHAnsi"/>
          <w:sz w:val="24"/>
          <w:szCs w:val="24"/>
          <w:highlight w:val="yellow"/>
        </w:rPr>
        <w:t>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B85AD8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B85AD8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B85AD8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B85AD8" w:rsidRDefault="00B85AD8" w:rsidP="00B85AD8">
      <w:pPr>
        <w:jc w:val="both"/>
        <w:rPr>
          <w:rFonts w:asciiTheme="minorHAnsi" w:hAnsiTheme="minorHAnsi" w:cstheme="minorHAnsi"/>
          <w:sz w:val="24"/>
          <w:szCs w:val="22"/>
        </w:rPr>
      </w:pPr>
    </w:p>
    <w:p w:rsidR="00B85AD8" w:rsidRPr="00D45794" w:rsidRDefault="00B85AD8" w:rsidP="00B85AD8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>
        <w:rPr>
          <w:rFonts w:asciiTheme="minorHAnsi" w:hAnsiTheme="minorHAnsi" w:cstheme="minorHAnsi"/>
          <w:sz w:val="24"/>
          <w:szCs w:val="22"/>
          <w:highlight w:val="yellow"/>
        </w:rPr>
        <w:t>30.05.2023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:rsidR="00B85AD8" w:rsidRPr="00D45794" w:rsidRDefault="00B85AD8" w:rsidP="00B85AD8">
      <w:pPr>
        <w:jc w:val="both"/>
        <w:rPr>
          <w:rFonts w:asciiTheme="minorHAnsi" w:hAnsiTheme="minorHAnsi" w:cstheme="minorHAnsi"/>
          <w:sz w:val="24"/>
          <w:szCs w:val="22"/>
        </w:rPr>
      </w:pPr>
    </w:p>
    <w:p w:rsidR="00B85AD8" w:rsidRPr="00D45794" w:rsidRDefault="00B85AD8" w:rsidP="00B85AD8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:rsidR="00B85AD8" w:rsidRPr="00D45794" w:rsidRDefault="00B85AD8" w:rsidP="00B85AD8">
      <w:pPr>
        <w:rPr>
          <w:rFonts w:asciiTheme="minorHAnsi" w:hAnsiTheme="minorHAnsi" w:cstheme="minorHAnsi"/>
          <w:sz w:val="24"/>
          <w:szCs w:val="22"/>
        </w:rPr>
      </w:pPr>
    </w:p>
    <w:p w:rsidR="00B85AD8" w:rsidRDefault="00B85AD8" w:rsidP="00B85AD8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:rsidR="00B85AD8" w:rsidRPr="00D45794" w:rsidRDefault="00B85AD8" w:rsidP="00B85AD8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:rsidR="005D51B7" w:rsidRDefault="005D51B7" w:rsidP="00B85AD8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B85AD8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B85AD8" w:rsidRPr="00D45794" w:rsidRDefault="00B85AD8" w:rsidP="00B85AD8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bookmarkStart w:id="0" w:name="_GoBack"/>
      <w:bookmarkEnd w:id="0"/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E3E2C" w:rsidRDefault="00055DE1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</w:p>
    <w:p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</w:p>
    <w:p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</w:p>
    <w:p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  <w:r w:rsidRPr="00055DE1">
        <w:rPr>
          <w:rFonts w:asciiTheme="minorHAnsi" w:hAnsiTheme="minorHAnsi" w:cstheme="minorHAnsi"/>
          <w:b/>
          <w:sz w:val="24"/>
          <w:szCs w:val="24"/>
        </w:rPr>
        <w:t xml:space="preserve">Delta PLC Controller, Delta PLC Analog, Gas Flow Sensor, Electronic </w:t>
      </w:r>
      <w:proofErr w:type="gramStart"/>
      <w:r w:rsidRPr="00055DE1">
        <w:rPr>
          <w:rFonts w:asciiTheme="minorHAnsi" w:hAnsiTheme="minorHAnsi" w:cstheme="minorHAnsi"/>
          <w:b/>
          <w:sz w:val="24"/>
          <w:szCs w:val="24"/>
        </w:rPr>
        <w:t>Ignitor ,</w:t>
      </w:r>
      <w:proofErr w:type="gramEnd"/>
      <w:r w:rsidRPr="00055DE1">
        <w:rPr>
          <w:rFonts w:asciiTheme="minorHAnsi" w:hAnsiTheme="minorHAnsi" w:cstheme="minorHAnsi"/>
          <w:b/>
          <w:sz w:val="24"/>
          <w:szCs w:val="24"/>
        </w:rPr>
        <w:t xml:space="preserve"> Electronic Control Valve, Misc.</w:t>
      </w:r>
    </w:p>
    <w:p w:rsidR="007E3E2C" w:rsidRDefault="007E3E2C">
      <w:pPr>
        <w:rPr>
          <w:rFonts w:asciiTheme="minorHAnsi" w:hAnsiTheme="minorHAnsi" w:cstheme="minorHAnsi"/>
          <w:b/>
          <w:sz w:val="24"/>
          <w:szCs w:val="24"/>
        </w:rPr>
      </w:pPr>
    </w:p>
    <w:p w:rsidR="007E3E2C" w:rsidRDefault="007E3E2C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F20A36" w:rsidRDefault="00F20A36" w:rsidP="00F20A36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Supply of the items - </w:t>
      </w:r>
      <w:r w:rsidRPr="00055DE1">
        <w:rPr>
          <w:rFonts w:asciiTheme="minorHAnsi" w:hAnsiTheme="minorHAnsi" w:cstheme="minorHAnsi"/>
          <w:b/>
          <w:sz w:val="24"/>
          <w:szCs w:val="24"/>
        </w:rPr>
        <w:t xml:space="preserve">Delta PLC Controller, Delta PLC Analog, Gas Flow Sensor, Electronic </w:t>
      </w:r>
      <w:proofErr w:type="gramStart"/>
      <w:r w:rsidRPr="00055DE1">
        <w:rPr>
          <w:rFonts w:asciiTheme="minorHAnsi" w:hAnsiTheme="minorHAnsi" w:cstheme="minorHAnsi"/>
          <w:b/>
          <w:sz w:val="24"/>
          <w:szCs w:val="24"/>
        </w:rPr>
        <w:t>Ignitor ,</w:t>
      </w:r>
      <w:proofErr w:type="gramEnd"/>
      <w:r w:rsidRPr="00055DE1">
        <w:rPr>
          <w:rFonts w:asciiTheme="minorHAnsi" w:hAnsiTheme="minorHAnsi" w:cstheme="minorHAnsi"/>
          <w:b/>
          <w:sz w:val="24"/>
          <w:szCs w:val="24"/>
        </w:rPr>
        <w:t xml:space="preserve"> Electronic Control Valve, Misc.</w:t>
      </w: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:rsidTr="00000FE6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:rsidTr="00000FE6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:rsidR="009E6465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Delta PLC Controller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No. of Inputs (Digital/Analog</w:t>
            </w:r>
            <w:r w:rsidRPr="00EA1AE6">
              <w:rPr>
                <w:rFonts w:asciiTheme="minorHAnsi" w:hAnsiTheme="minorHAnsi" w:cstheme="minorHAnsi"/>
                <w:color w:val="000000"/>
              </w:rPr>
              <w:t>): 16 input</w:t>
            </w:r>
          </w:p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No. of Outputs (Digital/Analog):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16 output</w:t>
            </w:r>
          </w:p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Rated Power Supply</w:t>
            </w:r>
            <w:r w:rsidRPr="00EA1AE6">
              <w:rPr>
                <w:rFonts w:asciiTheme="minorHAnsi" w:hAnsiTheme="minorHAnsi" w:cstheme="minorHAnsi"/>
                <w:color w:val="000000"/>
              </w:rPr>
              <w:t>: 100-240 VAC</w:t>
            </w:r>
          </w:p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30VAProgram </w:t>
            </w:r>
          </w:p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Memory: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15k Steps</w:t>
            </w:r>
          </w:p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Frequency: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50/60kHz</w:t>
            </w:r>
          </w:p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0°C~55°C</w:t>
            </w:r>
          </w:p>
          <w:p w:rsidR="009E6465" w:rsidRPr="00116223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Temperature: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-25°C~70°C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9E6465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9E6465" w:rsidRPr="00116223" w:rsidRDefault="009E6465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Delta PLC analog input module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Type of Product: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8 Input Module </w:t>
            </w:r>
          </w:p>
          <w:p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(-20°C ~ 60°C)</w:t>
            </w:r>
          </w:p>
          <w:p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Resolution: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0</w:t>
            </w:r>
          </w:p>
          <w:p w:rsidR="00E429DD" w:rsidRDefault="00E429DD" w:rsidP="00E429DD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Mounting Type: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Chassis Mount, DIN Rail</w:t>
            </w:r>
          </w:p>
          <w:p w:rsidR="003F1F1F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Number of Outputs and Type: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8 </w:t>
            </w:r>
            <w:r w:rsidR="003F1F1F">
              <w:rPr>
                <w:rFonts w:asciiTheme="minorHAnsi" w:hAnsiTheme="minorHAnsi" w:cstheme="minorHAnsi"/>
                <w:color w:val="000000"/>
              </w:rPr>
              <w:t>–R</w:t>
            </w:r>
            <w:r w:rsidRPr="00E429DD">
              <w:rPr>
                <w:rFonts w:asciiTheme="minorHAnsi" w:hAnsiTheme="minorHAnsi" w:cstheme="minorHAnsi"/>
                <w:color w:val="000000"/>
              </w:rPr>
              <w:t>elay</w:t>
            </w:r>
          </w:p>
          <w:p w:rsidR="003F1F1F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Termination</w:t>
            </w:r>
            <w:r w:rsidR="003F1F1F" w:rsidRPr="00E84968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Pr="00E84968">
              <w:rPr>
                <w:rFonts w:asciiTheme="minorHAnsi" w:hAnsiTheme="minorHAnsi" w:cstheme="minorHAnsi"/>
                <w:b/>
                <w:color w:val="000000"/>
              </w:rPr>
              <w:t xml:space="preserve">Style: </w:t>
            </w:r>
            <w:r w:rsidRPr="00E429DD">
              <w:rPr>
                <w:rFonts w:asciiTheme="minorHAnsi" w:hAnsiTheme="minorHAnsi" w:cstheme="minorHAnsi"/>
                <w:color w:val="000000"/>
              </w:rPr>
              <w:t>Pluggable Screw Termina</w:t>
            </w:r>
            <w:r w:rsidR="003F1F1F">
              <w:rPr>
                <w:rFonts w:asciiTheme="minorHAnsi" w:hAnsiTheme="minorHAnsi" w:cstheme="minorHAnsi"/>
                <w:color w:val="000000"/>
              </w:rPr>
              <w:t>l</w:t>
            </w:r>
          </w:p>
          <w:p w:rsidR="00EA1AE6" w:rsidRPr="00116223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Voltage Supply: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24VDC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lastRenderedPageBreak/>
              <w:t>3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Gas Flow sensor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Flow range 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0 ~ 20 SLPM / 0 ~ 50 SLPM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Accuracy 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±(2.0+0.5FS) %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supply: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AC adapter (6 ~ 24 </w:t>
            </w:r>
            <w:proofErr w:type="spellStart"/>
            <w:r w:rsidRPr="003372A9">
              <w:rPr>
                <w:rFonts w:asciiTheme="minorHAnsi" w:hAnsiTheme="minorHAnsi" w:cstheme="minorHAnsi"/>
                <w:color w:val="000000"/>
              </w:rPr>
              <w:t>Vdc</w:t>
            </w:r>
            <w:proofErr w:type="spellEnd"/>
            <w:r w:rsidRPr="003372A9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≤0.5mW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Display information: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>
              <w:rPr>
                <w:rFonts w:asciiTheme="minorHAnsi" w:hAnsiTheme="minorHAnsi" w:cstheme="minorHAnsi"/>
                <w:color w:val="000000"/>
              </w:rPr>
              <w:t>Instant flow and totalized flow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User function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 w:rsidRPr="00E84968">
              <w:rPr>
                <w:rFonts w:asciiTheme="minorHAnsi" w:hAnsiTheme="minorHAnsi" w:cstheme="minorHAnsi"/>
                <w:color w:val="000000"/>
              </w:rPr>
              <w:t>Password; alarm limit; totalized flow; offset reset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Max. pressure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0.8 </w:t>
            </w:r>
            <w:r w:rsidRPr="003372A9">
              <w:rPr>
                <w:rFonts w:asciiTheme="minorHAnsi" w:hAnsiTheme="minorHAnsi" w:cstheme="minorHAnsi"/>
                <w:color w:val="000000"/>
              </w:rPr>
              <w:t>MPa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Working temperature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 w:rsidRPr="003372A9">
              <w:rPr>
                <w:rFonts w:asciiTheme="minorHAnsi" w:hAnsiTheme="minorHAnsi" w:cstheme="minorHAnsi"/>
                <w:color w:val="000000"/>
              </w:rPr>
              <w:t>-10 ~ +55</w:t>
            </w:r>
            <w:r w:rsidRPr="003372A9">
              <w:rPr>
                <w:rFonts w:asciiTheme="minorHAnsi" w:hAnsiTheme="minorHAnsi" w:cstheme="minorHAnsi"/>
                <w:color w:val="000000"/>
              </w:rPr>
              <w:t>°C</w:t>
            </w:r>
          </w:p>
          <w:p w:rsidR="003372A9" w:rsidRPr="00116223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Data port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 mini </w:t>
            </w:r>
            <w:proofErr w:type="spellStart"/>
            <w:r w:rsidR="00E84968">
              <w:rPr>
                <w:rFonts w:asciiTheme="minorHAnsi" w:hAnsiTheme="minorHAnsi" w:cstheme="minorHAnsi"/>
                <w:color w:val="000000"/>
              </w:rPr>
              <w:t>usb</w:t>
            </w:r>
            <w:proofErr w:type="spellEnd"/>
            <w:r w:rsidR="00E84968">
              <w:rPr>
                <w:rFonts w:asciiTheme="minorHAnsi" w:hAnsiTheme="minorHAnsi" w:cstheme="minorHAnsi"/>
                <w:color w:val="000000"/>
              </w:rPr>
              <w:t xml:space="preserve"> optional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Electronic Igniter Kit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:rsidR="009F3D06" w:rsidRPr="009F3D06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Spark wire length 450 mm</w:t>
            </w:r>
          </w:p>
          <w:p w:rsidR="009F3D06" w:rsidRPr="009F3D06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Temperature resistance 200</w:t>
            </w:r>
            <w:r w:rsidRPr="009F3D06">
              <w:rPr>
                <w:rFonts w:ascii="Cambria Math" w:hAnsi="Cambria Math" w:cs="Cambria Math"/>
                <w:color w:val="000000"/>
              </w:rPr>
              <w:t>℃</w:t>
            </w:r>
          </w:p>
          <w:p w:rsidR="00EA1AE6" w:rsidRPr="00116223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(Ignition kit suitable for any gas appliance)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:rsidR="00EA1AE6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Electronic control valve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:rsidR="00EA1AE6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Control Technique: </w:t>
            </w:r>
            <w:r>
              <w:rPr>
                <w:rFonts w:asciiTheme="minorHAnsi" w:hAnsiTheme="minorHAnsi" w:cstheme="minorHAnsi"/>
                <w:color w:val="000000"/>
              </w:rPr>
              <w:t>Electronic control with variable mass flow rate</w:t>
            </w:r>
          </w:p>
          <w:p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>Working Medium:</w:t>
            </w:r>
            <w:r>
              <w:rPr>
                <w:rFonts w:asciiTheme="minorHAnsi" w:hAnsiTheme="minorHAnsi" w:cstheme="minorHAnsi"/>
                <w:color w:val="000000"/>
              </w:rPr>
              <w:t xml:space="preserve"> LPG Gas</w:t>
            </w:r>
          </w:p>
          <w:p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>Max. Pressure: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811741">
              <w:rPr>
                <w:rFonts w:asciiTheme="minorHAnsi" w:hAnsiTheme="minorHAnsi" w:cstheme="minorHAnsi"/>
                <w:color w:val="000000"/>
              </w:rPr>
              <w:t>24.8 bar at 70 Degree Celsius</w:t>
            </w:r>
          </w:p>
          <w:p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</w:p>
          <w:p w:rsidR="00811741" w:rsidRPr="00116223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EA1AE6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87C54" w:rsidRPr="00D45794" w:rsidRDefault="00487C5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1D7F3C" w:rsidRDefault="001D7F3C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055DE1" w:rsidRDefault="00055DE1" w:rsidP="00055DE1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</w:p>
    <w:p w:rsidR="007E3E2C" w:rsidRPr="00394BC9" w:rsidRDefault="007E3E2C" w:rsidP="00394BC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454"/>
        <w:gridCol w:w="3150"/>
        <w:gridCol w:w="630"/>
        <w:gridCol w:w="834"/>
        <w:gridCol w:w="974"/>
        <w:gridCol w:w="1607"/>
      </w:tblGrid>
      <w:tr w:rsidR="00116223" w:rsidRPr="00D45794" w:rsidTr="00F20A36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S.No.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F20A36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Item Name/ Description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23" w:rsidRPr="00F20A36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 xml:space="preserve">Make </w:t>
            </w:r>
            <w:r w:rsidR="00000FE6"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/</w:t>
            </w:r>
            <w:r w:rsidR="00702989"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Qty.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Amount</w:t>
            </w:r>
          </w:p>
        </w:tc>
      </w:tr>
      <w:tr w:rsidR="00CE729E" w:rsidRPr="00D45794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Delta PLC Controller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No. of Inputs (Digital/Analog</w:t>
            </w:r>
            <w:r w:rsidRPr="00F20A36">
              <w:rPr>
                <w:rFonts w:asciiTheme="minorHAnsi" w:hAnsiTheme="minorHAnsi" w:cstheme="minorHAnsi"/>
                <w:color w:val="000000"/>
              </w:rPr>
              <w:t>): 16 input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No. of Outputs (Digital/Analog):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16 output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Rated Power Supply</w:t>
            </w:r>
            <w:r w:rsidRPr="00F20A36">
              <w:rPr>
                <w:rFonts w:asciiTheme="minorHAnsi" w:hAnsiTheme="minorHAnsi" w:cstheme="minorHAnsi"/>
                <w:color w:val="000000"/>
              </w:rPr>
              <w:t>: 100-240 VAC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30VAProgram 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Memory: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15k Steps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Frequency: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50/60kHz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0°C~55°C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-25°C~70°C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Delta PLC analog input module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Type of Product: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8 Input Module 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(-20°C ~ 60°C)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Resolution: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Mounting Type: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Chassis Mount, DIN Rail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Number of Outputs and Type: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8 –Relay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 xml:space="preserve">Termination Style: </w:t>
            </w:r>
            <w:r w:rsidRPr="00F20A36">
              <w:rPr>
                <w:rFonts w:asciiTheme="minorHAnsi" w:hAnsiTheme="minorHAnsi" w:cstheme="minorHAnsi"/>
                <w:color w:val="000000"/>
              </w:rPr>
              <w:t>Pluggable Screw Terminal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Voltage Supply: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24VDC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Gas Flow sensor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Flow range 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 ~ 20 SLPM / 0 ~ 50 SLPM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Accuracy 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±(2.0+0.5FS) %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supply: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AC adapter (6 ~ 24 </w:t>
            </w:r>
            <w:proofErr w:type="spellStart"/>
            <w:r w:rsidRPr="00F20A36">
              <w:rPr>
                <w:rFonts w:asciiTheme="minorHAnsi" w:hAnsiTheme="minorHAnsi" w:cstheme="minorHAnsi"/>
                <w:color w:val="000000"/>
              </w:rPr>
              <w:t>Vdc</w:t>
            </w:r>
            <w:proofErr w:type="spellEnd"/>
            <w:r w:rsidRPr="00F20A36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≤0.5mW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Display information: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Instant flow and totalized flow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User function: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Password; alarm limit; totalized flow; offset reset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Max. pressure: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0.8 MPa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Working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-10 ~ +55°C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Data port: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mini </w:t>
            </w:r>
            <w:proofErr w:type="spellStart"/>
            <w:r w:rsidRPr="00F20A36">
              <w:rPr>
                <w:rFonts w:asciiTheme="minorHAnsi" w:hAnsiTheme="minorHAnsi" w:cstheme="minorHAnsi"/>
                <w:color w:val="000000"/>
              </w:rPr>
              <w:t>usb</w:t>
            </w:r>
            <w:proofErr w:type="spellEnd"/>
            <w:r w:rsidRPr="00F20A36">
              <w:rPr>
                <w:rFonts w:asciiTheme="minorHAnsi" w:hAnsiTheme="minorHAnsi" w:cstheme="minorHAnsi"/>
                <w:color w:val="000000"/>
              </w:rPr>
              <w:t xml:space="preserve"> optional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Electronic Igniter Kit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Spark wire length 450 mm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Temperature resistance 200</w:t>
            </w:r>
            <w:r w:rsidRPr="00F20A36">
              <w:rPr>
                <w:rFonts w:ascii="Cambria Math" w:hAnsi="Cambria Math" w:cs="Cambria Math"/>
                <w:color w:val="000000"/>
              </w:rPr>
              <w:t>℃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(Ignition kit suitable for any gas appliance)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729E" w:rsidRPr="00F20A36" w:rsidRDefault="00CE729E" w:rsidP="00116223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Electronic control valve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11741" w:rsidRPr="00F20A36" w:rsidRDefault="00811741" w:rsidP="00811741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Control Technique: </w:t>
            </w:r>
            <w:r w:rsidRPr="00F20A36">
              <w:rPr>
                <w:rFonts w:asciiTheme="minorHAnsi" w:hAnsiTheme="minorHAnsi" w:cstheme="minorHAnsi"/>
                <w:color w:val="000000"/>
              </w:rPr>
              <w:t>Electronic control with variable mass flow rate</w:t>
            </w:r>
          </w:p>
          <w:p w:rsidR="00811741" w:rsidRPr="00F20A36" w:rsidRDefault="00811741" w:rsidP="00811741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>Working Medium: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LPG Gas</w:t>
            </w:r>
          </w:p>
          <w:p w:rsidR="00CE729E" w:rsidRPr="00F20A36" w:rsidRDefault="00811741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>Max. Pressure: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24.8 bar at 70 Degree Celsius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29E" w:rsidRPr="00F20A36" w:rsidRDefault="00811741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F20A36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496D" w:rsidRPr="00F20A36" w:rsidRDefault="009A496D" w:rsidP="009A496D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4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A496D" w:rsidRPr="00F20A36" w:rsidRDefault="009A496D" w:rsidP="009A496D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A496D" w:rsidRPr="00F20A36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496D" w:rsidRPr="00F20A36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9A496D" w:rsidRPr="00D45794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9A496D" w:rsidRPr="00D45794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</w:tbl>
    <w:p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lastRenderedPageBreak/>
        <w:t>Taxes like GST shall be clearly mentioned. If nothing is mentioned, these charges shall be deemed included.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55DE1"/>
    <w:rsid w:val="00061640"/>
    <w:rsid w:val="00061F44"/>
    <w:rsid w:val="0008077E"/>
    <w:rsid w:val="00084EF4"/>
    <w:rsid w:val="00084FE8"/>
    <w:rsid w:val="00085CA7"/>
    <w:rsid w:val="00092293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4076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372A9"/>
    <w:rsid w:val="00362138"/>
    <w:rsid w:val="00362E06"/>
    <w:rsid w:val="00365324"/>
    <w:rsid w:val="00393F5E"/>
    <w:rsid w:val="00394BC9"/>
    <w:rsid w:val="0039754D"/>
    <w:rsid w:val="003B2A4C"/>
    <w:rsid w:val="003C1AFA"/>
    <w:rsid w:val="003C6FCC"/>
    <w:rsid w:val="003E16E8"/>
    <w:rsid w:val="003E3A0D"/>
    <w:rsid w:val="003F1F1F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3E2C"/>
    <w:rsid w:val="007E6C39"/>
    <w:rsid w:val="008048D1"/>
    <w:rsid w:val="00807A30"/>
    <w:rsid w:val="00811741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9F3D06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069E"/>
    <w:rsid w:val="00B41A6F"/>
    <w:rsid w:val="00B50796"/>
    <w:rsid w:val="00B61B23"/>
    <w:rsid w:val="00B847A9"/>
    <w:rsid w:val="00B85AD8"/>
    <w:rsid w:val="00BA651D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1A65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E729E"/>
    <w:rsid w:val="00CF0311"/>
    <w:rsid w:val="00D13880"/>
    <w:rsid w:val="00D22363"/>
    <w:rsid w:val="00D22A11"/>
    <w:rsid w:val="00D27297"/>
    <w:rsid w:val="00D4334A"/>
    <w:rsid w:val="00D45794"/>
    <w:rsid w:val="00D674E9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429DD"/>
    <w:rsid w:val="00E62DEA"/>
    <w:rsid w:val="00E634D5"/>
    <w:rsid w:val="00E84968"/>
    <w:rsid w:val="00E91804"/>
    <w:rsid w:val="00E93B17"/>
    <w:rsid w:val="00EA1AE6"/>
    <w:rsid w:val="00EC03ED"/>
    <w:rsid w:val="00ED0363"/>
    <w:rsid w:val="00ED25B3"/>
    <w:rsid w:val="00ED355F"/>
    <w:rsid w:val="00ED618E"/>
    <w:rsid w:val="00EF3711"/>
    <w:rsid w:val="00F20A36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2547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0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7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20132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1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2422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0089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3738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8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637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8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773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422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1148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8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250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9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9867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3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9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7324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1522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0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549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4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7137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9228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0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2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72787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1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5209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2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31591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DFB85-90A3-41EC-BB88-9E41DF975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2023-04-26T11:23:00Z</dcterms:created>
  <dcterms:modified xsi:type="dcterms:W3CDTF">2023-05-20T09:29:00Z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