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26FD1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F03F2B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584879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519B0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D02A343" w14:textId="77777777" w:rsidR="003352CB" w:rsidRDefault="003352CB" w:rsidP="003352CB">
      <w:pPr>
        <w:pStyle w:val="Heading1"/>
        <w:shd w:val="clear" w:color="auto" w:fill="FFFFFF"/>
        <w:spacing w:before="0"/>
        <w:ind w:left="0" w:firstLine="0"/>
        <w:rPr>
          <w:rFonts w:asciiTheme="minorHAnsi" w:hAnsiTheme="minorHAnsi" w:cstheme="minorHAnsi"/>
          <w:b w:val="0"/>
          <w:sz w:val="24"/>
          <w:szCs w:val="24"/>
        </w:rPr>
      </w:pPr>
    </w:p>
    <w:p w14:paraId="7DB4E462" w14:textId="2B5B2879" w:rsidR="005D51B7" w:rsidRPr="00D45794" w:rsidRDefault="005D51B7" w:rsidP="00B609CE">
      <w:pPr>
        <w:pStyle w:val="Heading1"/>
        <w:shd w:val="clear" w:color="auto" w:fill="FFFFFF"/>
        <w:spacing w:before="0"/>
        <w:ind w:left="0" w:firstLine="0"/>
        <w:rPr>
          <w:rFonts w:asciiTheme="minorHAnsi" w:hAnsiTheme="minorHAnsi" w:cstheme="minorHAnsi"/>
          <w:sz w:val="24"/>
          <w:szCs w:val="24"/>
        </w:rPr>
      </w:pPr>
      <w:r w:rsidRPr="003352CB">
        <w:rPr>
          <w:rFonts w:asciiTheme="minorHAnsi" w:hAnsiTheme="minorHAnsi" w:cstheme="minorHAnsi"/>
          <w:b w:val="0"/>
          <w:sz w:val="24"/>
          <w:szCs w:val="24"/>
        </w:rPr>
        <w:t>The institute invites proposal</w:t>
      </w:r>
      <w:r w:rsidR="00716E84" w:rsidRPr="003352CB">
        <w:rPr>
          <w:rFonts w:asciiTheme="minorHAnsi" w:hAnsiTheme="minorHAnsi" w:cstheme="minorHAnsi"/>
          <w:b w:val="0"/>
          <w:sz w:val="24"/>
          <w:szCs w:val="24"/>
        </w:rPr>
        <w:t>s</w:t>
      </w:r>
      <w:r w:rsidRPr="003352CB">
        <w:rPr>
          <w:rFonts w:asciiTheme="minorHAnsi" w:hAnsiTheme="minorHAnsi" w:cstheme="minorHAnsi"/>
          <w:b w:val="0"/>
          <w:sz w:val="24"/>
          <w:szCs w:val="24"/>
        </w:rPr>
        <w:t xml:space="preserve"> from competent vendors for</w:t>
      </w:r>
      <w:r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887D37">
        <w:rPr>
          <w:rFonts w:asciiTheme="minorHAnsi" w:hAnsiTheme="minorHAnsi" w:cstheme="minorHAnsi"/>
          <w:sz w:val="24"/>
          <w:szCs w:val="24"/>
        </w:rPr>
        <w:t>“</w:t>
      </w:r>
      <w:r w:rsidR="00B609CE" w:rsidRPr="00B609C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Dell </w:t>
      </w:r>
      <w:r w:rsidR="00D07FE1">
        <w:rPr>
          <w:rFonts w:asciiTheme="minorHAnsi" w:hAnsiTheme="minorHAnsi" w:cstheme="minorHAnsi"/>
          <w:color w:val="000000" w:themeColor="text1"/>
          <w:sz w:val="24"/>
          <w:szCs w:val="24"/>
        </w:rPr>
        <w:t>Precision 3260 Compact Workstation</w:t>
      </w:r>
      <w:r w:rsidR="00B232A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B232A2" w:rsidRPr="00B232A2">
        <w:rPr>
          <w:rFonts w:asciiTheme="minorHAnsi" w:hAnsiTheme="minorHAnsi" w:cstheme="minorHAnsi"/>
          <w:bCs w:val="0"/>
          <w:sz w:val="24"/>
          <w:szCs w:val="24"/>
        </w:rPr>
        <w:t>with</w:t>
      </w:r>
      <w:r w:rsidR="00B232A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B232A2" w:rsidRPr="00B232A2">
        <w:rPr>
          <w:rFonts w:asciiTheme="minorHAnsi" w:hAnsiTheme="minorHAnsi" w:cstheme="minorHAnsi"/>
          <w:bCs w:val="0"/>
          <w:sz w:val="24"/>
          <w:szCs w:val="24"/>
        </w:rPr>
        <w:t>supply</w:t>
      </w:r>
      <w:r w:rsidR="00B232A2">
        <w:rPr>
          <w:rFonts w:asciiTheme="minorHAnsi" w:hAnsiTheme="minorHAnsi" w:cstheme="minorHAnsi"/>
          <w:bCs w:val="0"/>
          <w:sz w:val="24"/>
          <w:szCs w:val="24"/>
        </w:rPr>
        <w:t>,</w:t>
      </w:r>
      <w:r w:rsidR="00B232A2" w:rsidRPr="00B232A2">
        <w:rPr>
          <w:rFonts w:asciiTheme="minorHAnsi" w:hAnsiTheme="minorHAnsi" w:cstheme="minorHAnsi"/>
          <w:bCs w:val="0"/>
          <w:sz w:val="24"/>
          <w:szCs w:val="24"/>
        </w:rPr>
        <w:t xml:space="preserve"> installation and testing</w:t>
      </w:r>
      <w:r w:rsidR="00B232A2">
        <w:rPr>
          <w:rFonts w:asciiTheme="minorHAnsi" w:hAnsiTheme="minorHAnsi" w:cstheme="minorHAnsi"/>
          <w:bCs w:val="0"/>
          <w:sz w:val="24"/>
          <w:szCs w:val="24"/>
        </w:rPr>
        <w:t>”</w:t>
      </w:r>
      <w:r w:rsidR="00C37E6B" w:rsidRPr="003352CB">
        <w:rPr>
          <w:rFonts w:asciiTheme="minorHAnsi" w:hAnsiTheme="minorHAnsi" w:cstheme="minorHAnsi"/>
          <w:b w:val="0"/>
          <w:sz w:val="24"/>
          <w:szCs w:val="24"/>
        </w:rPr>
        <w:t xml:space="preserve">. </w:t>
      </w:r>
      <w:r w:rsidRPr="003352CB">
        <w:rPr>
          <w:rFonts w:asciiTheme="minorHAnsi" w:hAnsiTheme="minorHAnsi" w:cstheme="minorHAnsi"/>
          <w:b w:val="0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07FE1">
        <w:rPr>
          <w:rFonts w:asciiTheme="minorHAnsi" w:hAnsiTheme="minorHAnsi" w:cstheme="minorHAnsi"/>
          <w:b w:val="0"/>
          <w:sz w:val="24"/>
          <w:szCs w:val="24"/>
          <w:highlight w:val="yellow"/>
        </w:rPr>
        <w:t>3</w:t>
      </w:r>
      <w:r w:rsidR="00CC6EEC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0</w:t>
      </w:r>
      <w:r w:rsidR="005E2356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.0</w:t>
      </w:r>
      <w:r w:rsidR="00CC6EEC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5</w:t>
      </w:r>
      <w:r w:rsidR="005E2356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.2023</w:t>
      </w:r>
      <w:r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</w:t>
      </w:r>
    </w:p>
    <w:p w14:paraId="1FAA6E14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84DA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F60B3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8184D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76A23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4DD04F3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B7BDD7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9EC6BC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3A885296" w14:textId="2873DCC4" w:rsidR="00D07FE1" w:rsidRPr="00D45794" w:rsidRDefault="00D07FE1" w:rsidP="00D07FE1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>
        <w:rPr>
          <w:rFonts w:asciiTheme="minorHAnsi" w:hAnsiTheme="minorHAnsi" w:cstheme="minorHAnsi"/>
          <w:sz w:val="24"/>
          <w:szCs w:val="22"/>
          <w:highlight w:val="yellow"/>
        </w:rPr>
        <w:t>30.05.2023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1AD51F75" w14:textId="77777777" w:rsidR="00D07FE1" w:rsidRPr="00D45794" w:rsidRDefault="00D07FE1" w:rsidP="00D07FE1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7D24929C" w14:textId="2AA4322F" w:rsidR="00D07FE1" w:rsidRPr="00D45794" w:rsidRDefault="00D07FE1" w:rsidP="00D07FE1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7F1952F8" w14:textId="77777777" w:rsidR="00D07FE1" w:rsidRPr="00D45794" w:rsidRDefault="00D07FE1" w:rsidP="00D07FE1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0990EE4E" w14:textId="77777777" w:rsidR="00D07FE1" w:rsidRDefault="00000000" w:rsidP="00D07FE1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D07FE1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27B6412A" w14:textId="77777777" w:rsidR="00D07FE1" w:rsidRPr="00D45794" w:rsidRDefault="00000000" w:rsidP="00D07FE1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D07FE1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E5C4431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4B0DD0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07625150" w14:textId="5F327361" w:rsidR="00D07FE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0E4528">
        <w:rPr>
          <w:rFonts w:asciiTheme="minorHAnsi" w:hAnsiTheme="minorHAnsi" w:cstheme="minorHAnsi"/>
          <w:sz w:val="24"/>
          <w:szCs w:val="24"/>
        </w:rPr>
        <w:t xml:space="preserve"> for the </w:t>
      </w:r>
      <w:r w:rsidR="00B232A2" w:rsidRPr="00887D37">
        <w:rPr>
          <w:rFonts w:asciiTheme="minorHAnsi" w:hAnsiTheme="minorHAnsi" w:cstheme="minorHAnsi"/>
          <w:sz w:val="24"/>
          <w:szCs w:val="24"/>
        </w:rPr>
        <w:t>“</w:t>
      </w:r>
      <w:r w:rsidR="00B232A2" w:rsidRPr="00B609C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Dell </w:t>
      </w:r>
      <w:r w:rsidR="00B232A2">
        <w:rPr>
          <w:rFonts w:asciiTheme="minorHAnsi" w:hAnsiTheme="minorHAnsi" w:cstheme="minorHAnsi"/>
          <w:color w:val="000000" w:themeColor="text1"/>
          <w:sz w:val="24"/>
          <w:szCs w:val="24"/>
        </w:rPr>
        <w:t>Precision 3260 Compact Workstation</w:t>
      </w:r>
      <w:r w:rsidR="00B232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232A2" w:rsidRPr="00B232A2">
        <w:rPr>
          <w:rFonts w:asciiTheme="minorHAnsi" w:hAnsiTheme="minorHAnsi" w:cstheme="minorHAnsi"/>
          <w:bCs/>
          <w:sz w:val="24"/>
          <w:szCs w:val="24"/>
        </w:rPr>
        <w:t>with</w:t>
      </w:r>
      <w:r w:rsidR="00B232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232A2" w:rsidRPr="00B232A2">
        <w:rPr>
          <w:rFonts w:asciiTheme="minorHAnsi" w:hAnsiTheme="minorHAnsi" w:cstheme="minorHAnsi"/>
          <w:bCs/>
          <w:sz w:val="24"/>
          <w:szCs w:val="24"/>
        </w:rPr>
        <w:t>supply</w:t>
      </w:r>
      <w:r w:rsidR="00B232A2">
        <w:rPr>
          <w:rFonts w:asciiTheme="minorHAnsi" w:hAnsiTheme="minorHAnsi" w:cstheme="minorHAnsi"/>
          <w:bCs/>
          <w:sz w:val="24"/>
          <w:szCs w:val="24"/>
        </w:rPr>
        <w:t>,</w:t>
      </w:r>
      <w:r w:rsidR="00B232A2" w:rsidRPr="00B232A2">
        <w:rPr>
          <w:rFonts w:asciiTheme="minorHAnsi" w:hAnsiTheme="minorHAnsi" w:cstheme="minorHAnsi"/>
          <w:bCs/>
          <w:sz w:val="24"/>
          <w:szCs w:val="24"/>
        </w:rPr>
        <w:t xml:space="preserve"> installation and testing</w:t>
      </w:r>
      <w:r w:rsidR="00B232A2">
        <w:rPr>
          <w:rFonts w:asciiTheme="minorHAnsi" w:hAnsiTheme="minorHAnsi" w:cstheme="minorHAnsi"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C401EC" w:rsidRPr="007B6CAE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Dell Precision 3260 Compact Workstation</w:t>
      </w:r>
      <w:r w:rsidR="00C401EC" w:rsidRPr="007B6CAE">
        <w:rPr>
          <w:rFonts w:asciiTheme="minorHAnsi" w:hAnsiTheme="minorHAnsi" w:cstheme="minorHAnsi"/>
          <w:b/>
          <w:bCs/>
          <w:sz w:val="24"/>
          <w:szCs w:val="24"/>
        </w:rPr>
        <w:t xml:space="preserve"> with supply, installation and testing”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232A2" w:rsidRPr="007B6CAE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Dell Precision 3260 Compact Workstation</w:t>
      </w:r>
      <w:r w:rsidR="00B232A2" w:rsidRPr="007B6CAE">
        <w:rPr>
          <w:rFonts w:asciiTheme="minorHAnsi" w:hAnsiTheme="minorHAnsi" w:cstheme="minorHAnsi"/>
          <w:b/>
          <w:bCs/>
          <w:sz w:val="24"/>
          <w:szCs w:val="24"/>
        </w:rPr>
        <w:t xml:space="preserve"> with supply, installation and testing”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759A864C" w14:textId="77777777" w:rsidR="00D07FE1" w:rsidRPr="00D45794" w:rsidRDefault="00D07FE1" w:rsidP="00D07FE1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4BF0B05B" w14:textId="7825FAAE" w:rsidR="00D91EDB" w:rsidRPr="00D45794" w:rsidRDefault="00673140" w:rsidP="00D07FE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BAA700B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4993FC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6313AD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9AC349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E6B15F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D36A80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D8113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1B606D6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F3131A2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49F14A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08BA6AC5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1FF5D60" w14:textId="6D54C4FC" w:rsidR="00E04315" w:rsidRDefault="00E04315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 w:rsidRPr="00E0431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</w:t>
      </w:r>
      <w:r w:rsidR="00C825E9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with Installation and Testing</w:t>
      </w:r>
      <w:r w:rsidRPr="00E0431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of </w:t>
      </w:r>
      <w:r w:rsidR="00D07FE1" w:rsidRPr="00D07FE1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Dell Precision 3260 Compact Workstation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br/>
      </w:r>
    </w:p>
    <w:p w14:paraId="27D58961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460415F2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25CAB83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480"/>
        <w:gridCol w:w="4590"/>
        <w:gridCol w:w="803"/>
        <w:gridCol w:w="845"/>
      </w:tblGrid>
      <w:tr w:rsidR="009E6465" w:rsidRPr="00D45794" w14:paraId="306CCC10" w14:textId="77777777" w:rsidTr="00B609CE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D0AAF0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14:paraId="4DE9D2E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5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D7BE2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14:paraId="1D963FE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281E609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75D1150" w14:textId="77777777" w:rsidTr="00B609CE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8DD4CAA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480" w:type="dxa"/>
            <w:shd w:val="clear" w:color="000000" w:fill="FFFFFF"/>
            <w:noWrap/>
          </w:tcPr>
          <w:p w14:paraId="05E213DE" w14:textId="7DCBA509" w:rsidR="009E6465" w:rsidRPr="00545F66" w:rsidRDefault="00D07FE1" w:rsidP="00DC20A1">
            <w:pPr>
              <w:rPr>
                <w:rFonts w:asciiTheme="minorHAnsi" w:hAnsiTheme="minorHAnsi" w:cstheme="minorHAnsi"/>
                <w:color w:val="000000"/>
              </w:rPr>
            </w:pPr>
            <w:r w:rsidRPr="00D07FE1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Dell Precision 3260 Compact Workstation</w:t>
            </w:r>
          </w:p>
        </w:tc>
        <w:tc>
          <w:tcPr>
            <w:tcW w:w="4590" w:type="dxa"/>
            <w:shd w:val="clear" w:color="000000" w:fill="auto"/>
            <w:vAlign w:val="center"/>
          </w:tcPr>
          <w:p w14:paraId="3D34F2EA" w14:textId="77777777" w:rsidR="00703AC2" w:rsidRDefault="00703AC2" w:rsidP="00703AC2">
            <w:pPr>
              <w:pStyle w:val="TableParagraph"/>
              <w:rPr>
                <w:rFonts w:ascii="Times New Roman"/>
                <w:b/>
                <w:bCs/>
                <w:sz w:val="18"/>
                <w:szCs w:val="20"/>
                <w:u w:val="single"/>
              </w:rPr>
            </w:pPr>
            <w:r w:rsidRPr="00057729">
              <w:rPr>
                <w:rFonts w:ascii="Times New Roman"/>
                <w:b/>
                <w:bCs/>
                <w:sz w:val="18"/>
                <w:szCs w:val="20"/>
                <w:u w:val="single"/>
              </w:rPr>
              <w:t>Precision 3260 Compact Workstation</w:t>
            </w:r>
          </w:p>
          <w:p w14:paraId="3357DEBD" w14:textId="77777777" w:rsidR="00703AC2" w:rsidRDefault="00703AC2" w:rsidP="00703AC2">
            <w:pPr>
              <w:pStyle w:val="TableParagraph"/>
              <w:rPr>
                <w:rFonts w:ascii="Times New Roman"/>
                <w:sz w:val="20"/>
              </w:rPr>
            </w:pPr>
            <w:r w:rsidRPr="00057729">
              <w:rPr>
                <w:rFonts w:ascii="Times New Roman"/>
                <w:sz w:val="20"/>
              </w:rPr>
              <w:t>13th Generation Intel</w:t>
            </w:r>
            <w:r w:rsidRPr="00057729">
              <w:rPr>
                <w:rFonts w:ascii="Times New Roman"/>
                <w:sz w:val="20"/>
              </w:rPr>
              <w:t>®</w:t>
            </w:r>
            <w:r w:rsidRPr="00057729">
              <w:rPr>
                <w:rFonts w:ascii="Times New Roman"/>
                <w:sz w:val="20"/>
              </w:rPr>
              <w:t xml:space="preserve"> Core</w:t>
            </w:r>
            <w:r w:rsidRPr="00057729">
              <w:rPr>
                <w:rFonts w:ascii="Times New Roman"/>
                <w:sz w:val="20"/>
              </w:rPr>
              <w:t>™</w:t>
            </w:r>
            <w:r w:rsidRPr="00057729">
              <w:rPr>
                <w:rFonts w:ascii="Times New Roman"/>
                <w:sz w:val="20"/>
              </w:rPr>
              <w:t xml:space="preserve"> i7-13700 (30MB Cache, 16 Core (8+8), 2.1GHz to 5.2GHz (65W)) TDP</w:t>
            </w:r>
            <w:r>
              <w:rPr>
                <w:rFonts w:ascii="Times New Roman"/>
                <w:sz w:val="20"/>
              </w:rPr>
              <w:t xml:space="preserve">, </w:t>
            </w:r>
            <w:r w:rsidRPr="00057729">
              <w:rPr>
                <w:rFonts w:ascii="Times New Roman"/>
                <w:sz w:val="20"/>
              </w:rPr>
              <w:t>64 GB, 2 x 32 GB, DDR5, 4800 MHz</w:t>
            </w:r>
            <w:r>
              <w:rPr>
                <w:rFonts w:ascii="Times New Roman"/>
                <w:sz w:val="20"/>
              </w:rPr>
              <w:t xml:space="preserve">, </w:t>
            </w:r>
            <w:r w:rsidRPr="00057729">
              <w:rPr>
                <w:rFonts w:ascii="Times New Roman"/>
                <w:sz w:val="20"/>
              </w:rPr>
              <w:t>Nvidia T400 4GB, 4GB, 3 mDP to DP adapter (Precision 3460, 3260)</w:t>
            </w:r>
            <w:r>
              <w:rPr>
                <w:rFonts w:ascii="Times New Roman"/>
                <w:sz w:val="20"/>
              </w:rPr>
              <w:t xml:space="preserve">, </w:t>
            </w:r>
            <w:r w:rsidRPr="00057729">
              <w:rPr>
                <w:rFonts w:ascii="Times New Roman"/>
                <w:sz w:val="20"/>
              </w:rPr>
              <w:t>C4 SSD Boot + SSD</w:t>
            </w:r>
            <w:r>
              <w:rPr>
                <w:rFonts w:ascii="Times New Roman"/>
                <w:sz w:val="20"/>
              </w:rPr>
              <w:t>,</w:t>
            </w:r>
            <w:r>
              <w:t xml:space="preserve"> </w:t>
            </w:r>
            <w:r w:rsidRPr="00057729">
              <w:rPr>
                <w:rFonts w:ascii="Times New Roman"/>
                <w:sz w:val="20"/>
              </w:rPr>
              <w:t>512 GB, M.2, Gen 4 PCIe NVMe, SSD, Class 40</w:t>
            </w:r>
            <w:r>
              <w:rPr>
                <w:rFonts w:ascii="Times New Roman"/>
                <w:sz w:val="20"/>
              </w:rPr>
              <w:t xml:space="preserve">, </w:t>
            </w:r>
            <w:r w:rsidRPr="00057729">
              <w:rPr>
                <w:rFonts w:ascii="Times New Roman"/>
                <w:sz w:val="20"/>
              </w:rPr>
              <w:t>M.2 1TB PCIe NVMe Gen 4 Class 40 Solid State Drive</w:t>
            </w:r>
            <w:r>
              <w:rPr>
                <w:rFonts w:ascii="Times New Roman"/>
                <w:sz w:val="20"/>
              </w:rPr>
              <w:t xml:space="preserve">, Windows Home basic, </w:t>
            </w:r>
          </w:p>
          <w:p w14:paraId="4D08C96F" w14:textId="77777777" w:rsidR="00703AC2" w:rsidRDefault="00703AC2" w:rsidP="00703AC2">
            <w:r>
              <w:t>Keyboard, mouse, Display 22” Inch,</w:t>
            </w:r>
          </w:p>
          <w:p w14:paraId="009E9CAC" w14:textId="1455340E" w:rsidR="00A02638" w:rsidRPr="00A02638" w:rsidRDefault="00703AC2" w:rsidP="00703AC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Warranty 5 Yrs onsite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5FED1E8A" w14:textId="2F4C12D9" w:rsidR="009E6465" w:rsidRPr="00FB5D22" w:rsidRDefault="00B609CE" w:rsidP="009A025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B5D22">
              <w:rPr>
                <w:rFonts w:asciiTheme="minorHAnsi" w:hAnsiTheme="minorHAnsi" w:cstheme="minorHAnsi"/>
                <w:b/>
                <w:bCs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6B98CD8" w14:textId="77777777" w:rsidR="009E6465" w:rsidRPr="00116223" w:rsidRDefault="00C036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086DF18C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735ADC" w14:textId="77777777" w:rsidR="00E04315" w:rsidRDefault="00E04315">
      <w:pPr>
        <w:rPr>
          <w:rFonts w:asciiTheme="minorHAnsi" w:eastAsiaTheme="majorEastAsia" w:hAnsiTheme="minorHAnsi" w:cstheme="minorHAnsi"/>
          <w:b/>
          <w:bCs/>
          <w:color w:val="000000" w:themeColor="text1"/>
          <w:kern w:val="32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br w:type="page"/>
      </w:r>
    </w:p>
    <w:p w14:paraId="100CD109" w14:textId="77777777" w:rsidR="00C37E6B" w:rsidRDefault="00773AC9" w:rsidP="001C276D">
      <w:pPr>
        <w:rPr>
          <w:rFonts w:asciiTheme="minorHAnsi" w:hAnsiTheme="minorHAnsi" w:cstheme="minorHAnsi"/>
          <w:iCs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0764A1FD" w14:textId="77777777" w:rsidR="007F3EE4" w:rsidRPr="007F3EE4" w:rsidRDefault="007F3EE4" w:rsidP="001C276D">
      <w:pPr>
        <w:rPr>
          <w:rFonts w:asciiTheme="minorHAnsi" w:hAnsiTheme="minorHAnsi" w:cstheme="minorHAnsi"/>
          <w:iCs/>
          <w:sz w:val="16"/>
          <w:szCs w:val="16"/>
        </w:rPr>
      </w:pPr>
    </w:p>
    <w:p w14:paraId="4735AE45" w14:textId="2948EA64" w:rsidR="003352CB" w:rsidRPr="003352CB" w:rsidRDefault="00E04315" w:rsidP="003352CB">
      <w:pPr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  <w:r w:rsidRPr="00E04315">
        <w:rPr>
          <w:rFonts w:asciiTheme="minorHAnsi" w:hAnsiTheme="minorHAnsi" w:cstheme="minorHAnsi"/>
          <w:b/>
          <w:sz w:val="30"/>
          <w:szCs w:val="24"/>
          <w:u w:val="single"/>
        </w:rPr>
        <w:t>Supply</w:t>
      </w:r>
      <w:r w:rsidR="00440E84">
        <w:rPr>
          <w:rFonts w:asciiTheme="minorHAnsi" w:hAnsiTheme="minorHAnsi" w:cstheme="minorHAnsi"/>
          <w:b/>
          <w:sz w:val="30"/>
          <w:szCs w:val="24"/>
          <w:u w:val="single"/>
        </w:rPr>
        <w:t xml:space="preserve"> with Installation and Testing</w:t>
      </w:r>
      <w:r w:rsidRPr="00E04315">
        <w:rPr>
          <w:rFonts w:asciiTheme="minorHAnsi" w:hAnsiTheme="minorHAnsi" w:cstheme="minorHAnsi"/>
          <w:b/>
          <w:sz w:val="30"/>
          <w:szCs w:val="24"/>
          <w:u w:val="single"/>
        </w:rPr>
        <w:t xml:space="preserve"> of </w:t>
      </w:r>
      <w:r w:rsidR="00D07FE1" w:rsidRPr="00D07FE1">
        <w:rPr>
          <w:rFonts w:asciiTheme="minorHAnsi" w:hAnsiTheme="minorHAnsi" w:cstheme="minorHAnsi"/>
          <w:b/>
          <w:sz w:val="30"/>
          <w:szCs w:val="24"/>
          <w:u w:val="single"/>
        </w:rPr>
        <w:t>Dell Precision 3260 Compact Workstation</w:t>
      </w:r>
    </w:p>
    <w:p w14:paraId="062951E3" w14:textId="77777777" w:rsidR="004076AB" w:rsidRPr="00440E84" w:rsidRDefault="004076AB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16"/>
          <w:szCs w:val="16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461"/>
        <w:gridCol w:w="3791"/>
        <w:gridCol w:w="630"/>
        <w:gridCol w:w="921"/>
        <w:gridCol w:w="782"/>
        <w:gridCol w:w="1064"/>
      </w:tblGrid>
      <w:tr w:rsidR="00116223" w:rsidRPr="00D45794" w14:paraId="0F96491B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2DC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33F7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4A3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343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B3F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AFB1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F060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B609CE" w:rsidRPr="00D45794" w14:paraId="6093535F" w14:textId="77777777" w:rsidTr="003352CB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F4423" w14:textId="77777777" w:rsidR="00B609CE" w:rsidRPr="00D45794" w:rsidRDefault="00B609CE" w:rsidP="00B609CE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153B69" w14:textId="2C447E47" w:rsidR="00B609CE" w:rsidRPr="00545F66" w:rsidRDefault="00D07FE1" w:rsidP="00B609CE">
            <w:pPr>
              <w:rPr>
                <w:rFonts w:asciiTheme="minorHAnsi" w:hAnsiTheme="minorHAnsi" w:cstheme="minorHAnsi"/>
                <w:color w:val="000000"/>
              </w:rPr>
            </w:pPr>
            <w:r w:rsidRPr="00D07FE1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Dell Precision 3260 Compact Workstation</w:t>
            </w:r>
          </w:p>
        </w:tc>
        <w:tc>
          <w:tcPr>
            <w:tcW w:w="3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A916A" w14:textId="77777777" w:rsidR="00703AC2" w:rsidRDefault="00703AC2" w:rsidP="00703AC2">
            <w:pPr>
              <w:pStyle w:val="TableParagraph"/>
              <w:rPr>
                <w:rFonts w:ascii="Times New Roman"/>
                <w:b/>
                <w:bCs/>
                <w:sz w:val="18"/>
                <w:szCs w:val="20"/>
                <w:u w:val="single"/>
              </w:rPr>
            </w:pPr>
            <w:r w:rsidRPr="00057729">
              <w:rPr>
                <w:rFonts w:ascii="Times New Roman"/>
                <w:b/>
                <w:bCs/>
                <w:sz w:val="18"/>
                <w:szCs w:val="20"/>
                <w:u w:val="single"/>
              </w:rPr>
              <w:t>Precision 3260 Compact Workstation</w:t>
            </w:r>
          </w:p>
          <w:p w14:paraId="6EC96EBD" w14:textId="011E6E5C" w:rsidR="00703AC2" w:rsidRDefault="00703AC2" w:rsidP="00703AC2">
            <w:pPr>
              <w:pStyle w:val="TableParagraph"/>
              <w:rPr>
                <w:rFonts w:ascii="Times New Roman"/>
                <w:sz w:val="20"/>
              </w:rPr>
            </w:pPr>
            <w:r w:rsidRPr="00057729">
              <w:rPr>
                <w:rFonts w:ascii="Times New Roman"/>
                <w:sz w:val="20"/>
              </w:rPr>
              <w:t>13th Generation Intel</w:t>
            </w:r>
            <w:r w:rsidRPr="00057729">
              <w:rPr>
                <w:rFonts w:ascii="Times New Roman"/>
                <w:sz w:val="20"/>
              </w:rPr>
              <w:t>®</w:t>
            </w:r>
            <w:r w:rsidRPr="00057729">
              <w:rPr>
                <w:rFonts w:ascii="Times New Roman"/>
                <w:sz w:val="20"/>
              </w:rPr>
              <w:t xml:space="preserve"> Core</w:t>
            </w:r>
            <w:r w:rsidRPr="00057729">
              <w:rPr>
                <w:rFonts w:ascii="Times New Roman"/>
                <w:sz w:val="20"/>
              </w:rPr>
              <w:t>™</w:t>
            </w:r>
            <w:r w:rsidRPr="00057729">
              <w:rPr>
                <w:rFonts w:ascii="Times New Roman"/>
                <w:sz w:val="20"/>
              </w:rPr>
              <w:t xml:space="preserve"> i7-13700 (30MB Cache, 16 Core (8+8), 2.1GHz to 5.2GHz (65W)) TDP</w:t>
            </w:r>
            <w:r>
              <w:rPr>
                <w:rFonts w:ascii="Times New Roman"/>
                <w:sz w:val="20"/>
              </w:rPr>
              <w:t xml:space="preserve">, </w:t>
            </w:r>
            <w:r w:rsidRPr="00057729">
              <w:rPr>
                <w:rFonts w:ascii="Times New Roman"/>
                <w:sz w:val="20"/>
              </w:rPr>
              <w:t>64 GB, 2 x 32 GB, DDR5, 4800 MHz</w:t>
            </w:r>
            <w:r>
              <w:rPr>
                <w:rFonts w:ascii="Times New Roman"/>
                <w:sz w:val="20"/>
              </w:rPr>
              <w:t xml:space="preserve">, </w:t>
            </w:r>
            <w:r w:rsidRPr="00057729">
              <w:rPr>
                <w:rFonts w:ascii="Times New Roman"/>
                <w:sz w:val="20"/>
              </w:rPr>
              <w:t>Nvidia T400 4GB, 4GB, 3 mDP to DP adapter (Precision 3460, 3260)</w:t>
            </w:r>
            <w:r>
              <w:rPr>
                <w:rFonts w:ascii="Times New Roman"/>
                <w:sz w:val="20"/>
              </w:rPr>
              <w:t xml:space="preserve">, </w:t>
            </w:r>
            <w:r w:rsidRPr="00057729">
              <w:rPr>
                <w:rFonts w:ascii="Times New Roman"/>
                <w:sz w:val="20"/>
              </w:rPr>
              <w:t>C4 SSD Boot + SSD</w:t>
            </w:r>
            <w:r>
              <w:rPr>
                <w:rFonts w:ascii="Times New Roman"/>
                <w:sz w:val="20"/>
              </w:rPr>
              <w:t>,</w:t>
            </w:r>
            <w:r>
              <w:t xml:space="preserve"> </w:t>
            </w:r>
            <w:r w:rsidRPr="00057729">
              <w:rPr>
                <w:rFonts w:ascii="Times New Roman"/>
                <w:sz w:val="20"/>
              </w:rPr>
              <w:t>512 GB, M.2, Gen 4 PCIe NVMe, SSD, Class 40</w:t>
            </w:r>
            <w:r>
              <w:rPr>
                <w:rFonts w:ascii="Times New Roman"/>
                <w:sz w:val="20"/>
              </w:rPr>
              <w:t xml:space="preserve">, </w:t>
            </w:r>
            <w:r w:rsidRPr="00057729">
              <w:rPr>
                <w:rFonts w:ascii="Times New Roman"/>
                <w:sz w:val="20"/>
              </w:rPr>
              <w:t>M.2 1TB PCIe NVMe Gen 4 Class 40 Solid State Drive</w:t>
            </w:r>
            <w:r>
              <w:rPr>
                <w:rFonts w:ascii="Times New Roman"/>
                <w:sz w:val="20"/>
              </w:rPr>
              <w:t xml:space="preserve">, Windows Home basic, </w:t>
            </w:r>
          </w:p>
          <w:p w14:paraId="414B0932" w14:textId="77777777" w:rsidR="00703AC2" w:rsidRDefault="00703AC2" w:rsidP="00703AC2">
            <w:r>
              <w:t>Keyboard, mouse, Display 22” Inch,</w:t>
            </w:r>
          </w:p>
          <w:p w14:paraId="78D3F48B" w14:textId="203CB761" w:rsidR="00B609CE" w:rsidRPr="004076AB" w:rsidRDefault="00703AC2" w:rsidP="00703AC2">
            <w:pPr>
              <w:rPr>
                <w:rFonts w:ascii="Trebuchet MS" w:hAnsi="Trebuchet MS"/>
                <w:color w:val="222222"/>
                <w:sz w:val="24"/>
                <w:szCs w:val="24"/>
              </w:rPr>
            </w:pPr>
            <w:r>
              <w:rPr>
                <w:sz w:val="21"/>
                <w:szCs w:val="21"/>
              </w:rPr>
              <w:t>Warranty 5 Yrs onsite</w:t>
            </w:r>
            <w:r w:rsidR="00B609CE" w:rsidRPr="00B609CE">
              <w:rPr>
                <w:color w:val="FF0000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5982BC" w14:textId="4D5FF0B7" w:rsidR="00B609CE" w:rsidRPr="00FB5D22" w:rsidRDefault="00B609CE" w:rsidP="00E14C64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B5D22">
              <w:rPr>
                <w:rFonts w:asciiTheme="minorHAnsi" w:hAnsiTheme="minorHAnsi" w:cstheme="minorHAnsi"/>
                <w:b/>
                <w:bCs/>
                <w:color w:val="00000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96B71" w14:textId="166007F3" w:rsidR="00B609CE" w:rsidRPr="00116223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BC5B7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CB408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609CE" w:rsidRPr="00D45794" w14:paraId="3467DD7D" w14:textId="77777777" w:rsidTr="003352CB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253C2" w14:textId="77777777" w:rsidR="00B609CE" w:rsidRPr="00D45794" w:rsidRDefault="00B609CE" w:rsidP="00B609CE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83F0B4" w14:textId="77777777" w:rsidR="00B609CE" w:rsidRPr="009E6465" w:rsidRDefault="00B609CE" w:rsidP="00B609CE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5D7D9" w14:textId="77777777" w:rsidR="00B609CE" w:rsidRPr="009E6465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66AFE" w14:textId="77777777" w:rsidR="00B609CE" w:rsidRPr="009E6465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331F8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0CA91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609CE" w:rsidRPr="00D45794" w14:paraId="26078875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E2D3" w14:textId="77777777" w:rsidR="00B609CE" w:rsidRPr="00D45794" w:rsidRDefault="00B609CE" w:rsidP="00B609C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6708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609CE" w:rsidRPr="00D45794" w14:paraId="6FC6A78C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AAF39" w14:textId="77777777" w:rsidR="00B609CE" w:rsidRPr="00D45794" w:rsidRDefault="00B609CE" w:rsidP="00B609C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D275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609CE" w:rsidRPr="00D45794" w14:paraId="152D0C16" w14:textId="77777777" w:rsidTr="003352CB">
        <w:trPr>
          <w:trHeight w:val="80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685EB" w14:textId="77777777" w:rsidR="00B609CE" w:rsidRPr="00D45794" w:rsidRDefault="00B609CE" w:rsidP="00B609C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5D1E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C3566B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7B21FDF" w14:textId="77777777" w:rsidR="001C276D" w:rsidRPr="00E04315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77D7A1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23C09FAA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E04315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2FBA0D4F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F9D4D4B" w14:textId="77777777" w:rsidR="00D7517C" w:rsidRPr="00E04315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20AAF59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599B5B72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E04315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380FFEDA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58B0D44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12CB7A0A" w14:textId="77777777" w:rsidR="001C276D" w:rsidRPr="00E04315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3157C7E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0A55C3B8" w14:textId="77777777" w:rsidR="00C667DC" w:rsidRPr="00E04315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17422A6F" w14:textId="77777777" w:rsidR="00136B36" w:rsidRPr="00E04315" w:rsidRDefault="00136B36" w:rsidP="001C276D">
      <w:pPr>
        <w:rPr>
          <w:rFonts w:asciiTheme="minorHAnsi" w:eastAsia="Calibri" w:hAnsiTheme="minorHAnsi" w:cstheme="minorHAnsi"/>
          <w:i/>
          <w:sz w:val="24"/>
          <w:szCs w:val="24"/>
        </w:rPr>
      </w:pPr>
    </w:p>
    <w:p w14:paraId="6062ADD4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E04315">
        <w:rPr>
          <w:rFonts w:asciiTheme="minorHAnsi" w:eastAsia="Calibri" w:hAnsiTheme="minorHAnsi" w:cstheme="minorHAnsi"/>
          <w:i/>
          <w:sz w:val="24"/>
          <w:szCs w:val="24"/>
        </w:rPr>
        <w:t>All charges applicable shall be clearly mentioned with the offer. If nothing is mentioned in the offer, the quoted price shall be treated as final</w:t>
      </w:r>
      <w:r w:rsidR="003123E5" w:rsidRPr="00E04315">
        <w:rPr>
          <w:rFonts w:asciiTheme="minorHAnsi" w:eastAsia="Calibri" w:hAnsiTheme="minorHAnsi" w:cstheme="minorHAnsi"/>
          <w:i/>
          <w:sz w:val="24"/>
          <w:szCs w:val="24"/>
        </w:rPr>
        <w:t>,</w:t>
      </w:r>
      <w:r w:rsidRPr="00E04315">
        <w:rPr>
          <w:rFonts w:asciiTheme="minorHAnsi" w:eastAsia="Calibri" w:hAnsiTheme="minorHAnsi" w:cstheme="minorHAnsi"/>
          <w:i/>
          <w:sz w:val="24"/>
          <w:szCs w:val="24"/>
        </w:rPr>
        <w:t xml:space="preserve"> and nothing extra shall be paid extra. </w:t>
      </w:r>
    </w:p>
    <w:p w14:paraId="0D68794E" w14:textId="77777777" w:rsidR="005337A9" w:rsidRDefault="005337A9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</w:p>
    <w:p w14:paraId="44B37F1F" w14:textId="77777777" w:rsidR="001C276D" w:rsidRPr="00817A18" w:rsidRDefault="001C276D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36252"/>
    <w:multiLevelType w:val="multilevel"/>
    <w:tmpl w:val="4B26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01A5976"/>
    <w:multiLevelType w:val="multilevel"/>
    <w:tmpl w:val="ADF4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154179"/>
    <w:multiLevelType w:val="multilevel"/>
    <w:tmpl w:val="E14A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139372636">
    <w:abstractNumId w:val="39"/>
  </w:num>
  <w:num w:numId="2" w16cid:durableId="147022697">
    <w:abstractNumId w:val="29"/>
  </w:num>
  <w:num w:numId="3" w16cid:durableId="2082605172">
    <w:abstractNumId w:val="24"/>
  </w:num>
  <w:num w:numId="4" w16cid:durableId="1480535361">
    <w:abstractNumId w:val="13"/>
  </w:num>
  <w:num w:numId="5" w16cid:durableId="543062531">
    <w:abstractNumId w:val="35"/>
  </w:num>
  <w:num w:numId="6" w16cid:durableId="1656108555">
    <w:abstractNumId w:val="32"/>
  </w:num>
  <w:num w:numId="7" w16cid:durableId="301540074">
    <w:abstractNumId w:val="10"/>
  </w:num>
  <w:num w:numId="8" w16cid:durableId="760639612">
    <w:abstractNumId w:val="3"/>
  </w:num>
  <w:num w:numId="9" w16cid:durableId="1406564281">
    <w:abstractNumId w:val="28"/>
  </w:num>
  <w:num w:numId="10" w16cid:durableId="1504006169">
    <w:abstractNumId w:val="20"/>
  </w:num>
  <w:num w:numId="11" w16cid:durableId="304314347">
    <w:abstractNumId w:val="26"/>
  </w:num>
  <w:num w:numId="12" w16cid:durableId="51265310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2280703">
    <w:abstractNumId w:val="25"/>
  </w:num>
  <w:num w:numId="14" w16cid:durableId="245305545">
    <w:abstractNumId w:val="23"/>
  </w:num>
  <w:num w:numId="15" w16cid:durableId="1516530527">
    <w:abstractNumId w:val="30"/>
  </w:num>
  <w:num w:numId="16" w16cid:durableId="1342929436">
    <w:abstractNumId w:val="25"/>
  </w:num>
  <w:num w:numId="17" w16cid:durableId="11494943">
    <w:abstractNumId w:val="6"/>
  </w:num>
  <w:num w:numId="18" w16cid:durableId="1351223505">
    <w:abstractNumId w:val="36"/>
  </w:num>
  <w:num w:numId="19" w16cid:durableId="830679907">
    <w:abstractNumId w:val="0"/>
  </w:num>
  <w:num w:numId="20" w16cid:durableId="1280332194">
    <w:abstractNumId w:val="21"/>
  </w:num>
  <w:num w:numId="21" w16cid:durableId="22488976">
    <w:abstractNumId w:val="19"/>
  </w:num>
  <w:num w:numId="22" w16cid:durableId="383063643">
    <w:abstractNumId w:val="33"/>
  </w:num>
  <w:num w:numId="23" w16cid:durableId="580020102">
    <w:abstractNumId w:val="34"/>
  </w:num>
  <w:num w:numId="24" w16cid:durableId="2113042933">
    <w:abstractNumId w:val="18"/>
  </w:num>
  <w:num w:numId="25" w16cid:durableId="1950164616">
    <w:abstractNumId w:val="9"/>
  </w:num>
  <w:num w:numId="26" w16cid:durableId="15295595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94525343">
    <w:abstractNumId w:val="2"/>
  </w:num>
  <w:num w:numId="28" w16cid:durableId="245922515">
    <w:abstractNumId w:val="27"/>
  </w:num>
  <w:num w:numId="29" w16cid:durableId="1998653295">
    <w:abstractNumId w:val="8"/>
  </w:num>
  <w:num w:numId="30" w16cid:durableId="850142107">
    <w:abstractNumId w:val="31"/>
  </w:num>
  <w:num w:numId="31" w16cid:durableId="1979646017">
    <w:abstractNumId w:val="16"/>
  </w:num>
  <w:num w:numId="32" w16cid:durableId="1994212305">
    <w:abstractNumId w:val="15"/>
  </w:num>
  <w:num w:numId="33" w16cid:durableId="1694451833">
    <w:abstractNumId w:val="22"/>
  </w:num>
  <w:num w:numId="34" w16cid:durableId="877772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22316278">
    <w:abstractNumId w:val="14"/>
  </w:num>
  <w:num w:numId="36" w16cid:durableId="785807115">
    <w:abstractNumId w:val="17"/>
  </w:num>
  <w:num w:numId="37" w16cid:durableId="302007389">
    <w:abstractNumId w:val="37"/>
  </w:num>
  <w:num w:numId="38" w16cid:durableId="1985040134">
    <w:abstractNumId w:val="38"/>
  </w:num>
  <w:num w:numId="39" w16cid:durableId="1438678410">
    <w:abstractNumId w:val="12"/>
  </w:num>
  <w:num w:numId="40" w16cid:durableId="477965088">
    <w:abstractNumId w:val="7"/>
  </w:num>
  <w:num w:numId="41" w16cid:durableId="361634255">
    <w:abstractNumId w:val="11"/>
  </w:num>
  <w:num w:numId="42" w16cid:durableId="542862857">
    <w:abstractNumId w:val="1"/>
  </w:num>
  <w:num w:numId="43" w16cid:durableId="241961241">
    <w:abstractNumId w:val="4"/>
  </w:num>
  <w:num w:numId="44" w16cid:durableId="12774467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16223"/>
    <w:rsid w:val="00116541"/>
    <w:rsid w:val="00135BD8"/>
    <w:rsid w:val="00136B36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2630"/>
    <w:rsid w:val="0033454F"/>
    <w:rsid w:val="003352CB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076AB"/>
    <w:rsid w:val="004104A1"/>
    <w:rsid w:val="00416367"/>
    <w:rsid w:val="00417087"/>
    <w:rsid w:val="004201D9"/>
    <w:rsid w:val="00431922"/>
    <w:rsid w:val="00434429"/>
    <w:rsid w:val="00440E84"/>
    <w:rsid w:val="004556EA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337A9"/>
    <w:rsid w:val="00545F66"/>
    <w:rsid w:val="00561555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03AC2"/>
    <w:rsid w:val="0071036E"/>
    <w:rsid w:val="00716E84"/>
    <w:rsid w:val="00724744"/>
    <w:rsid w:val="00726EF8"/>
    <w:rsid w:val="00753F39"/>
    <w:rsid w:val="00761473"/>
    <w:rsid w:val="0076337C"/>
    <w:rsid w:val="00770533"/>
    <w:rsid w:val="00773AC9"/>
    <w:rsid w:val="007A4C2B"/>
    <w:rsid w:val="007A7581"/>
    <w:rsid w:val="007B09C3"/>
    <w:rsid w:val="007B49C7"/>
    <w:rsid w:val="007B6CAE"/>
    <w:rsid w:val="007E1FF1"/>
    <w:rsid w:val="007E6C39"/>
    <w:rsid w:val="007F3EE4"/>
    <w:rsid w:val="008048D1"/>
    <w:rsid w:val="00807A30"/>
    <w:rsid w:val="00811F6E"/>
    <w:rsid w:val="00812A53"/>
    <w:rsid w:val="008141D0"/>
    <w:rsid w:val="00817A18"/>
    <w:rsid w:val="00820A45"/>
    <w:rsid w:val="00824A56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96BF5"/>
    <w:rsid w:val="009A025F"/>
    <w:rsid w:val="009A496D"/>
    <w:rsid w:val="009A6BF0"/>
    <w:rsid w:val="009B0DAC"/>
    <w:rsid w:val="009C425B"/>
    <w:rsid w:val="009E6465"/>
    <w:rsid w:val="00A02638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32A2"/>
    <w:rsid w:val="00B264A9"/>
    <w:rsid w:val="00B267F7"/>
    <w:rsid w:val="00B41A6F"/>
    <w:rsid w:val="00B50796"/>
    <w:rsid w:val="00B609CE"/>
    <w:rsid w:val="00B61B23"/>
    <w:rsid w:val="00B847A9"/>
    <w:rsid w:val="00BA651D"/>
    <w:rsid w:val="00BD33B5"/>
    <w:rsid w:val="00BE5F46"/>
    <w:rsid w:val="00BE6D49"/>
    <w:rsid w:val="00BE7759"/>
    <w:rsid w:val="00C03660"/>
    <w:rsid w:val="00C04D95"/>
    <w:rsid w:val="00C13C3F"/>
    <w:rsid w:val="00C23263"/>
    <w:rsid w:val="00C24DE7"/>
    <w:rsid w:val="00C33C3C"/>
    <w:rsid w:val="00C33EAF"/>
    <w:rsid w:val="00C35F1E"/>
    <w:rsid w:val="00C374D3"/>
    <w:rsid w:val="00C37E6B"/>
    <w:rsid w:val="00C401EC"/>
    <w:rsid w:val="00C53125"/>
    <w:rsid w:val="00C62D83"/>
    <w:rsid w:val="00C667DC"/>
    <w:rsid w:val="00C7271E"/>
    <w:rsid w:val="00C825E9"/>
    <w:rsid w:val="00C851B5"/>
    <w:rsid w:val="00C9233D"/>
    <w:rsid w:val="00C9629A"/>
    <w:rsid w:val="00CA4079"/>
    <w:rsid w:val="00CA4BDF"/>
    <w:rsid w:val="00CA63CA"/>
    <w:rsid w:val="00CB3DB6"/>
    <w:rsid w:val="00CC498F"/>
    <w:rsid w:val="00CC6EEC"/>
    <w:rsid w:val="00CD391C"/>
    <w:rsid w:val="00CE127C"/>
    <w:rsid w:val="00CF0311"/>
    <w:rsid w:val="00D07FE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C20A1"/>
    <w:rsid w:val="00DD0DFE"/>
    <w:rsid w:val="00E0056C"/>
    <w:rsid w:val="00E04315"/>
    <w:rsid w:val="00E14C64"/>
    <w:rsid w:val="00E3178F"/>
    <w:rsid w:val="00E31A19"/>
    <w:rsid w:val="00E366B1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47445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B5D22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D763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3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33EAF"/>
    <w:pPr>
      <w:spacing w:before="100" w:beforeAutospacing="1" w:after="100" w:afterAutospacing="1"/>
    </w:pPr>
    <w:rPr>
      <w:sz w:val="24"/>
      <w:szCs w:val="24"/>
      <w:lang w:val="en-IN" w:eastAsia="en-IN"/>
    </w:rPr>
  </w:style>
  <w:style w:type="character" w:customStyle="1" w:styleId="a-size-medium">
    <w:name w:val="a-size-medium"/>
    <w:basedOn w:val="DefaultParagraphFont"/>
    <w:rsid w:val="003352CB"/>
  </w:style>
  <w:style w:type="character" w:customStyle="1" w:styleId="a-list-item">
    <w:name w:val="a-list-item"/>
    <w:basedOn w:val="DefaultParagraphFont"/>
    <w:rsid w:val="003352CB"/>
  </w:style>
  <w:style w:type="paragraph" w:customStyle="1" w:styleId="TableParagraph">
    <w:name w:val="Table Paragraph"/>
    <w:basedOn w:val="Normal"/>
    <w:uiPriority w:val="1"/>
    <w:qFormat/>
    <w:rsid w:val="00703AC2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4BD63-D3E5-44C7-BAEF-D3D9C46F7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Dr. Kusum Lata</cp:lastModifiedBy>
  <cp:revision>30</cp:revision>
  <cp:lastPrinted>2020-01-22T09:07:00Z</cp:lastPrinted>
  <dcterms:created xsi:type="dcterms:W3CDTF">2023-04-29T11:39:00Z</dcterms:created>
  <dcterms:modified xsi:type="dcterms:W3CDTF">2023-05-19T04:51:00Z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