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5772A" w14:textId="77777777" w:rsidR="00F02E1D" w:rsidRPr="00A277DF" w:rsidRDefault="00F02E1D" w:rsidP="00F40A76">
      <w:pPr>
        <w:jc w:val="center"/>
        <w:rPr>
          <w:rFonts w:ascii="Tahoma" w:hAnsi="Tahoma" w:cs="Tahoma"/>
          <w:b/>
          <w:sz w:val="30"/>
          <w:szCs w:val="22"/>
          <w:u w:val="single"/>
        </w:rPr>
      </w:pPr>
      <w:r w:rsidRPr="00A277DF">
        <w:rPr>
          <w:rFonts w:ascii="Tahoma" w:hAnsi="Tahoma" w:cs="Tahoma"/>
          <w:b/>
          <w:sz w:val="30"/>
          <w:szCs w:val="22"/>
          <w:u w:val="single"/>
        </w:rPr>
        <w:t>The LNM Institute of Information Technology, Jaipur</w:t>
      </w:r>
    </w:p>
    <w:p w14:paraId="3FF970F5" w14:textId="77777777" w:rsidR="00F02E1D" w:rsidRPr="00A277DF" w:rsidRDefault="00F02E1D" w:rsidP="00F40A76">
      <w:pPr>
        <w:jc w:val="center"/>
        <w:rPr>
          <w:rFonts w:ascii="Tahoma" w:hAnsi="Tahoma" w:cs="Tahoma"/>
          <w:b/>
          <w:sz w:val="30"/>
          <w:szCs w:val="22"/>
          <w:u w:val="single"/>
        </w:rPr>
      </w:pPr>
    </w:p>
    <w:p w14:paraId="5F6F33A7" w14:textId="77777777" w:rsidR="00F02E1D" w:rsidRPr="00A277DF" w:rsidRDefault="00F02E1D" w:rsidP="00F40A76">
      <w:pPr>
        <w:jc w:val="center"/>
        <w:rPr>
          <w:rFonts w:ascii="Tahoma" w:hAnsi="Tahoma" w:cs="Tahoma"/>
          <w:b/>
          <w:sz w:val="22"/>
          <w:szCs w:val="22"/>
          <w:u w:val="single"/>
        </w:rPr>
      </w:pPr>
      <w:r w:rsidRPr="00A277DF">
        <w:rPr>
          <w:rFonts w:ascii="Tahoma" w:hAnsi="Tahoma" w:cs="Tahoma"/>
          <w:b/>
          <w:sz w:val="22"/>
          <w:szCs w:val="22"/>
          <w:u w:val="single"/>
        </w:rPr>
        <w:t>TENDER NOTICE</w:t>
      </w:r>
    </w:p>
    <w:p w14:paraId="481D86E7" w14:textId="77777777" w:rsidR="00F02E1D" w:rsidRPr="00A277DF" w:rsidRDefault="00F02E1D" w:rsidP="00F40A76">
      <w:pPr>
        <w:jc w:val="center"/>
        <w:rPr>
          <w:rFonts w:ascii="Tahoma" w:hAnsi="Tahoma" w:cs="Tahoma"/>
          <w:b/>
          <w:sz w:val="22"/>
          <w:szCs w:val="22"/>
          <w:u w:val="single"/>
        </w:rPr>
      </w:pPr>
    </w:p>
    <w:p w14:paraId="2FCD21B6" w14:textId="77777777" w:rsidR="00F02E1D" w:rsidRPr="00A277DF" w:rsidRDefault="00F02E1D" w:rsidP="00F40A76">
      <w:pPr>
        <w:jc w:val="both"/>
        <w:rPr>
          <w:rFonts w:ascii="Tahoma" w:hAnsi="Tahoma" w:cs="Tahoma"/>
          <w:sz w:val="22"/>
          <w:szCs w:val="22"/>
        </w:rPr>
      </w:pPr>
      <w:r w:rsidRPr="00A277DF">
        <w:rPr>
          <w:rFonts w:ascii="Tahoma" w:hAnsi="Tahoma" w:cs="Tahoma"/>
          <w:sz w:val="22"/>
          <w:szCs w:val="22"/>
        </w:rPr>
        <w:t>“The LNM Institute of Information Technology, Jaipur is a Deemed</w:t>
      </w:r>
      <w:r w:rsidR="002519D1">
        <w:rPr>
          <w:rFonts w:ascii="Tahoma" w:hAnsi="Tahoma" w:cs="Tahoma"/>
          <w:sz w:val="22"/>
          <w:szCs w:val="22"/>
        </w:rPr>
        <w:t>-</w:t>
      </w:r>
      <w:r w:rsidRPr="00A277DF">
        <w:rPr>
          <w:rFonts w:ascii="Tahoma" w:hAnsi="Tahoma" w:cs="Tahoma"/>
          <w:sz w:val="22"/>
          <w:szCs w:val="22"/>
        </w:rPr>
        <w:t>to</w:t>
      </w:r>
      <w:r w:rsidR="002519D1">
        <w:rPr>
          <w:rFonts w:ascii="Tahoma" w:hAnsi="Tahoma" w:cs="Tahoma"/>
          <w:sz w:val="22"/>
          <w:szCs w:val="22"/>
        </w:rPr>
        <w:t>-</w:t>
      </w:r>
      <w:r w:rsidRPr="00A277DF">
        <w:rPr>
          <w:rFonts w:ascii="Tahoma" w:hAnsi="Tahoma" w:cs="Tahoma"/>
          <w:sz w:val="22"/>
          <w:szCs w:val="22"/>
        </w:rPr>
        <w:t>be</w:t>
      </w:r>
      <w:r w:rsidR="002519D1">
        <w:rPr>
          <w:rFonts w:ascii="Tahoma" w:hAnsi="Tahoma" w:cs="Tahoma"/>
          <w:sz w:val="22"/>
          <w:szCs w:val="22"/>
        </w:rPr>
        <w:t>-</w:t>
      </w:r>
      <w:r w:rsidRPr="00A277DF">
        <w:rPr>
          <w:rFonts w:ascii="Tahoma" w:hAnsi="Tahoma" w:cs="Tahoma"/>
          <w:sz w:val="22"/>
          <w:szCs w:val="22"/>
        </w:rPr>
        <w:t>University, setup as a Non Profit Making institute located at Gram-Rupa</w:t>
      </w:r>
      <w:r w:rsidR="002519D1">
        <w:rPr>
          <w:rFonts w:ascii="Tahoma" w:hAnsi="Tahoma" w:cs="Tahoma"/>
          <w:sz w:val="22"/>
          <w:szCs w:val="22"/>
        </w:rPr>
        <w:t>-Ki-</w:t>
      </w:r>
      <w:r w:rsidRPr="00A277DF">
        <w:rPr>
          <w:rFonts w:ascii="Tahoma" w:hAnsi="Tahoma" w:cs="Tahoma"/>
          <w:sz w:val="22"/>
          <w:szCs w:val="22"/>
        </w:rPr>
        <w:t>Nangal, Post-Sumel, Via-Jamdoli, Jaipur, Pin 302031 Rajasthan, under the joint venture of Government of Rajasthan and Lakshmi &amp;</w:t>
      </w:r>
      <w:r w:rsidR="002519D1">
        <w:rPr>
          <w:rFonts w:ascii="Tahoma" w:hAnsi="Tahoma" w:cs="Tahoma"/>
          <w:sz w:val="22"/>
          <w:szCs w:val="22"/>
        </w:rPr>
        <w:t xml:space="preserve"> </w:t>
      </w:r>
      <w:r w:rsidRPr="00A277DF">
        <w:rPr>
          <w:rFonts w:ascii="Tahoma" w:hAnsi="Tahoma" w:cs="Tahoma"/>
          <w:sz w:val="22"/>
          <w:szCs w:val="22"/>
        </w:rPr>
        <w:t>Usha Mittal Foundation.</w:t>
      </w:r>
    </w:p>
    <w:p w14:paraId="6B931C21" w14:textId="36AF5F77" w:rsidR="00F02E1D" w:rsidRPr="00A92A03" w:rsidRDefault="00F02E1D" w:rsidP="00F40A76">
      <w:pPr>
        <w:spacing w:before="300"/>
        <w:jc w:val="both"/>
        <w:rPr>
          <w:rFonts w:ascii="Tahoma" w:hAnsi="Tahoma" w:cs="Tahoma"/>
          <w:sz w:val="22"/>
          <w:szCs w:val="22"/>
        </w:rPr>
      </w:pPr>
      <w:r w:rsidRPr="00A277DF">
        <w:rPr>
          <w:rFonts w:ascii="Tahoma" w:hAnsi="Tahoma" w:cs="Tahoma"/>
          <w:sz w:val="22"/>
          <w:szCs w:val="22"/>
        </w:rPr>
        <w:t xml:space="preserve">The institute invites proposal from competent vendors for </w:t>
      </w:r>
      <w:r w:rsidRPr="005C7172">
        <w:rPr>
          <w:rFonts w:ascii="Tahoma" w:hAnsi="Tahoma" w:cs="Tahoma"/>
          <w:b/>
          <w:bCs/>
          <w:sz w:val="22"/>
          <w:szCs w:val="22"/>
        </w:rPr>
        <w:t>“</w:t>
      </w:r>
      <w:r w:rsidR="005C7172" w:rsidRPr="005C7172">
        <w:rPr>
          <w:rFonts w:ascii="Tahoma" w:hAnsi="Tahoma" w:cs="Tahoma"/>
          <w:b/>
          <w:bCs/>
          <w:sz w:val="22"/>
          <w:szCs w:val="22"/>
        </w:rPr>
        <w:t>AC machines comprehensive Annual Maintenance Contract</w:t>
      </w:r>
      <w:r w:rsidR="005C7172" w:rsidRPr="005C7172">
        <w:rPr>
          <w:rFonts w:ascii="Bookman Old Style" w:hAnsi="Bookman Old Style"/>
          <w:b/>
          <w:bCs/>
        </w:rPr>
        <w:t xml:space="preserve"> (AMC)</w:t>
      </w:r>
      <w:r w:rsidR="005C7172">
        <w:rPr>
          <w:rFonts w:ascii="Bookman Old Style" w:hAnsi="Bookman Old Style"/>
        </w:rPr>
        <w:t xml:space="preserve"> </w:t>
      </w:r>
      <w:r w:rsidR="005D1E92">
        <w:rPr>
          <w:rFonts w:ascii="Tahoma" w:hAnsi="Tahoma" w:cs="Tahoma"/>
          <w:sz w:val="22"/>
          <w:szCs w:val="22"/>
        </w:rPr>
        <w:t>for one year (from 01.0</w:t>
      </w:r>
      <w:r w:rsidR="005C7172">
        <w:rPr>
          <w:rFonts w:ascii="Tahoma" w:hAnsi="Tahoma" w:cs="Tahoma"/>
          <w:sz w:val="22"/>
          <w:szCs w:val="22"/>
        </w:rPr>
        <w:t>7</w:t>
      </w:r>
      <w:r w:rsidR="005D1E92">
        <w:rPr>
          <w:rFonts w:ascii="Tahoma" w:hAnsi="Tahoma" w:cs="Tahoma"/>
          <w:sz w:val="22"/>
          <w:szCs w:val="22"/>
        </w:rPr>
        <w:t>.2023 to 3</w:t>
      </w:r>
      <w:r w:rsidR="005C7172">
        <w:rPr>
          <w:rFonts w:ascii="Tahoma" w:hAnsi="Tahoma" w:cs="Tahoma"/>
          <w:sz w:val="22"/>
          <w:szCs w:val="22"/>
        </w:rPr>
        <w:t>0</w:t>
      </w:r>
      <w:r w:rsidR="005D1E92">
        <w:rPr>
          <w:rFonts w:ascii="Tahoma" w:hAnsi="Tahoma" w:cs="Tahoma"/>
          <w:sz w:val="22"/>
          <w:szCs w:val="22"/>
        </w:rPr>
        <w:t>.0</w:t>
      </w:r>
      <w:r w:rsidR="005C7172">
        <w:rPr>
          <w:rFonts w:ascii="Tahoma" w:hAnsi="Tahoma" w:cs="Tahoma"/>
          <w:sz w:val="22"/>
          <w:szCs w:val="22"/>
        </w:rPr>
        <w:t>6</w:t>
      </w:r>
      <w:r w:rsidR="000E3F5B" w:rsidRPr="0027614A">
        <w:rPr>
          <w:rFonts w:ascii="Tahoma" w:hAnsi="Tahoma" w:cs="Tahoma"/>
          <w:sz w:val="22"/>
          <w:szCs w:val="22"/>
        </w:rPr>
        <w:t>.20</w:t>
      </w:r>
      <w:r w:rsidR="005D1E92">
        <w:rPr>
          <w:rFonts w:ascii="Tahoma" w:hAnsi="Tahoma" w:cs="Tahoma"/>
          <w:sz w:val="22"/>
          <w:szCs w:val="22"/>
        </w:rPr>
        <w:t>24</w:t>
      </w:r>
      <w:r w:rsidR="002519D1" w:rsidRPr="0027614A">
        <w:rPr>
          <w:rFonts w:ascii="Tahoma" w:hAnsi="Tahoma" w:cs="Tahoma"/>
          <w:sz w:val="22"/>
          <w:szCs w:val="22"/>
        </w:rPr>
        <w:t>)</w:t>
      </w:r>
      <w:r w:rsidR="009B52FB" w:rsidRPr="0027614A">
        <w:rPr>
          <w:rFonts w:ascii="Tahoma" w:hAnsi="Tahoma" w:cs="Tahoma"/>
          <w:sz w:val="22"/>
          <w:szCs w:val="22"/>
        </w:rPr>
        <w:t>”</w:t>
      </w:r>
      <w:r w:rsidRPr="0027614A">
        <w:rPr>
          <w:rFonts w:ascii="Tahoma" w:hAnsi="Tahoma" w:cs="Tahoma"/>
          <w:sz w:val="22"/>
          <w:szCs w:val="22"/>
        </w:rPr>
        <w:t>. Bidders can submit their sealed offer/s at the following address by Speed-</w:t>
      </w:r>
      <w:r w:rsidR="002519D1" w:rsidRPr="0027614A">
        <w:rPr>
          <w:rFonts w:ascii="Tahoma" w:hAnsi="Tahoma" w:cs="Tahoma"/>
          <w:sz w:val="22"/>
          <w:szCs w:val="22"/>
        </w:rPr>
        <w:t>P</w:t>
      </w:r>
      <w:r w:rsidRPr="0027614A">
        <w:rPr>
          <w:rFonts w:ascii="Tahoma" w:hAnsi="Tahoma" w:cs="Tahoma"/>
          <w:sz w:val="22"/>
          <w:szCs w:val="22"/>
        </w:rPr>
        <w:t>ost/</w:t>
      </w:r>
      <w:r w:rsidR="002519D1" w:rsidRPr="0027614A">
        <w:rPr>
          <w:rFonts w:ascii="Tahoma" w:hAnsi="Tahoma" w:cs="Tahoma"/>
          <w:sz w:val="22"/>
          <w:szCs w:val="22"/>
        </w:rPr>
        <w:t xml:space="preserve"> </w:t>
      </w:r>
      <w:r w:rsidRPr="0027614A">
        <w:rPr>
          <w:rFonts w:ascii="Tahoma" w:hAnsi="Tahoma" w:cs="Tahoma"/>
          <w:sz w:val="22"/>
          <w:szCs w:val="22"/>
        </w:rPr>
        <w:t>Registered Post/</w:t>
      </w:r>
      <w:r w:rsidR="002519D1" w:rsidRPr="0027614A">
        <w:rPr>
          <w:rFonts w:ascii="Tahoma" w:hAnsi="Tahoma" w:cs="Tahoma"/>
          <w:sz w:val="22"/>
          <w:szCs w:val="22"/>
        </w:rPr>
        <w:t xml:space="preserve"> </w:t>
      </w:r>
      <w:r w:rsidRPr="0027614A">
        <w:rPr>
          <w:rFonts w:ascii="Tahoma" w:hAnsi="Tahoma" w:cs="Tahoma"/>
          <w:sz w:val="22"/>
          <w:szCs w:val="22"/>
        </w:rPr>
        <w:t xml:space="preserve">By-hand (but not by Courier) before 05:00 PM </w:t>
      </w:r>
      <w:r w:rsidRPr="00A92A03">
        <w:rPr>
          <w:rFonts w:ascii="Tahoma" w:hAnsi="Tahoma" w:cs="Tahoma"/>
          <w:sz w:val="22"/>
          <w:szCs w:val="22"/>
        </w:rPr>
        <w:t xml:space="preserve">on </w:t>
      </w:r>
      <w:r w:rsidR="00EB2EE5">
        <w:rPr>
          <w:rFonts w:ascii="Tahoma" w:hAnsi="Tahoma" w:cs="Tahoma"/>
          <w:sz w:val="22"/>
          <w:szCs w:val="22"/>
        </w:rPr>
        <w:t>30</w:t>
      </w:r>
      <w:r w:rsidRPr="00A92A03">
        <w:rPr>
          <w:rFonts w:ascii="Tahoma" w:hAnsi="Tahoma" w:cs="Tahoma"/>
          <w:sz w:val="22"/>
          <w:szCs w:val="22"/>
        </w:rPr>
        <w:t>.</w:t>
      </w:r>
      <w:r w:rsidR="005C7172">
        <w:rPr>
          <w:rFonts w:ascii="Tahoma" w:hAnsi="Tahoma" w:cs="Tahoma"/>
          <w:sz w:val="22"/>
          <w:szCs w:val="22"/>
        </w:rPr>
        <w:t>05</w:t>
      </w:r>
      <w:r w:rsidR="005D1E92">
        <w:rPr>
          <w:rFonts w:ascii="Tahoma" w:hAnsi="Tahoma" w:cs="Tahoma"/>
          <w:sz w:val="22"/>
          <w:szCs w:val="22"/>
        </w:rPr>
        <w:t>.2023</w:t>
      </w:r>
      <w:r w:rsidR="002519D1" w:rsidRPr="00A92A03">
        <w:rPr>
          <w:rFonts w:ascii="Tahoma" w:hAnsi="Tahoma" w:cs="Tahoma"/>
          <w:sz w:val="22"/>
          <w:szCs w:val="22"/>
        </w:rPr>
        <w:t>.</w:t>
      </w:r>
    </w:p>
    <w:p w14:paraId="05AB161A" w14:textId="77777777" w:rsidR="00F02E1D" w:rsidRPr="00A92A03" w:rsidRDefault="00F02E1D" w:rsidP="00F40A76">
      <w:pPr>
        <w:spacing w:before="300"/>
        <w:jc w:val="both"/>
        <w:rPr>
          <w:rFonts w:ascii="Tahoma" w:hAnsi="Tahoma" w:cs="Tahoma"/>
          <w:sz w:val="22"/>
          <w:szCs w:val="22"/>
        </w:rPr>
      </w:pPr>
      <w:r w:rsidRPr="00A92A03">
        <w:rPr>
          <w:rFonts w:ascii="Tahoma" w:hAnsi="Tahoma" w:cs="Tahoma"/>
          <w:sz w:val="22"/>
          <w:szCs w:val="22"/>
        </w:rPr>
        <w:t>Bids shall be addressed to the undersigned and deposited in the tender box available at main gate of Institute after marking due entries.</w:t>
      </w:r>
    </w:p>
    <w:p w14:paraId="0F7B9D85" w14:textId="77777777" w:rsidR="00BB69C1" w:rsidRPr="00A92A03" w:rsidRDefault="00BB69C1" w:rsidP="00F40A76">
      <w:pPr>
        <w:jc w:val="center"/>
        <w:rPr>
          <w:rFonts w:ascii="Tahoma" w:hAnsi="Tahoma" w:cs="Tahoma"/>
          <w:b/>
          <w:sz w:val="22"/>
          <w:szCs w:val="22"/>
        </w:rPr>
      </w:pPr>
    </w:p>
    <w:p w14:paraId="1456A207" w14:textId="77777777" w:rsidR="00F02E1D" w:rsidRPr="00A92A03" w:rsidRDefault="00F02E1D" w:rsidP="00F40A76">
      <w:pPr>
        <w:jc w:val="center"/>
        <w:rPr>
          <w:rFonts w:ascii="Tahoma" w:hAnsi="Tahoma" w:cs="Tahoma"/>
          <w:b/>
          <w:sz w:val="22"/>
          <w:szCs w:val="22"/>
        </w:rPr>
      </w:pPr>
      <w:r w:rsidRPr="00A92A03">
        <w:rPr>
          <w:rFonts w:ascii="Tahoma" w:hAnsi="Tahoma" w:cs="Tahoma"/>
          <w:b/>
          <w:sz w:val="22"/>
          <w:szCs w:val="22"/>
        </w:rPr>
        <w:t>Director</w:t>
      </w:r>
    </w:p>
    <w:p w14:paraId="5A92AE8C" w14:textId="77777777" w:rsidR="00F02E1D" w:rsidRPr="00A92A03" w:rsidRDefault="00F02E1D" w:rsidP="00F40A76">
      <w:pPr>
        <w:jc w:val="center"/>
        <w:rPr>
          <w:rFonts w:ascii="Tahoma" w:hAnsi="Tahoma" w:cs="Tahoma"/>
          <w:b/>
          <w:sz w:val="22"/>
          <w:szCs w:val="22"/>
        </w:rPr>
      </w:pPr>
      <w:r w:rsidRPr="00A92A03">
        <w:rPr>
          <w:rFonts w:ascii="Tahoma" w:hAnsi="Tahoma" w:cs="Tahoma"/>
          <w:b/>
          <w:sz w:val="22"/>
          <w:szCs w:val="22"/>
        </w:rPr>
        <w:t>The LNM Institute of Information Technology,</w:t>
      </w:r>
    </w:p>
    <w:p w14:paraId="483F200E" w14:textId="77777777" w:rsidR="00F02E1D" w:rsidRPr="00A92A03" w:rsidRDefault="00F02E1D" w:rsidP="00F40A76">
      <w:pPr>
        <w:jc w:val="center"/>
        <w:rPr>
          <w:rFonts w:ascii="Tahoma" w:hAnsi="Tahoma" w:cs="Tahoma"/>
          <w:b/>
          <w:sz w:val="22"/>
          <w:szCs w:val="22"/>
        </w:rPr>
      </w:pPr>
      <w:r w:rsidRPr="00A92A03">
        <w:rPr>
          <w:rFonts w:ascii="Tahoma" w:hAnsi="Tahoma" w:cs="Tahoma"/>
          <w:b/>
          <w:sz w:val="22"/>
          <w:szCs w:val="22"/>
        </w:rPr>
        <w:t>Gram – Rupa Ki Nangal, Post – Sumel,</w:t>
      </w:r>
    </w:p>
    <w:p w14:paraId="38BD81D8" w14:textId="77777777" w:rsidR="00F02E1D" w:rsidRPr="00A92A03" w:rsidRDefault="00F02E1D" w:rsidP="00F40A76">
      <w:pPr>
        <w:jc w:val="center"/>
        <w:rPr>
          <w:rFonts w:ascii="Tahoma" w:hAnsi="Tahoma" w:cs="Tahoma"/>
          <w:b/>
          <w:sz w:val="22"/>
          <w:szCs w:val="22"/>
        </w:rPr>
      </w:pPr>
      <w:r w:rsidRPr="00A92A03">
        <w:rPr>
          <w:rFonts w:ascii="Tahoma" w:hAnsi="Tahoma" w:cs="Tahoma"/>
          <w:b/>
          <w:sz w:val="22"/>
          <w:szCs w:val="22"/>
        </w:rPr>
        <w:t>Via – Jamdoli, Jaipur- 302031</w:t>
      </w:r>
    </w:p>
    <w:p w14:paraId="592AFD41" w14:textId="77777777" w:rsidR="00F02E1D" w:rsidRPr="00A92A03" w:rsidRDefault="00F02E1D" w:rsidP="00F40A76">
      <w:pPr>
        <w:jc w:val="center"/>
        <w:rPr>
          <w:rFonts w:ascii="Tahoma" w:hAnsi="Tahoma" w:cs="Tahoma"/>
          <w:b/>
          <w:sz w:val="22"/>
          <w:szCs w:val="22"/>
          <w:u w:val="single"/>
        </w:rPr>
      </w:pPr>
      <w:r w:rsidRPr="00A92A03">
        <w:rPr>
          <w:rFonts w:ascii="Tahoma" w:hAnsi="Tahoma" w:cs="Tahoma"/>
          <w:b/>
          <w:sz w:val="22"/>
          <w:szCs w:val="22"/>
        </w:rPr>
        <w:t xml:space="preserve">Email: </w:t>
      </w:r>
      <w:hyperlink r:id="rId8" w:history="1">
        <w:r w:rsidRPr="00A92A03">
          <w:rPr>
            <w:rFonts w:ascii="Tahoma" w:hAnsi="Tahoma" w:cs="Tahoma"/>
            <w:b/>
            <w:sz w:val="22"/>
            <w:szCs w:val="22"/>
            <w:u w:val="single"/>
          </w:rPr>
          <w:t>directoroffice@lnmiit.ac.in</w:t>
        </w:r>
      </w:hyperlink>
    </w:p>
    <w:p w14:paraId="614292E2" w14:textId="77777777" w:rsidR="00E75F2E" w:rsidRPr="00A92A03" w:rsidRDefault="00E75F2E" w:rsidP="00F40A76">
      <w:pPr>
        <w:jc w:val="both"/>
        <w:rPr>
          <w:rFonts w:ascii="Tahoma" w:hAnsi="Tahoma" w:cs="Tahoma"/>
          <w:sz w:val="22"/>
          <w:szCs w:val="22"/>
        </w:rPr>
      </w:pPr>
    </w:p>
    <w:p w14:paraId="18EF1A85" w14:textId="73CCBB66" w:rsidR="00EB2EE5" w:rsidRPr="00D45794" w:rsidRDefault="00EB2EE5" w:rsidP="00EB2EE5">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Pr>
          <w:rFonts w:asciiTheme="minorHAnsi" w:hAnsiTheme="minorHAnsi" w:cstheme="minorHAnsi"/>
          <w:sz w:val="24"/>
          <w:szCs w:val="22"/>
        </w:rPr>
        <w:t>30.05.2023.</w:t>
      </w:r>
    </w:p>
    <w:p w14:paraId="6F61E084" w14:textId="77777777" w:rsidR="00EB2EE5" w:rsidRDefault="00EB2EE5" w:rsidP="00EB2EE5">
      <w:pPr>
        <w:jc w:val="both"/>
        <w:rPr>
          <w:rFonts w:asciiTheme="minorHAnsi" w:hAnsiTheme="minorHAnsi" w:cstheme="minorHAnsi"/>
          <w:b/>
          <w:sz w:val="24"/>
          <w:szCs w:val="22"/>
        </w:rPr>
      </w:pPr>
    </w:p>
    <w:p w14:paraId="2553AE90" w14:textId="585055AF" w:rsidR="00EB2EE5" w:rsidRPr="00D45794" w:rsidRDefault="00EB2EE5" w:rsidP="00EB2EE5">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9"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password should be sent to Chairman-PCC at the email id: </w:t>
      </w:r>
      <w:hyperlink r:id="rId10"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165C86B5" w14:textId="77777777" w:rsidR="00EB2EE5" w:rsidRPr="00D45794" w:rsidRDefault="00EB2EE5" w:rsidP="00EB2EE5">
      <w:pPr>
        <w:spacing w:line="312" w:lineRule="auto"/>
        <w:rPr>
          <w:rFonts w:asciiTheme="minorHAnsi" w:hAnsiTheme="minorHAnsi" w:cstheme="minorHAnsi"/>
          <w:sz w:val="24"/>
          <w:szCs w:val="22"/>
        </w:rPr>
      </w:pPr>
    </w:p>
    <w:p w14:paraId="76A890A9" w14:textId="77777777" w:rsidR="00EB2EE5" w:rsidRDefault="00861558" w:rsidP="00EB2EE5">
      <w:pPr>
        <w:jc w:val="center"/>
        <w:rPr>
          <w:rStyle w:val="Hyperlink"/>
          <w:rFonts w:asciiTheme="minorHAnsi" w:hAnsiTheme="minorHAnsi" w:cstheme="minorHAnsi"/>
          <w:b/>
          <w:sz w:val="24"/>
          <w:szCs w:val="22"/>
        </w:rPr>
      </w:pPr>
      <w:hyperlink r:id="rId11" w:history="1">
        <w:r w:rsidR="00EB2EE5" w:rsidRPr="00D45794">
          <w:rPr>
            <w:rStyle w:val="Hyperlink"/>
            <w:rFonts w:asciiTheme="minorHAnsi" w:hAnsiTheme="minorHAnsi" w:cstheme="minorHAnsi"/>
            <w:b/>
            <w:sz w:val="24"/>
            <w:szCs w:val="22"/>
          </w:rPr>
          <w:t>purchase.officer@lnmiit.ac.in</w:t>
        </w:r>
      </w:hyperlink>
    </w:p>
    <w:p w14:paraId="3638C8AD" w14:textId="77777777" w:rsidR="00EB2EE5" w:rsidRPr="00D45794" w:rsidRDefault="00861558" w:rsidP="00EB2EE5">
      <w:pPr>
        <w:spacing w:line="312" w:lineRule="auto"/>
        <w:jc w:val="center"/>
        <w:rPr>
          <w:rFonts w:asciiTheme="minorHAnsi" w:hAnsiTheme="minorHAnsi" w:cstheme="minorHAnsi"/>
          <w:b/>
          <w:sz w:val="24"/>
          <w:szCs w:val="22"/>
        </w:rPr>
      </w:pPr>
      <w:hyperlink r:id="rId12" w:history="1">
        <w:r w:rsidR="00EB2EE5" w:rsidRPr="00D45794">
          <w:rPr>
            <w:rStyle w:val="Hyperlink"/>
            <w:rFonts w:asciiTheme="minorHAnsi" w:hAnsiTheme="minorHAnsi" w:cstheme="minorHAnsi"/>
            <w:b/>
            <w:sz w:val="24"/>
            <w:szCs w:val="22"/>
          </w:rPr>
          <w:t>chairman.pcc@lnmiit.ac.in</w:t>
        </w:r>
      </w:hyperlink>
    </w:p>
    <w:p w14:paraId="6A7F00EF" w14:textId="77777777" w:rsidR="00EB2EE5" w:rsidRDefault="00EB2EE5" w:rsidP="00F40A76">
      <w:pPr>
        <w:jc w:val="both"/>
        <w:rPr>
          <w:rFonts w:ascii="Tahoma" w:hAnsi="Tahoma" w:cs="Tahoma"/>
          <w:sz w:val="22"/>
          <w:szCs w:val="22"/>
        </w:rPr>
      </w:pPr>
    </w:p>
    <w:p w14:paraId="25E47992" w14:textId="77777777" w:rsidR="00F02E1D" w:rsidRPr="00A92A03" w:rsidRDefault="002519D1" w:rsidP="00F40A76">
      <w:pPr>
        <w:jc w:val="both"/>
        <w:rPr>
          <w:rFonts w:ascii="Tahoma" w:hAnsi="Tahoma" w:cs="Tahoma"/>
          <w:sz w:val="22"/>
          <w:szCs w:val="22"/>
        </w:rPr>
      </w:pPr>
      <w:r w:rsidRPr="00A92A03">
        <w:rPr>
          <w:rFonts w:ascii="Tahoma" w:hAnsi="Tahoma" w:cs="Tahoma"/>
          <w:sz w:val="22"/>
          <w:szCs w:val="22"/>
        </w:rPr>
        <w:t>Bid Process:</w:t>
      </w:r>
    </w:p>
    <w:p w14:paraId="4918AE01" w14:textId="77777777" w:rsidR="00BB69C1" w:rsidRPr="00A92A03" w:rsidRDefault="00BB69C1" w:rsidP="00F40A76">
      <w:pPr>
        <w:jc w:val="both"/>
        <w:rPr>
          <w:rFonts w:ascii="Tahoma" w:hAnsi="Tahoma" w:cs="Tahoma"/>
          <w:sz w:val="22"/>
          <w:szCs w:val="22"/>
        </w:rPr>
      </w:pPr>
    </w:p>
    <w:p w14:paraId="52D83FA4" w14:textId="70082AD4" w:rsidR="00F02E1D" w:rsidRDefault="00F02E1D" w:rsidP="00F40A76">
      <w:pPr>
        <w:jc w:val="both"/>
        <w:rPr>
          <w:rFonts w:ascii="Tahoma" w:hAnsi="Tahoma" w:cs="Tahoma"/>
          <w:sz w:val="22"/>
          <w:szCs w:val="22"/>
        </w:rPr>
      </w:pPr>
      <w:r w:rsidRPr="00A92A03">
        <w:rPr>
          <w:rFonts w:ascii="Tahoma" w:hAnsi="Tahoma" w:cs="Tahoma"/>
          <w:sz w:val="22"/>
          <w:szCs w:val="22"/>
        </w:rPr>
        <w:t>Technical &amp; commercial details of the offer shall be enclosed in two separate envelopes</w:t>
      </w:r>
      <w:r w:rsidR="00E75F2E" w:rsidRPr="00A92A03">
        <w:rPr>
          <w:rFonts w:ascii="Tahoma" w:hAnsi="Tahoma" w:cs="Tahoma"/>
          <w:sz w:val="22"/>
          <w:szCs w:val="22"/>
        </w:rPr>
        <w:t>/</w:t>
      </w:r>
      <w:r w:rsidR="002519D1" w:rsidRPr="00A92A03">
        <w:rPr>
          <w:rFonts w:ascii="Tahoma" w:hAnsi="Tahoma" w:cs="Tahoma"/>
          <w:sz w:val="22"/>
          <w:szCs w:val="22"/>
        </w:rPr>
        <w:t xml:space="preserve"> </w:t>
      </w:r>
      <w:r w:rsidR="00E75F2E" w:rsidRPr="00A92A03">
        <w:rPr>
          <w:rFonts w:ascii="Tahoma" w:hAnsi="Tahoma" w:cs="Tahoma"/>
          <w:sz w:val="22"/>
          <w:szCs w:val="22"/>
        </w:rPr>
        <w:t>files</w:t>
      </w:r>
      <w:r w:rsidRPr="00A92A03">
        <w:rPr>
          <w:rFonts w:ascii="Tahoma" w:hAnsi="Tahoma" w:cs="Tahoma"/>
          <w:sz w:val="22"/>
          <w:szCs w:val="22"/>
        </w:rPr>
        <w:t xml:space="preserve">, duly marked as </w:t>
      </w:r>
      <w:r w:rsidRPr="00A92A03">
        <w:rPr>
          <w:rFonts w:ascii="Tahoma" w:hAnsi="Tahoma" w:cs="Tahoma"/>
          <w:b/>
          <w:sz w:val="22"/>
          <w:szCs w:val="22"/>
        </w:rPr>
        <w:t xml:space="preserve">“Technical Bid for </w:t>
      </w:r>
      <w:r w:rsidR="005438FA" w:rsidRPr="00A92A03">
        <w:rPr>
          <w:rFonts w:ascii="Tahoma" w:hAnsi="Tahoma" w:cs="Tahoma"/>
          <w:b/>
          <w:sz w:val="22"/>
          <w:szCs w:val="22"/>
        </w:rPr>
        <w:t>Annual comprehensive maintenance of</w:t>
      </w:r>
      <w:r w:rsidR="000B6AEF">
        <w:rPr>
          <w:rFonts w:ascii="Tahoma" w:hAnsi="Tahoma" w:cs="Tahoma"/>
          <w:b/>
          <w:sz w:val="22"/>
          <w:szCs w:val="22"/>
        </w:rPr>
        <w:t xml:space="preserve"> Air Conditioner Machines </w:t>
      </w:r>
      <w:r w:rsidR="005D1E92">
        <w:rPr>
          <w:rFonts w:ascii="Tahoma" w:hAnsi="Tahoma" w:cs="Tahoma"/>
          <w:b/>
          <w:sz w:val="22"/>
          <w:szCs w:val="22"/>
        </w:rPr>
        <w:t>(from 01.0</w:t>
      </w:r>
      <w:r w:rsidR="000B6AEF">
        <w:rPr>
          <w:rFonts w:ascii="Tahoma" w:hAnsi="Tahoma" w:cs="Tahoma"/>
          <w:b/>
          <w:sz w:val="22"/>
          <w:szCs w:val="22"/>
        </w:rPr>
        <w:t>7</w:t>
      </w:r>
      <w:r w:rsidR="005D1E92">
        <w:rPr>
          <w:rFonts w:ascii="Tahoma" w:hAnsi="Tahoma" w:cs="Tahoma"/>
          <w:b/>
          <w:sz w:val="22"/>
          <w:szCs w:val="22"/>
        </w:rPr>
        <w:t>.2023 to 3</w:t>
      </w:r>
      <w:r w:rsidR="000B6AEF">
        <w:rPr>
          <w:rFonts w:ascii="Tahoma" w:hAnsi="Tahoma" w:cs="Tahoma"/>
          <w:b/>
          <w:sz w:val="22"/>
          <w:szCs w:val="22"/>
        </w:rPr>
        <w:t>0</w:t>
      </w:r>
      <w:r w:rsidR="005D1E92">
        <w:rPr>
          <w:rFonts w:ascii="Tahoma" w:hAnsi="Tahoma" w:cs="Tahoma"/>
          <w:b/>
          <w:sz w:val="22"/>
          <w:szCs w:val="22"/>
        </w:rPr>
        <w:t>.0</w:t>
      </w:r>
      <w:r w:rsidR="000B6AEF">
        <w:rPr>
          <w:rFonts w:ascii="Tahoma" w:hAnsi="Tahoma" w:cs="Tahoma"/>
          <w:b/>
          <w:sz w:val="22"/>
          <w:szCs w:val="22"/>
        </w:rPr>
        <w:t>6</w:t>
      </w:r>
      <w:r w:rsidR="005D1E92">
        <w:rPr>
          <w:rFonts w:ascii="Tahoma" w:hAnsi="Tahoma" w:cs="Tahoma"/>
          <w:b/>
          <w:sz w:val="22"/>
          <w:szCs w:val="22"/>
        </w:rPr>
        <w:t>.2024</w:t>
      </w:r>
      <w:r w:rsidR="000E3F5B" w:rsidRPr="00A92A03">
        <w:rPr>
          <w:rFonts w:ascii="Tahoma" w:hAnsi="Tahoma" w:cs="Tahoma"/>
          <w:b/>
          <w:sz w:val="22"/>
          <w:szCs w:val="22"/>
        </w:rPr>
        <w:t>)</w:t>
      </w:r>
      <w:r w:rsidRPr="00A92A03">
        <w:rPr>
          <w:rFonts w:ascii="Tahoma" w:hAnsi="Tahoma" w:cs="Tahoma"/>
          <w:b/>
          <w:sz w:val="22"/>
          <w:szCs w:val="22"/>
        </w:rPr>
        <w:t xml:space="preserve">” </w:t>
      </w:r>
      <w:r w:rsidRPr="00A92A03">
        <w:rPr>
          <w:rFonts w:ascii="Tahoma" w:hAnsi="Tahoma" w:cs="Tahoma"/>
          <w:sz w:val="22"/>
          <w:szCs w:val="22"/>
        </w:rPr>
        <w:t xml:space="preserve">and </w:t>
      </w:r>
      <w:r w:rsidRPr="00A92A03">
        <w:rPr>
          <w:rFonts w:ascii="Tahoma" w:hAnsi="Tahoma" w:cs="Tahoma"/>
          <w:b/>
          <w:sz w:val="22"/>
          <w:szCs w:val="22"/>
        </w:rPr>
        <w:t xml:space="preserve">“Financial </w:t>
      </w:r>
      <w:r w:rsidR="002519D1" w:rsidRPr="00A92A03">
        <w:rPr>
          <w:rFonts w:ascii="Tahoma" w:hAnsi="Tahoma" w:cs="Tahoma"/>
          <w:b/>
          <w:sz w:val="22"/>
          <w:szCs w:val="22"/>
        </w:rPr>
        <w:t>B</w:t>
      </w:r>
      <w:r w:rsidRPr="00A92A03">
        <w:rPr>
          <w:rFonts w:ascii="Tahoma" w:hAnsi="Tahoma" w:cs="Tahoma"/>
          <w:b/>
          <w:sz w:val="22"/>
          <w:szCs w:val="22"/>
        </w:rPr>
        <w:t xml:space="preserve">id for </w:t>
      </w:r>
      <w:r w:rsidR="005438FA" w:rsidRPr="00A92A03">
        <w:rPr>
          <w:rFonts w:ascii="Tahoma" w:hAnsi="Tahoma" w:cs="Tahoma"/>
          <w:b/>
          <w:sz w:val="22"/>
          <w:szCs w:val="22"/>
        </w:rPr>
        <w:t xml:space="preserve">Annual comprehensive maintenance of </w:t>
      </w:r>
      <w:r w:rsidR="000B6AEF">
        <w:rPr>
          <w:rFonts w:ascii="Tahoma" w:hAnsi="Tahoma" w:cs="Tahoma"/>
          <w:b/>
          <w:sz w:val="22"/>
          <w:szCs w:val="22"/>
        </w:rPr>
        <w:t xml:space="preserve">Air Conditioner Machines </w:t>
      </w:r>
      <w:r w:rsidR="005D1E92">
        <w:rPr>
          <w:rFonts w:ascii="Tahoma" w:hAnsi="Tahoma" w:cs="Tahoma"/>
          <w:b/>
          <w:sz w:val="22"/>
          <w:szCs w:val="22"/>
        </w:rPr>
        <w:t>(from 01.0</w:t>
      </w:r>
      <w:r w:rsidR="000B6AEF">
        <w:rPr>
          <w:rFonts w:ascii="Tahoma" w:hAnsi="Tahoma" w:cs="Tahoma"/>
          <w:b/>
          <w:sz w:val="22"/>
          <w:szCs w:val="22"/>
        </w:rPr>
        <w:t>7</w:t>
      </w:r>
      <w:r w:rsidR="005D1E92">
        <w:rPr>
          <w:rFonts w:ascii="Tahoma" w:hAnsi="Tahoma" w:cs="Tahoma"/>
          <w:b/>
          <w:sz w:val="22"/>
          <w:szCs w:val="22"/>
        </w:rPr>
        <w:t>.2023 to 3</w:t>
      </w:r>
      <w:r w:rsidR="000B6AEF">
        <w:rPr>
          <w:rFonts w:ascii="Tahoma" w:hAnsi="Tahoma" w:cs="Tahoma"/>
          <w:b/>
          <w:sz w:val="22"/>
          <w:szCs w:val="22"/>
        </w:rPr>
        <w:t>0</w:t>
      </w:r>
      <w:r w:rsidR="005D1E92">
        <w:rPr>
          <w:rFonts w:ascii="Tahoma" w:hAnsi="Tahoma" w:cs="Tahoma"/>
          <w:b/>
          <w:sz w:val="22"/>
          <w:szCs w:val="22"/>
        </w:rPr>
        <w:t>.0</w:t>
      </w:r>
      <w:r w:rsidR="000B6AEF">
        <w:rPr>
          <w:rFonts w:ascii="Tahoma" w:hAnsi="Tahoma" w:cs="Tahoma"/>
          <w:b/>
          <w:sz w:val="22"/>
          <w:szCs w:val="22"/>
        </w:rPr>
        <w:t>6</w:t>
      </w:r>
      <w:r w:rsidR="005D1E92">
        <w:rPr>
          <w:rFonts w:ascii="Tahoma" w:hAnsi="Tahoma" w:cs="Tahoma"/>
          <w:b/>
          <w:sz w:val="22"/>
          <w:szCs w:val="22"/>
        </w:rPr>
        <w:t>.2024</w:t>
      </w:r>
      <w:r w:rsidR="000E3F5B" w:rsidRPr="00A92A03">
        <w:rPr>
          <w:rFonts w:ascii="Tahoma" w:hAnsi="Tahoma" w:cs="Tahoma"/>
          <w:b/>
          <w:sz w:val="22"/>
          <w:szCs w:val="22"/>
        </w:rPr>
        <w:t>)</w:t>
      </w:r>
      <w:r w:rsidRPr="00A92A03">
        <w:rPr>
          <w:rFonts w:ascii="Tahoma" w:hAnsi="Tahoma" w:cs="Tahoma"/>
          <w:b/>
          <w:sz w:val="22"/>
          <w:szCs w:val="22"/>
        </w:rPr>
        <w:t>”</w:t>
      </w:r>
      <w:r w:rsidRPr="00A92A03">
        <w:rPr>
          <w:rFonts w:ascii="Tahoma" w:hAnsi="Tahoma" w:cs="Tahoma"/>
          <w:sz w:val="22"/>
          <w:szCs w:val="22"/>
        </w:rPr>
        <w:t>. Both Envelopes</w:t>
      </w:r>
      <w:r w:rsidR="00E75F2E" w:rsidRPr="00A92A03">
        <w:rPr>
          <w:rFonts w:ascii="Tahoma" w:hAnsi="Tahoma" w:cs="Tahoma"/>
          <w:sz w:val="22"/>
          <w:szCs w:val="22"/>
        </w:rPr>
        <w:t>/</w:t>
      </w:r>
      <w:r w:rsidR="002519D1" w:rsidRPr="00A92A03">
        <w:rPr>
          <w:rFonts w:ascii="Tahoma" w:hAnsi="Tahoma" w:cs="Tahoma"/>
          <w:sz w:val="22"/>
          <w:szCs w:val="22"/>
        </w:rPr>
        <w:t xml:space="preserve"> </w:t>
      </w:r>
      <w:r w:rsidR="00E75F2E" w:rsidRPr="00A92A03">
        <w:rPr>
          <w:rFonts w:ascii="Tahoma" w:hAnsi="Tahoma" w:cs="Tahoma"/>
          <w:sz w:val="22"/>
          <w:szCs w:val="22"/>
        </w:rPr>
        <w:t>files</w:t>
      </w:r>
      <w:r w:rsidRPr="00A92A03">
        <w:rPr>
          <w:rFonts w:ascii="Tahoma" w:hAnsi="Tahoma" w:cs="Tahoma"/>
          <w:sz w:val="22"/>
          <w:szCs w:val="22"/>
        </w:rPr>
        <w:t xml:space="preserve"> shall be enclosed in a single envelope</w:t>
      </w:r>
      <w:r w:rsidR="00E75F2E" w:rsidRPr="00A92A03">
        <w:rPr>
          <w:rFonts w:ascii="Tahoma" w:hAnsi="Tahoma" w:cs="Tahoma"/>
          <w:sz w:val="22"/>
          <w:szCs w:val="22"/>
        </w:rPr>
        <w:t>/</w:t>
      </w:r>
      <w:r w:rsidR="002519D1" w:rsidRPr="00A92A03">
        <w:rPr>
          <w:rFonts w:ascii="Tahoma" w:hAnsi="Tahoma" w:cs="Tahoma"/>
          <w:sz w:val="22"/>
          <w:szCs w:val="22"/>
        </w:rPr>
        <w:t xml:space="preserve"> </w:t>
      </w:r>
      <w:r w:rsidR="00E75F2E" w:rsidRPr="00A92A03">
        <w:rPr>
          <w:rFonts w:ascii="Tahoma" w:hAnsi="Tahoma" w:cs="Tahoma"/>
          <w:sz w:val="22"/>
          <w:szCs w:val="22"/>
        </w:rPr>
        <w:t>mail</w:t>
      </w:r>
      <w:r w:rsidRPr="00A92A03">
        <w:rPr>
          <w:rFonts w:ascii="Tahoma" w:hAnsi="Tahoma" w:cs="Tahoma"/>
          <w:sz w:val="22"/>
          <w:szCs w:val="22"/>
        </w:rPr>
        <w:t xml:space="preserve"> bearing the heading </w:t>
      </w:r>
      <w:r w:rsidRPr="00A92A03">
        <w:rPr>
          <w:rFonts w:ascii="Tahoma" w:hAnsi="Tahoma" w:cs="Tahoma"/>
          <w:b/>
          <w:sz w:val="22"/>
          <w:szCs w:val="22"/>
        </w:rPr>
        <w:t xml:space="preserve">“Bid for </w:t>
      </w:r>
      <w:r w:rsidR="005438FA" w:rsidRPr="00A92A03">
        <w:rPr>
          <w:rFonts w:ascii="Tahoma" w:hAnsi="Tahoma" w:cs="Tahoma"/>
          <w:b/>
          <w:sz w:val="22"/>
          <w:szCs w:val="22"/>
        </w:rPr>
        <w:t>Annual comprehensive maintenance of</w:t>
      </w:r>
      <w:r w:rsidR="000B6AEF">
        <w:rPr>
          <w:rFonts w:ascii="Tahoma" w:hAnsi="Tahoma" w:cs="Tahoma"/>
          <w:b/>
          <w:sz w:val="22"/>
          <w:szCs w:val="22"/>
        </w:rPr>
        <w:t xml:space="preserve"> Air Conditioner Machines </w:t>
      </w:r>
      <w:r w:rsidR="005D1E92">
        <w:rPr>
          <w:rFonts w:ascii="Tahoma" w:hAnsi="Tahoma" w:cs="Tahoma"/>
          <w:b/>
          <w:sz w:val="22"/>
          <w:szCs w:val="22"/>
        </w:rPr>
        <w:t>(from 01.0</w:t>
      </w:r>
      <w:r w:rsidR="000B6AEF">
        <w:rPr>
          <w:rFonts w:ascii="Tahoma" w:hAnsi="Tahoma" w:cs="Tahoma"/>
          <w:b/>
          <w:sz w:val="22"/>
          <w:szCs w:val="22"/>
        </w:rPr>
        <w:t>7</w:t>
      </w:r>
      <w:r w:rsidR="005D1E92">
        <w:rPr>
          <w:rFonts w:ascii="Tahoma" w:hAnsi="Tahoma" w:cs="Tahoma"/>
          <w:b/>
          <w:sz w:val="22"/>
          <w:szCs w:val="22"/>
        </w:rPr>
        <w:t>.2023 to 3</w:t>
      </w:r>
      <w:r w:rsidR="000B6AEF">
        <w:rPr>
          <w:rFonts w:ascii="Tahoma" w:hAnsi="Tahoma" w:cs="Tahoma"/>
          <w:b/>
          <w:sz w:val="22"/>
          <w:szCs w:val="22"/>
        </w:rPr>
        <w:t>0</w:t>
      </w:r>
      <w:r w:rsidR="005D1E92">
        <w:rPr>
          <w:rFonts w:ascii="Tahoma" w:hAnsi="Tahoma" w:cs="Tahoma"/>
          <w:b/>
          <w:sz w:val="22"/>
          <w:szCs w:val="22"/>
        </w:rPr>
        <w:t>.0</w:t>
      </w:r>
      <w:r w:rsidR="000B6AEF">
        <w:rPr>
          <w:rFonts w:ascii="Tahoma" w:hAnsi="Tahoma" w:cs="Tahoma"/>
          <w:b/>
          <w:sz w:val="22"/>
          <w:szCs w:val="22"/>
        </w:rPr>
        <w:t>6</w:t>
      </w:r>
      <w:r w:rsidR="005D1E92">
        <w:rPr>
          <w:rFonts w:ascii="Tahoma" w:hAnsi="Tahoma" w:cs="Tahoma"/>
          <w:b/>
          <w:sz w:val="22"/>
          <w:szCs w:val="22"/>
        </w:rPr>
        <w:t>.2024</w:t>
      </w:r>
      <w:r w:rsidR="000E3F5B" w:rsidRPr="00A92A03">
        <w:rPr>
          <w:rFonts w:ascii="Tahoma" w:hAnsi="Tahoma" w:cs="Tahoma"/>
          <w:b/>
          <w:sz w:val="22"/>
          <w:szCs w:val="22"/>
        </w:rPr>
        <w:t>)</w:t>
      </w:r>
      <w:r w:rsidR="009B52FB" w:rsidRPr="00A92A03">
        <w:rPr>
          <w:rFonts w:ascii="Tahoma" w:hAnsi="Tahoma" w:cs="Tahoma"/>
          <w:b/>
          <w:sz w:val="22"/>
          <w:szCs w:val="22"/>
        </w:rPr>
        <w:t>”</w:t>
      </w:r>
      <w:r w:rsidR="002519D1" w:rsidRPr="00A92A03">
        <w:rPr>
          <w:rFonts w:ascii="Tahoma" w:hAnsi="Tahoma" w:cs="Tahoma"/>
          <w:b/>
          <w:sz w:val="22"/>
          <w:szCs w:val="22"/>
        </w:rPr>
        <w:t>.</w:t>
      </w:r>
      <w:r w:rsidR="00DD1631" w:rsidRPr="00A92A03">
        <w:rPr>
          <w:rFonts w:ascii="Tahoma" w:hAnsi="Tahoma" w:cs="Tahoma"/>
          <w:sz w:val="22"/>
          <w:szCs w:val="22"/>
        </w:rPr>
        <w:t xml:space="preserve"> </w:t>
      </w:r>
      <w:r w:rsidRPr="00A92A03">
        <w:rPr>
          <w:rFonts w:ascii="Tahoma" w:hAnsi="Tahoma" w:cs="Tahoma"/>
          <w:sz w:val="22"/>
          <w:szCs w:val="22"/>
        </w:rPr>
        <w:t xml:space="preserve">Bids are liable to be rejected if any or </w:t>
      </w:r>
      <w:r w:rsidR="000B6AEF" w:rsidRPr="00A92A03">
        <w:rPr>
          <w:rFonts w:ascii="Tahoma" w:hAnsi="Tahoma" w:cs="Tahoma"/>
          <w:sz w:val="22"/>
          <w:szCs w:val="22"/>
        </w:rPr>
        <w:t>both technical</w:t>
      </w:r>
      <w:r w:rsidRPr="00A92A03">
        <w:rPr>
          <w:rFonts w:ascii="Tahoma" w:hAnsi="Tahoma" w:cs="Tahoma"/>
          <w:sz w:val="22"/>
          <w:szCs w:val="22"/>
        </w:rPr>
        <w:t xml:space="preserve"> or commercial offers are found in open condition or required information is not found with the offer.</w:t>
      </w:r>
    </w:p>
    <w:p w14:paraId="22134525" w14:textId="77777777" w:rsidR="00EB2EE5" w:rsidRDefault="00EB2EE5" w:rsidP="00EB2EE5">
      <w:pPr>
        <w:jc w:val="both"/>
        <w:rPr>
          <w:rFonts w:asciiTheme="minorHAnsi" w:hAnsiTheme="minorHAnsi" w:cstheme="minorHAnsi"/>
          <w:sz w:val="24"/>
          <w:szCs w:val="24"/>
        </w:rPr>
      </w:pPr>
    </w:p>
    <w:p w14:paraId="09A6C35B" w14:textId="37C9DDEE" w:rsidR="00EB2EE5" w:rsidRPr="00D45794" w:rsidRDefault="00EB2EE5" w:rsidP="00EB2EE5">
      <w:pPr>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6E31DAE0" w14:textId="77777777" w:rsidR="00EB2EE5" w:rsidRDefault="00EB2EE5" w:rsidP="00F40A76">
      <w:pPr>
        <w:jc w:val="both"/>
        <w:rPr>
          <w:rFonts w:ascii="Tahoma" w:hAnsi="Tahoma" w:cs="Tahoma"/>
          <w:sz w:val="22"/>
          <w:szCs w:val="22"/>
        </w:rPr>
      </w:pPr>
    </w:p>
    <w:p w14:paraId="4D0E6A44" w14:textId="103E4047" w:rsidR="00BB69C1" w:rsidRDefault="00BB69C1" w:rsidP="00F40A76">
      <w:pPr>
        <w:rPr>
          <w:rFonts w:ascii="Tahoma" w:hAnsi="Tahoma" w:cs="Tahoma"/>
          <w:b/>
          <w:sz w:val="22"/>
          <w:szCs w:val="22"/>
          <w:u w:val="single"/>
        </w:rPr>
      </w:pPr>
    </w:p>
    <w:p w14:paraId="3D0F9DED" w14:textId="77777777" w:rsidR="00F02E1D" w:rsidRPr="00A277DF" w:rsidRDefault="00F02E1D" w:rsidP="00F40A76">
      <w:pPr>
        <w:rPr>
          <w:rFonts w:ascii="Tahoma" w:hAnsi="Tahoma" w:cs="Tahoma"/>
          <w:b/>
          <w:sz w:val="22"/>
          <w:szCs w:val="22"/>
          <w:u w:val="single"/>
        </w:rPr>
      </w:pPr>
      <w:r w:rsidRPr="00A277DF">
        <w:rPr>
          <w:rFonts w:ascii="Tahoma" w:hAnsi="Tahoma" w:cs="Tahoma"/>
          <w:b/>
          <w:sz w:val="22"/>
          <w:szCs w:val="22"/>
          <w:u w:val="single"/>
        </w:rPr>
        <w:t xml:space="preserve">Technical Bid: </w:t>
      </w:r>
      <w:r w:rsidRPr="00A277DF">
        <w:rPr>
          <w:rFonts w:ascii="Tahoma" w:hAnsi="Tahoma" w:cs="Tahoma"/>
          <w:i/>
          <w:sz w:val="22"/>
          <w:szCs w:val="22"/>
          <w:u w:val="single"/>
        </w:rPr>
        <w:t>(in separate sealed envelope)</w:t>
      </w:r>
    </w:p>
    <w:p w14:paraId="1B2A642B" w14:textId="77777777" w:rsidR="005438FA" w:rsidRPr="00F71710" w:rsidRDefault="005438FA" w:rsidP="00F40A76">
      <w:pPr>
        <w:rPr>
          <w:rFonts w:ascii="Tahoma" w:hAnsi="Tahoma" w:cs="Tahoma"/>
          <w:bCs/>
          <w:sz w:val="22"/>
          <w:szCs w:val="22"/>
        </w:rPr>
      </w:pPr>
      <w:r w:rsidRPr="00F71710">
        <w:rPr>
          <w:rFonts w:ascii="Tahoma" w:hAnsi="Tahoma" w:cs="Tahoma"/>
          <w:bCs/>
          <w:sz w:val="22"/>
          <w:szCs w:val="22"/>
        </w:rPr>
        <w:t>Technical Bid should indicate the following information along with the self-attested photocopies of the supporting documents:</w:t>
      </w:r>
    </w:p>
    <w:p w14:paraId="44517BA5" w14:textId="77777777" w:rsidR="005438FA" w:rsidRPr="00A277DF" w:rsidRDefault="005438FA" w:rsidP="00F40A76">
      <w:pPr>
        <w:autoSpaceDE w:val="0"/>
        <w:autoSpaceDN w:val="0"/>
        <w:adjustRightInd w:val="0"/>
        <w:jc w:val="both"/>
        <w:rPr>
          <w:rFonts w:ascii="Tahoma" w:hAnsi="Tahoma" w:cs="Tahoma"/>
          <w:bCs/>
          <w:sz w:val="22"/>
          <w:szCs w:val="22"/>
        </w:rPr>
      </w:pPr>
    </w:p>
    <w:tbl>
      <w:tblPr>
        <w:tblStyle w:val="TableGrid"/>
        <w:tblW w:w="0" w:type="auto"/>
        <w:tblLook w:val="04A0" w:firstRow="1" w:lastRow="0" w:firstColumn="1" w:lastColumn="0" w:noHBand="0" w:noVBand="1"/>
      </w:tblPr>
      <w:tblGrid>
        <w:gridCol w:w="558"/>
        <w:gridCol w:w="5107"/>
        <w:gridCol w:w="3911"/>
      </w:tblGrid>
      <w:tr w:rsidR="005438FA" w:rsidRPr="00A277DF" w14:paraId="178DD5A8" w14:textId="77777777" w:rsidTr="00BB69C1">
        <w:tc>
          <w:tcPr>
            <w:tcW w:w="558" w:type="dxa"/>
          </w:tcPr>
          <w:p w14:paraId="0501415C"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1C3526CA"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Name &amp; Address of the Company and attach the </w:t>
            </w:r>
            <w:r w:rsidRPr="00A277DF">
              <w:rPr>
                <w:rFonts w:ascii="Tahoma" w:hAnsi="Tahoma" w:cs="Tahoma"/>
                <w:b/>
                <w:bCs/>
                <w:sz w:val="22"/>
                <w:szCs w:val="22"/>
              </w:rPr>
              <w:t>Company</w:t>
            </w:r>
            <w:r w:rsidRPr="00A277DF">
              <w:rPr>
                <w:rFonts w:ascii="Tahoma" w:hAnsi="Tahoma" w:cs="Tahoma"/>
                <w:bCs/>
                <w:sz w:val="22"/>
                <w:szCs w:val="22"/>
              </w:rPr>
              <w:t xml:space="preserve"> </w:t>
            </w:r>
            <w:r w:rsidRPr="00A277DF">
              <w:rPr>
                <w:rFonts w:ascii="Tahoma" w:hAnsi="Tahoma" w:cs="Tahoma"/>
                <w:b/>
                <w:bCs/>
                <w:sz w:val="22"/>
                <w:szCs w:val="22"/>
              </w:rPr>
              <w:t xml:space="preserve">Profile </w:t>
            </w:r>
            <w:r w:rsidRPr="00A277DF">
              <w:rPr>
                <w:rFonts w:ascii="Tahoma" w:eastAsia="Arial" w:hAnsi="Tahoma" w:cs="Tahoma"/>
                <w:spacing w:val="2"/>
                <w:sz w:val="22"/>
                <w:szCs w:val="22"/>
              </w:rPr>
              <w:t>or brief-note about the bidder's company</w:t>
            </w:r>
          </w:p>
        </w:tc>
        <w:tc>
          <w:tcPr>
            <w:tcW w:w="3911" w:type="dxa"/>
          </w:tcPr>
          <w:p w14:paraId="3E1DC7FC" w14:textId="77777777" w:rsidR="005438FA" w:rsidRPr="00A277DF" w:rsidRDefault="005438FA" w:rsidP="00F40A76">
            <w:pPr>
              <w:autoSpaceDE w:val="0"/>
              <w:autoSpaceDN w:val="0"/>
              <w:adjustRightInd w:val="0"/>
              <w:jc w:val="both"/>
              <w:rPr>
                <w:rFonts w:ascii="Tahoma" w:hAnsi="Tahoma" w:cs="Tahoma"/>
                <w:bCs/>
                <w:sz w:val="22"/>
                <w:szCs w:val="22"/>
              </w:rPr>
            </w:pPr>
          </w:p>
        </w:tc>
      </w:tr>
      <w:tr w:rsidR="00A277DF" w:rsidRPr="00A277DF" w14:paraId="007C8A47" w14:textId="77777777" w:rsidTr="00BB69C1">
        <w:tc>
          <w:tcPr>
            <w:tcW w:w="558" w:type="dxa"/>
          </w:tcPr>
          <w:p w14:paraId="374A4FF8" w14:textId="77777777" w:rsidR="00A277DF" w:rsidRPr="00A277DF" w:rsidRDefault="00A277DF"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38EAB0F0" w14:textId="77777777" w:rsidR="00A277DF" w:rsidRPr="00A277DF" w:rsidRDefault="00A277DF" w:rsidP="00F40A76">
            <w:pPr>
              <w:autoSpaceDE w:val="0"/>
              <w:autoSpaceDN w:val="0"/>
              <w:adjustRightInd w:val="0"/>
              <w:jc w:val="both"/>
              <w:rPr>
                <w:rFonts w:ascii="Tahoma" w:eastAsia="Arial" w:hAnsi="Tahoma" w:cs="Tahoma"/>
                <w:spacing w:val="2"/>
                <w:sz w:val="22"/>
                <w:szCs w:val="22"/>
              </w:rPr>
            </w:pPr>
            <w:r w:rsidRPr="00A277DF">
              <w:rPr>
                <w:rFonts w:ascii="Tahoma" w:eastAsia="Arial" w:hAnsi="Tahoma" w:cs="Tahoma"/>
                <w:spacing w:val="2"/>
                <w:sz w:val="22"/>
                <w:szCs w:val="22"/>
              </w:rPr>
              <w:t>List of Directors/</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Partners/ Proprietor/ Mem</w:t>
            </w:r>
            <w:r w:rsidR="00501E2C">
              <w:rPr>
                <w:rFonts w:ascii="Tahoma" w:eastAsia="Arial" w:hAnsi="Tahoma" w:cs="Tahoma"/>
                <w:spacing w:val="2"/>
                <w:sz w:val="22"/>
                <w:szCs w:val="22"/>
              </w:rPr>
              <w:t>bers of the Firm to be attached</w:t>
            </w:r>
          </w:p>
        </w:tc>
        <w:tc>
          <w:tcPr>
            <w:tcW w:w="3911" w:type="dxa"/>
          </w:tcPr>
          <w:p w14:paraId="1E92CAD8" w14:textId="77777777" w:rsidR="00A277DF" w:rsidRPr="00A277DF" w:rsidRDefault="00A277DF" w:rsidP="00F40A76">
            <w:pPr>
              <w:autoSpaceDE w:val="0"/>
              <w:autoSpaceDN w:val="0"/>
              <w:adjustRightInd w:val="0"/>
              <w:jc w:val="both"/>
              <w:rPr>
                <w:rFonts w:ascii="Tahoma" w:hAnsi="Tahoma" w:cs="Tahoma"/>
                <w:bCs/>
                <w:sz w:val="22"/>
                <w:szCs w:val="22"/>
              </w:rPr>
            </w:pPr>
          </w:p>
        </w:tc>
      </w:tr>
      <w:tr w:rsidR="00A277DF" w:rsidRPr="00A277DF" w14:paraId="78C7D570" w14:textId="77777777" w:rsidTr="00BB69C1">
        <w:tc>
          <w:tcPr>
            <w:tcW w:w="558" w:type="dxa"/>
          </w:tcPr>
          <w:p w14:paraId="44D1760C" w14:textId="77777777" w:rsidR="00A277DF" w:rsidRPr="00A277DF" w:rsidRDefault="00A277DF"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32AA834D" w14:textId="77777777" w:rsidR="00A277DF" w:rsidRPr="00A277DF" w:rsidRDefault="00A277DF" w:rsidP="00F40A76">
            <w:pPr>
              <w:autoSpaceDE w:val="0"/>
              <w:autoSpaceDN w:val="0"/>
              <w:adjustRightInd w:val="0"/>
              <w:jc w:val="both"/>
              <w:rPr>
                <w:rFonts w:ascii="Tahoma" w:eastAsia="Arial" w:hAnsi="Tahoma" w:cs="Tahoma"/>
                <w:spacing w:val="2"/>
                <w:sz w:val="22"/>
                <w:szCs w:val="22"/>
              </w:rPr>
            </w:pPr>
            <w:r w:rsidRPr="00A277DF">
              <w:rPr>
                <w:rFonts w:ascii="Tahoma" w:eastAsia="Arial" w:hAnsi="Tahoma" w:cs="Tahoma"/>
                <w:spacing w:val="2"/>
                <w:sz w:val="22"/>
                <w:szCs w:val="22"/>
              </w:rPr>
              <w:t>Detail of other associated/</w:t>
            </w:r>
            <w:r w:rsidR="00501E2C">
              <w:rPr>
                <w:rFonts w:ascii="Tahoma" w:eastAsia="Arial" w:hAnsi="Tahoma" w:cs="Tahoma"/>
                <w:spacing w:val="2"/>
                <w:sz w:val="22"/>
                <w:szCs w:val="22"/>
              </w:rPr>
              <w:t xml:space="preserve"> sister concerns </w:t>
            </w:r>
            <w:r w:rsidRPr="00A277DF">
              <w:rPr>
                <w:rFonts w:ascii="Tahoma" w:eastAsia="Arial" w:hAnsi="Tahoma" w:cs="Tahoma"/>
                <w:spacing w:val="2"/>
                <w:sz w:val="22"/>
                <w:szCs w:val="22"/>
              </w:rPr>
              <w:t>(if any) of Directors/</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Partners/ Pro</w:t>
            </w:r>
            <w:r w:rsidR="00501E2C">
              <w:rPr>
                <w:rFonts w:ascii="Tahoma" w:eastAsia="Arial" w:hAnsi="Tahoma" w:cs="Tahoma"/>
                <w:spacing w:val="2"/>
                <w:sz w:val="22"/>
                <w:szCs w:val="22"/>
              </w:rPr>
              <w:t>prietor/ Members to be provided</w:t>
            </w:r>
          </w:p>
        </w:tc>
        <w:tc>
          <w:tcPr>
            <w:tcW w:w="3911" w:type="dxa"/>
          </w:tcPr>
          <w:p w14:paraId="527BF737" w14:textId="77777777" w:rsidR="00A277DF" w:rsidRPr="00A277DF" w:rsidRDefault="00A277DF" w:rsidP="00F40A76">
            <w:pPr>
              <w:autoSpaceDE w:val="0"/>
              <w:autoSpaceDN w:val="0"/>
              <w:adjustRightInd w:val="0"/>
              <w:jc w:val="both"/>
              <w:rPr>
                <w:rFonts w:ascii="Tahoma" w:hAnsi="Tahoma" w:cs="Tahoma"/>
                <w:bCs/>
                <w:sz w:val="22"/>
                <w:szCs w:val="22"/>
              </w:rPr>
            </w:pPr>
          </w:p>
        </w:tc>
      </w:tr>
      <w:tr w:rsidR="005438FA" w:rsidRPr="00A277DF" w14:paraId="6ACDC5F2" w14:textId="77777777" w:rsidTr="00BB69C1">
        <w:tc>
          <w:tcPr>
            <w:tcW w:w="558" w:type="dxa"/>
          </w:tcPr>
          <w:p w14:paraId="25542F70"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9AC9802" w14:textId="77777777" w:rsidR="005438FA" w:rsidRPr="00A277DF" w:rsidRDefault="00A277DF" w:rsidP="00F40A76">
            <w:pPr>
              <w:autoSpaceDE w:val="0"/>
              <w:autoSpaceDN w:val="0"/>
              <w:adjustRightInd w:val="0"/>
              <w:jc w:val="both"/>
              <w:rPr>
                <w:rFonts w:ascii="Tahoma" w:hAnsi="Tahoma" w:cs="Tahoma"/>
                <w:bCs/>
                <w:sz w:val="22"/>
                <w:szCs w:val="22"/>
              </w:rPr>
            </w:pPr>
            <w:r w:rsidRPr="00A277DF">
              <w:rPr>
                <w:rFonts w:ascii="Tahoma" w:eastAsia="Arial" w:hAnsi="Tahoma" w:cs="Tahoma"/>
                <w:spacing w:val="2"/>
                <w:sz w:val="22"/>
                <w:szCs w:val="22"/>
              </w:rPr>
              <w:t>Copy of authorization/</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certificate from the OEM in case supplied by a vendor who is no</w:t>
            </w:r>
            <w:r w:rsidR="00501E2C">
              <w:rPr>
                <w:rFonts w:ascii="Tahoma" w:eastAsia="Arial" w:hAnsi="Tahoma" w:cs="Tahoma"/>
                <w:spacing w:val="2"/>
                <w:sz w:val="22"/>
                <w:szCs w:val="22"/>
              </w:rPr>
              <w:t>t a manufacturer of the product</w:t>
            </w:r>
          </w:p>
        </w:tc>
        <w:tc>
          <w:tcPr>
            <w:tcW w:w="3911" w:type="dxa"/>
          </w:tcPr>
          <w:p w14:paraId="5D5040AB"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62F16939" w14:textId="77777777" w:rsidTr="00BB69C1">
        <w:tc>
          <w:tcPr>
            <w:tcW w:w="558" w:type="dxa"/>
          </w:tcPr>
          <w:p w14:paraId="732FCF58"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0C325BAF"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Proof of incorporation/</w:t>
            </w:r>
            <w:r w:rsidR="00501E2C">
              <w:rPr>
                <w:rFonts w:ascii="Tahoma" w:hAnsi="Tahoma" w:cs="Tahoma"/>
                <w:bCs/>
                <w:sz w:val="22"/>
                <w:szCs w:val="22"/>
              </w:rPr>
              <w:t xml:space="preserve"> </w:t>
            </w:r>
            <w:r w:rsidRPr="00A277DF">
              <w:rPr>
                <w:rFonts w:ascii="Tahoma" w:hAnsi="Tahoma" w:cs="Tahoma"/>
                <w:bCs/>
                <w:sz w:val="22"/>
                <w:szCs w:val="22"/>
              </w:rPr>
              <w:t>inception of the Agency/</w:t>
            </w:r>
            <w:r w:rsidR="00501E2C">
              <w:rPr>
                <w:rFonts w:ascii="Tahoma" w:hAnsi="Tahoma" w:cs="Tahoma"/>
                <w:bCs/>
                <w:sz w:val="22"/>
                <w:szCs w:val="22"/>
              </w:rPr>
              <w:t xml:space="preserve"> </w:t>
            </w:r>
            <w:r w:rsidRPr="00A277DF">
              <w:rPr>
                <w:rFonts w:ascii="Tahoma" w:hAnsi="Tahoma" w:cs="Tahoma"/>
                <w:bCs/>
                <w:sz w:val="22"/>
                <w:szCs w:val="22"/>
              </w:rPr>
              <w:t xml:space="preserve">company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02F3EDAB"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55EAA770" w14:textId="77777777" w:rsidTr="00BB69C1">
        <w:tc>
          <w:tcPr>
            <w:tcW w:w="558" w:type="dxa"/>
          </w:tcPr>
          <w:p w14:paraId="625EA113"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63563FED"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PAN Number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7EDF41C2"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788C835D" w14:textId="77777777" w:rsidTr="00BB69C1">
        <w:tc>
          <w:tcPr>
            <w:tcW w:w="558" w:type="dxa"/>
          </w:tcPr>
          <w:p w14:paraId="2626462F"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55F5264"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GST registration number, if any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54E88D95"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61C769E8" w14:textId="77777777" w:rsidTr="00BB69C1">
        <w:tc>
          <w:tcPr>
            <w:tcW w:w="558" w:type="dxa"/>
          </w:tcPr>
          <w:p w14:paraId="419878C0"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115D423B"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Client list with respective work scope of similar</w:t>
            </w:r>
            <w:r w:rsidR="00501E2C">
              <w:rPr>
                <w:rFonts w:ascii="Tahoma" w:hAnsi="Tahoma" w:cs="Tahoma"/>
                <w:bCs/>
                <w:sz w:val="22"/>
                <w:szCs w:val="22"/>
              </w:rPr>
              <w:t xml:space="preserve"> nature within last three years</w:t>
            </w:r>
            <w:r w:rsidRPr="00A277DF">
              <w:rPr>
                <w:rFonts w:ascii="Tahoma" w:hAnsi="Tahoma" w:cs="Tahoma"/>
                <w:bCs/>
                <w:sz w:val="22"/>
                <w:szCs w:val="22"/>
              </w:rPr>
              <w:t xml:space="preserve">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41C29B2A"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160DBBED" w14:textId="77777777" w:rsidTr="00BB69C1">
        <w:tc>
          <w:tcPr>
            <w:tcW w:w="558" w:type="dxa"/>
          </w:tcPr>
          <w:p w14:paraId="3A36C658"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6263E85F" w14:textId="77777777" w:rsidR="005438FA" w:rsidRPr="00A277DF" w:rsidRDefault="005438FA" w:rsidP="00F40A76">
            <w:pPr>
              <w:rPr>
                <w:rFonts w:ascii="Tahoma" w:hAnsi="Tahoma" w:cs="Tahoma"/>
                <w:bCs/>
                <w:sz w:val="22"/>
                <w:szCs w:val="22"/>
              </w:rPr>
            </w:pPr>
            <w:r w:rsidRPr="00A277DF">
              <w:rPr>
                <w:rFonts w:ascii="Tahoma" w:eastAsia="Arial" w:hAnsi="Tahoma" w:cs="Tahoma"/>
                <w:spacing w:val="2"/>
                <w:sz w:val="22"/>
                <w:szCs w:val="22"/>
              </w:rPr>
              <w:t>Turn over for last three years to be mention. (Copy to be enclosed)</w:t>
            </w:r>
          </w:p>
        </w:tc>
        <w:tc>
          <w:tcPr>
            <w:tcW w:w="3911" w:type="dxa"/>
          </w:tcPr>
          <w:p w14:paraId="2DD66C83"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28C6CBA5" w14:textId="77777777" w:rsidTr="00BB69C1">
        <w:tc>
          <w:tcPr>
            <w:tcW w:w="558" w:type="dxa"/>
          </w:tcPr>
          <w:p w14:paraId="27EF40E0"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09899AF"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Any other relevant documents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194C8CEB"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2C76AC59" w14:textId="77777777" w:rsidTr="00BB69C1">
        <w:tc>
          <w:tcPr>
            <w:tcW w:w="558" w:type="dxa"/>
          </w:tcPr>
          <w:p w14:paraId="6D7F3C39"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45365B41"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Satisfactory Performance certificates from the minimum 3 Agencies</w:t>
            </w:r>
            <w:r w:rsidR="00501E2C">
              <w:rPr>
                <w:rFonts w:ascii="Tahoma" w:hAnsi="Tahoma" w:cs="Tahoma"/>
                <w:bCs/>
                <w:sz w:val="22"/>
                <w:szCs w:val="22"/>
              </w:rPr>
              <w:t>,</w:t>
            </w:r>
            <w:r w:rsidRPr="00A277DF">
              <w:rPr>
                <w:rFonts w:ascii="Tahoma" w:hAnsi="Tahoma" w:cs="Tahoma"/>
                <w:bCs/>
                <w:sz w:val="22"/>
                <w:szCs w:val="22"/>
              </w:rPr>
              <w:t xml:space="preserve"> at</w:t>
            </w:r>
            <w:r w:rsidR="00501E2C">
              <w:rPr>
                <w:rFonts w:ascii="Tahoma" w:hAnsi="Tahoma" w:cs="Tahoma"/>
                <w:bCs/>
                <w:sz w:val="22"/>
                <w:szCs w:val="22"/>
              </w:rPr>
              <w:t xml:space="preserve"> a time during the last 3 years</w:t>
            </w:r>
            <w:r w:rsidRPr="00A277DF">
              <w:rPr>
                <w:rFonts w:ascii="Tahoma" w:hAnsi="Tahoma" w:cs="Tahoma"/>
                <w:bCs/>
                <w:sz w:val="22"/>
                <w:szCs w:val="22"/>
              </w:rPr>
              <w:t xml:space="preserve">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5157B2E4"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12E5A0DE" w14:textId="77777777" w:rsidTr="00BB69C1">
        <w:tc>
          <w:tcPr>
            <w:tcW w:w="558" w:type="dxa"/>
          </w:tcPr>
          <w:p w14:paraId="5FBE8BCD"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C061D87"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eastAsia="Arial" w:hAnsi="Tahoma" w:cs="Tahoma"/>
                <w:spacing w:val="-3"/>
                <w:sz w:val="22"/>
                <w:szCs w:val="22"/>
              </w:rPr>
              <w:t>T</w:t>
            </w:r>
            <w:r w:rsidRPr="00A277DF">
              <w:rPr>
                <w:rFonts w:ascii="Tahoma" w:eastAsia="Arial" w:hAnsi="Tahoma" w:cs="Tahoma"/>
                <w:sz w:val="22"/>
                <w:szCs w:val="22"/>
              </w:rPr>
              <w:t>he re</w:t>
            </w:r>
            <w:r w:rsidRPr="00A277DF">
              <w:rPr>
                <w:rFonts w:ascii="Tahoma" w:eastAsia="Arial" w:hAnsi="Tahoma" w:cs="Tahoma"/>
                <w:spacing w:val="1"/>
                <w:sz w:val="22"/>
                <w:szCs w:val="22"/>
              </w:rPr>
              <w:t>l</w:t>
            </w:r>
            <w:r w:rsidRPr="00A277DF">
              <w:rPr>
                <w:rFonts w:ascii="Tahoma" w:eastAsia="Arial" w:hAnsi="Tahoma" w:cs="Tahoma"/>
                <w:sz w:val="22"/>
                <w:szCs w:val="22"/>
              </w:rPr>
              <w:t>e</w:t>
            </w:r>
            <w:r w:rsidRPr="00A277DF">
              <w:rPr>
                <w:rFonts w:ascii="Tahoma" w:eastAsia="Arial" w:hAnsi="Tahoma" w:cs="Tahoma"/>
                <w:spacing w:val="-3"/>
                <w:sz w:val="22"/>
                <w:szCs w:val="22"/>
              </w:rPr>
              <w:t>v</w:t>
            </w:r>
            <w:r w:rsidRPr="00A277DF">
              <w:rPr>
                <w:rFonts w:ascii="Tahoma" w:eastAsia="Arial" w:hAnsi="Tahoma" w:cs="Tahoma"/>
                <w:sz w:val="22"/>
                <w:szCs w:val="22"/>
              </w:rPr>
              <w:t>a</w:t>
            </w:r>
            <w:r w:rsidRPr="00A277DF">
              <w:rPr>
                <w:rFonts w:ascii="Tahoma" w:eastAsia="Arial" w:hAnsi="Tahoma" w:cs="Tahoma"/>
                <w:spacing w:val="-1"/>
                <w:sz w:val="22"/>
                <w:szCs w:val="22"/>
              </w:rPr>
              <w:t>n</w:t>
            </w:r>
            <w:r w:rsidRPr="00A277DF">
              <w:rPr>
                <w:rFonts w:ascii="Tahoma" w:eastAsia="Arial" w:hAnsi="Tahoma" w:cs="Tahoma"/>
                <w:sz w:val="22"/>
                <w:szCs w:val="22"/>
              </w:rPr>
              <w:t xml:space="preserve">t </w:t>
            </w:r>
            <w:r w:rsidRPr="00A277DF">
              <w:rPr>
                <w:rFonts w:ascii="Tahoma" w:eastAsia="Arial" w:hAnsi="Tahoma" w:cs="Tahoma"/>
                <w:spacing w:val="-1"/>
                <w:sz w:val="22"/>
                <w:szCs w:val="22"/>
              </w:rPr>
              <w:t>l</w:t>
            </w:r>
            <w:r w:rsidRPr="00A277DF">
              <w:rPr>
                <w:rFonts w:ascii="Tahoma" w:eastAsia="Arial" w:hAnsi="Tahoma" w:cs="Tahoma"/>
                <w:spacing w:val="1"/>
                <w:sz w:val="22"/>
                <w:szCs w:val="22"/>
              </w:rPr>
              <w:t>i</w:t>
            </w:r>
            <w:r w:rsidRPr="00A277DF">
              <w:rPr>
                <w:rFonts w:ascii="Tahoma" w:eastAsia="Arial" w:hAnsi="Tahoma" w:cs="Tahoma"/>
                <w:spacing w:val="-2"/>
                <w:sz w:val="22"/>
                <w:szCs w:val="22"/>
              </w:rPr>
              <w:t>t</w:t>
            </w:r>
            <w:r w:rsidRPr="00A277DF">
              <w:rPr>
                <w:rFonts w:ascii="Tahoma" w:eastAsia="Arial" w:hAnsi="Tahoma" w:cs="Tahoma"/>
                <w:sz w:val="22"/>
                <w:szCs w:val="22"/>
              </w:rPr>
              <w:t>eratur</w:t>
            </w:r>
            <w:r w:rsidRPr="00A277DF">
              <w:rPr>
                <w:rFonts w:ascii="Tahoma" w:eastAsia="Arial" w:hAnsi="Tahoma" w:cs="Tahoma"/>
                <w:spacing w:val="-2"/>
                <w:sz w:val="22"/>
                <w:szCs w:val="22"/>
              </w:rPr>
              <w:t>e</w:t>
            </w:r>
            <w:r w:rsidRPr="00A277DF">
              <w:rPr>
                <w:rFonts w:ascii="Tahoma" w:eastAsia="Arial" w:hAnsi="Tahoma" w:cs="Tahoma"/>
                <w:sz w:val="22"/>
                <w:szCs w:val="22"/>
              </w:rPr>
              <w:t>, p</w:t>
            </w:r>
            <w:r w:rsidRPr="00A277DF">
              <w:rPr>
                <w:rFonts w:ascii="Tahoma" w:eastAsia="Arial" w:hAnsi="Tahoma" w:cs="Tahoma"/>
                <w:spacing w:val="-1"/>
                <w:sz w:val="22"/>
                <w:szCs w:val="22"/>
              </w:rPr>
              <w:t>a</w:t>
            </w:r>
            <w:r w:rsidRPr="00A277DF">
              <w:rPr>
                <w:rFonts w:ascii="Tahoma" w:eastAsia="Arial" w:hAnsi="Tahoma" w:cs="Tahoma"/>
                <w:sz w:val="22"/>
                <w:szCs w:val="22"/>
              </w:rPr>
              <w:t>mp</w:t>
            </w:r>
            <w:r w:rsidRPr="00A277DF">
              <w:rPr>
                <w:rFonts w:ascii="Tahoma" w:eastAsia="Arial" w:hAnsi="Tahoma" w:cs="Tahoma"/>
                <w:spacing w:val="-3"/>
                <w:sz w:val="22"/>
                <w:szCs w:val="22"/>
              </w:rPr>
              <w:t>h</w:t>
            </w:r>
            <w:r w:rsidRPr="00A277DF">
              <w:rPr>
                <w:rFonts w:ascii="Tahoma" w:eastAsia="Arial" w:hAnsi="Tahoma" w:cs="Tahoma"/>
                <w:spacing w:val="1"/>
                <w:sz w:val="22"/>
                <w:szCs w:val="22"/>
              </w:rPr>
              <w:t>l</w:t>
            </w:r>
            <w:r w:rsidRPr="00A277DF">
              <w:rPr>
                <w:rFonts w:ascii="Tahoma" w:eastAsia="Arial" w:hAnsi="Tahoma" w:cs="Tahoma"/>
                <w:sz w:val="22"/>
                <w:szCs w:val="22"/>
              </w:rPr>
              <w:t>e</w:t>
            </w:r>
            <w:r w:rsidRPr="00A277DF">
              <w:rPr>
                <w:rFonts w:ascii="Tahoma" w:eastAsia="Arial" w:hAnsi="Tahoma" w:cs="Tahoma"/>
                <w:spacing w:val="-2"/>
                <w:sz w:val="22"/>
                <w:szCs w:val="22"/>
              </w:rPr>
              <w:t>t</w:t>
            </w:r>
            <w:r w:rsidRPr="00A277DF">
              <w:rPr>
                <w:rFonts w:ascii="Tahoma" w:eastAsia="Arial" w:hAnsi="Tahoma" w:cs="Tahoma"/>
                <w:sz w:val="22"/>
                <w:szCs w:val="22"/>
              </w:rPr>
              <w:t>s p</w:t>
            </w:r>
            <w:r w:rsidRPr="00A277DF">
              <w:rPr>
                <w:rFonts w:ascii="Tahoma" w:eastAsia="Arial" w:hAnsi="Tahoma" w:cs="Tahoma"/>
                <w:spacing w:val="-1"/>
                <w:sz w:val="22"/>
                <w:szCs w:val="22"/>
              </w:rPr>
              <w:t>e</w:t>
            </w:r>
            <w:r w:rsidRPr="00A277DF">
              <w:rPr>
                <w:rFonts w:ascii="Tahoma" w:eastAsia="Arial" w:hAnsi="Tahoma" w:cs="Tahoma"/>
                <w:spacing w:val="-2"/>
                <w:sz w:val="22"/>
                <w:szCs w:val="22"/>
              </w:rPr>
              <w:t>r</w:t>
            </w:r>
            <w:r w:rsidRPr="00A277DF">
              <w:rPr>
                <w:rFonts w:ascii="Tahoma" w:eastAsia="Arial" w:hAnsi="Tahoma" w:cs="Tahoma"/>
                <w:spacing w:val="1"/>
                <w:sz w:val="22"/>
                <w:szCs w:val="22"/>
              </w:rPr>
              <w:t>t</w:t>
            </w:r>
            <w:r w:rsidRPr="00A277DF">
              <w:rPr>
                <w:rFonts w:ascii="Tahoma" w:eastAsia="Arial" w:hAnsi="Tahoma" w:cs="Tahoma"/>
                <w:sz w:val="22"/>
                <w:szCs w:val="22"/>
              </w:rPr>
              <w:t>ai</w:t>
            </w:r>
            <w:r w:rsidRPr="00A277DF">
              <w:rPr>
                <w:rFonts w:ascii="Tahoma" w:eastAsia="Arial" w:hAnsi="Tahoma" w:cs="Tahoma"/>
                <w:spacing w:val="-2"/>
                <w:sz w:val="22"/>
                <w:szCs w:val="22"/>
              </w:rPr>
              <w:t>n</w:t>
            </w:r>
            <w:r w:rsidRPr="00A277DF">
              <w:rPr>
                <w:rFonts w:ascii="Tahoma" w:eastAsia="Arial" w:hAnsi="Tahoma" w:cs="Tahoma"/>
                <w:spacing w:val="1"/>
                <w:sz w:val="22"/>
                <w:szCs w:val="22"/>
              </w:rPr>
              <w:t>i</w:t>
            </w:r>
            <w:r w:rsidRPr="00A277DF">
              <w:rPr>
                <w:rFonts w:ascii="Tahoma" w:eastAsia="Arial" w:hAnsi="Tahoma" w:cs="Tahoma"/>
                <w:sz w:val="22"/>
                <w:szCs w:val="22"/>
              </w:rPr>
              <w:t xml:space="preserve">ng </w:t>
            </w:r>
            <w:r w:rsidRPr="00A277DF">
              <w:rPr>
                <w:rFonts w:ascii="Tahoma" w:eastAsia="Arial" w:hAnsi="Tahoma" w:cs="Tahoma"/>
                <w:spacing w:val="1"/>
                <w:sz w:val="22"/>
                <w:szCs w:val="22"/>
              </w:rPr>
              <w:t>t</w:t>
            </w:r>
            <w:r w:rsidRPr="00A277DF">
              <w:rPr>
                <w:rFonts w:ascii="Tahoma" w:eastAsia="Arial" w:hAnsi="Tahoma" w:cs="Tahoma"/>
                <w:sz w:val="22"/>
                <w:szCs w:val="22"/>
              </w:rPr>
              <w:t xml:space="preserve">o </w:t>
            </w:r>
            <w:r w:rsidRPr="00A277DF">
              <w:rPr>
                <w:rFonts w:ascii="Tahoma" w:eastAsia="Arial" w:hAnsi="Tahoma" w:cs="Tahoma"/>
                <w:spacing w:val="1"/>
                <w:sz w:val="22"/>
                <w:szCs w:val="22"/>
              </w:rPr>
              <w:t>t</w:t>
            </w:r>
            <w:r w:rsidRPr="00A277DF">
              <w:rPr>
                <w:rFonts w:ascii="Tahoma" w:eastAsia="Arial" w:hAnsi="Tahoma" w:cs="Tahoma"/>
                <w:sz w:val="22"/>
                <w:szCs w:val="22"/>
              </w:rPr>
              <w:t xml:space="preserve">he </w:t>
            </w:r>
            <w:r w:rsidRPr="00A277DF">
              <w:rPr>
                <w:rFonts w:ascii="Tahoma" w:eastAsia="Arial" w:hAnsi="Tahoma" w:cs="Tahoma"/>
                <w:spacing w:val="-3"/>
                <w:sz w:val="22"/>
                <w:szCs w:val="22"/>
              </w:rPr>
              <w:t>p</w:t>
            </w:r>
            <w:r w:rsidRPr="00A277DF">
              <w:rPr>
                <w:rFonts w:ascii="Tahoma" w:eastAsia="Arial" w:hAnsi="Tahoma" w:cs="Tahoma"/>
                <w:sz w:val="22"/>
                <w:szCs w:val="22"/>
              </w:rPr>
              <w:t>rod</w:t>
            </w:r>
            <w:r w:rsidRPr="00A277DF">
              <w:rPr>
                <w:rFonts w:ascii="Tahoma" w:eastAsia="Arial" w:hAnsi="Tahoma" w:cs="Tahoma"/>
                <w:spacing w:val="-1"/>
                <w:sz w:val="22"/>
                <w:szCs w:val="22"/>
              </w:rPr>
              <w:t>u</w:t>
            </w:r>
            <w:r w:rsidRPr="00A277DF">
              <w:rPr>
                <w:rFonts w:ascii="Tahoma" w:eastAsia="Arial" w:hAnsi="Tahoma" w:cs="Tahoma"/>
                <w:sz w:val="22"/>
                <w:szCs w:val="22"/>
              </w:rPr>
              <w:t>ct s</w:t>
            </w:r>
            <w:r w:rsidRPr="00A277DF">
              <w:rPr>
                <w:rFonts w:ascii="Tahoma" w:eastAsia="Arial" w:hAnsi="Tahoma" w:cs="Tahoma"/>
                <w:spacing w:val="-1"/>
                <w:sz w:val="22"/>
                <w:szCs w:val="22"/>
              </w:rPr>
              <w:t>h</w:t>
            </w:r>
            <w:r w:rsidRPr="00A277DF">
              <w:rPr>
                <w:rFonts w:ascii="Tahoma" w:eastAsia="Arial" w:hAnsi="Tahoma" w:cs="Tahoma"/>
                <w:sz w:val="22"/>
                <w:szCs w:val="22"/>
              </w:rPr>
              <w:t>o</w:t>
            </w:r>
            <w:r w:rsidRPr="00A277DF">
              <w:rPr>
                <w:rFonts w:ascii="Tahoma" w:eastAsia="Arial" w:hAnsi="Tahoma" w:cs="Tahoma"/>
                <w:spacing w:val="-1"/>
                <w:sz w:val="22"/>
                <w:szCs w:val="22"/>
              </w:rPr>
              <w:t>u</w:t>
            </w:r>
            <w:r w:rsidRPr="00A277DF">
              <w:rPr>
                <w:rFonts w:ascii="Tahoma" w:eastAsia="Arial" w:hAnsi="Tahoma" w:cs="Tahoma"/>
                <w:spacing w:val="1"/>
                <w:sz w:val="22"/>
                <w:szCs w:val="22"/>
              </w:rPr>
              <w:t>l</w:t>
            </w:r>
            <w:r w:rsidRPr="00A277DF">
              <w:rPr>
                <w:rFonts w:ascii="Tahoma" w:eastAsia="Arial" w:hAnsi="Tahoma" w:cs="Tahoma"/>
                <w:sz w:val="22"/>
                <w:szCs w:val="22"/>
              </w:rPr>
              <w:t>d be s</w:t>
            </w:r>
            <w:r w:rsidRPr="00A277DF">
              <w:rPr>
                <w:rFonts w:ascii="Tahoma" w:eastAsia="Arial" w:hAnsi="Tahoma" w:cs="Tahoma"/>
                <w:spacing w:val="-3"/>
                <w:sz w:val="22"/>
                <w:szCs w:val="22"/>
              </w:rPr>
              <w:t>en</w:t>
            </w:r>
            <w:r w:rsidRPr="00A277DF">
              <w:rPr>
                <w:rFonts w:ascii="Tahoma" w:eastAsia="Arial" w:hAnsi="Tahoma" w:cs="Tahoma"/>
                <w:sz w:val="22"/>
                <w:szCs w:val="22"/>
              </w:rPr>
              <w:t xml:space="preserve">t along with </w:t>
            </w:r>
            <w:r w:rsidRPr="00A277DF">
              <w:rPr>
                <w:rFonts w:ascii="Tahoma" w:eastAsia="Arial" w:hAnsi="Tahoma" w:cs="Tahoma"/>
                <w:spacing w:val="1"/>
                <w:sz w:val="22"/>
                <w:szCs w:val="22"/>
              </w:rPr>
              <w:t>t</w:t>
            </w:r>
            <w:r w:rsidRPr="00A277DF">
              <w:rPr>
                <w:rFonts w:ascii="Tahoma" w:eastAsia="Arial" w:hAnsi="Tahoma" w:cs="Tahoma"/>
                <w:sz w:val="22"/>
                <w:szCs w:val="22"/>
              </w:rPr>
              <w:t xml:space="preserve">he </w:t>
            </w:r>
            <w:r w:rsidRPr="00A277DF">
              <w:rPr>
                <w:rFonts w:ascii="Tahoma" w:eastAsia="Arial" w:hAnsi="Tahoma" w:cs="Tahoma"/>
                <w:spacing w:val="1"/>
                <w:sz w:val="22"/>
                <w:szCs w:val="22"/>
              </w:rPr>
              <w:t>t</w:t>
            </w:r>
            <w:r w:rsidRPr="00A277DF">
              <w:rPr>
                <w:rFonts w:ascii="Tahoma" w:eastAsia="Arial" w:hAnsi="Tahoma" w:cs="Tahoma"/>
                <w:sz w:val="22"/>
                <w:szCs w:val="22"/>
              </w:rPr>
              <w:t>e</w:t>
            </w:r>
            <w:r w:rsidRPr="00A277DF">
              <w:rPr>
                <w:rFonts w:ascii="Tahoma" w:eastAsia="Arial" w:hAnsi="Tahoma" w:cs="Tahoma"/>
                <w:spacing w:val="-1"/>
                <w:sz w:val="22"/>
                <w:szCs w:val="22"/>
              </w:rPr>
              <w:t>n</w:t>
            </w:r>
            <w:r w:rsidRPr="00A277DF">
              <w:rPr>
                <w:rFonts w:ascii="Tahoma" w:eastAsia="Arial" w:hAnsi="Tahoma" w:cs="Tahoma"/>
                <w:sz w:val="22"/>
                <w:szCs w:val="22"/>
              </w:rPr>
              <w:t>d</w:t>
            </w:r>
            <w:r w:rsidRPr="00A277DF">
              <w:rPr>
                <w:rFonts w:ascii="Tahoma" w:eastAsia="Arial" w:hAnsi="Tahoma" w:cs="Tahoma"/>
                <w:spacing w:val="-1"/>
                <w:sz w:val="22"/>
                <w:szCs w:val="22"/>
              </w:rPr>
              <w:t>e</w:t>
            </w:r>
            <w:r w:rsidRPr="00A277DF">
              <w:rPr>
                <w:rFonts w:ascii="Tahoma" w:eastAsia="Arial" w:hAnsi="Tahoma" w:cs="Tahoma"/>
                <w:sz w:val="22"/>
                <w:szCs w:val="22"/>
              </w:rPr>
              <w:t>r</w:t>
            </w:r>
            <w:r w:rsidR="00501E2C">
              <w:rPr>
                <w:rFonts w:ascii="Tahoma" w:eastAsia="Arial" w:hAnsi="Tahoma" w:cs="Tahoma"/>
                <w:spacing w:val="-2"/>
                <w:sz w:val="22"/>
                <w:szCs w:val="22"/>
              </w:rPr>
              <w:t>s</w:t>
            </w:r>
            <w:r w:rsidRPr="00A277DF">
              <w:rPr>
                <w:rFonts w:ascii="Tahoma" w:eastAsia="Arial" w:hAnsi="Tahoma" w:cs="Tahoma"/>
                <w:sz w:val="22"/>
                <w:szCs w:val="22"/>
              </w:rPr>
              <w:t>/ q</w:t>
            </w:r>
            <w:r w:rsidRPr="00A277DF">
              <w:rPr>
                <w:rFonts w:ascii="Tahoma" w:eastAsia="Arial" w:hAnsi="Tahoma" w:cs="Tahoma"/>
                <w:spacing w:val="-1"/>
                <w:sz w:val="22"/>
                <w:szCs w:val="22"/>
              </w:rPr>
              <w:t>u</w:t>
            </w:r>
            <w:r w:rsidRPr="00A277DF">
              <w:rPr>
                <w:rFonts w:ascii="Tahoma" w:eastAsia="Arial" w:hAnsi="Tahoma" w:cs="Tahoma"/>
                <w:sz w:val="22"/>
                <w:szCs w:val="22"/>
              </w:rPr>
              <w:t>ota</w:t>
            </w:r>
            <w:r w:rsidRPr="00A277DF">
              <w:rPr>
                <w:rFonts w:ascii="Tahoma" w:eastAsia="Arial" w:hAnsi="Tahoma" w:cs="Tahoma"/>
                <w:spacing w:val="-2"/>
                <w:sz w:val="22"/>
                <w:szCs w:val="22"/>
              </w:rPr>
              <w:t>t</w:t>
            </w:r>
            <w:r w:rsidRPr="00A277DF">
              <w:rPr>
                <w:rFonts w:ascii="Tahoma" w:eastAsia="Arial" w:hAnsi="Tahoma" w:cs="Tahoma"/>
                <w:spacing w:val="1"/>
                <w:sz w:val="22"/>
                <w:szCs w:val="22"/>
              </w:rPr>
              <w:t>i</w:t>
            </w:r>
            <w:r w:rsidRPr="00A277DF">
              <w:rPr>
                <w:rFonts w:ascii="Tahoma" w:eastAsia="Arial" w:hAnsi="Tahoma" w:cs="Tahoma"/>
                <w:sz w:val="22"/>
                <w:szCs w:val="22"/>
              </w:rPr>
              <w:t>o</w:t>
            </w:r>
            <w:r w:rsidRPr="00A277DF">
              <w:rPr>
                <w:rFonts w:ascii="Tahoma" w:eastAsia="Arial" w:hAnsi="Tahoma" w:cs="Tahoma"/>
                <w:spacing w:val="-1"/>
                <w:sz w:val="22"/>
                <w:szCs w:val="22"/>
              </w:rPr>
              <w:t>n</w:t>
            </w:r>
            <w:r w:rsidRPr="00A277DF">
              <w:rPr>
                <w:rFonts w:ascii="Tahoma" w:eastAsia="Arial" w:hAnsi="Tahoma" w:cs="Tahoma"/>
                <w:spacing w:val="-3"/>
                <w:sz w:val="22"/>
                <w:szCs w:val="22"/>
              </w:rPr>
              <w:t>s</w:t>
            </w:r>
          </w:p>
        </w:tc>
        <w:tc>
          <w:tcPr>
            <w:tcW w:w="3911" w:type="dxa"/>
          </w:tcPr>
          <w:p w14:paraId="01A786A9"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227A9074" w14:textId="77777777" w:rsidTr="00BB69C1">
        <w:tc>
          <w:tcPr>
            <w:tcW w:w="558" w:type="dxa"/>
          </w:tcPr>
          <w:p w14:paraId="0E592338"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0CA8CDA9" w14:textId="77777777" w:rsidR="005438FA" w:rsidRPr="00501E2C" w:rsidRDefault="005438FA" w:rsidP="00F40A76">
            <w:pPr>
              <w:rPr>
                <w:rFonts w:ascii="Tahoma" w:hAnsi="Tahoma" w:cs="Tahoma"/>
                <w:i/>
                <w:sz w:val="22"/>
                <w:szCs w:val="22"/>
                <w:u w:val="single"/>
              </w:rPr>
            </w:pPr>
            <w:r w:rsidRPr="00A277DF">
              <w:rPr>
                <w:rFonts w:ascii="Tahoma" w:eastAsia="Arial" w:hAnsi="Tahoma" w:cs="Tahoma"/>
                <w:spacing w:val="2"/>
                <w:sz w:val="22"/>
                <w:szCs w:val="22"/>
              </w:rPr>
              <w:t>Specification as mentioned below shall be provided as per the details given below:</w:t>
            </w:r>
          </w:p>
        </w:tc>
        <w:tc>
          <w:tcPr>
            <w:tcW w:w="3911" w:type="dxa"/>
          </w:tcPr>
          <w:p w14:paraId="42E691F7" w14:textId="77777777" w:rsidR="005438FA" w:rsidRPr="00A277DF" w:rsidRDefault="005438FA" w:rsidP="00F40A76">
            <w:pPr>
              <w:autoSpaceDE w:val="0"/>
              <w:autoSpaceDN w:val="0"/>
              <w:adjustRightInd w:val="0"/>
              <w:jc w:val="both"/>
              <w:rPr>
                <w:rFonts w:ascii="Tahoma" w:hAnsi="Tahoma" w:cs="Tahoma"/>
                <w:bCs/>
                <w:sz w:val="22"/>
                <w:szCs w:val="22"/>
              </w:rPr>
            </w:pPr>
          </w:p>
        </w:tc>
      </w:tr>
    </w:tbl>
    <w:p w14:paraId="53047A85" w14:textId="77777777" w:rsidR="005438FA" w:rsidRPr="00A277DF" w:rsidRDefault="005438FA" w:rsidP="00F40A76">
      <w:pPr>
        <w:autoSpaceDE w:val="0"/>
        <w:autoSpaceDN w:val="0"/>
        <w:adjustRightInd w:val="0"/>
        <w:jc w:val="both"/>
        <w:rPr>
          <w:rFonts w:ascii="Tahoma" w:hAnsi="Tahoma" w:cs="Tahoma"/>
          <w:b/>
          <w:bCs/>
          <w:sz w:val="22"/>
          <w:szCs w:val="22"/>
        </w:rPr>
      </w:pPr>
      <w:r w:rsidRPr="00A277DF">
        <w:rPr>
          <w:rFonts w:ascii="Tahoma" w:hAnsi="Tahoma" w:cs="Tahoma"/>
          <w:b/>
          <w:bCs/>
          <w:sz w:val="22"/>
          <w:szCs w:val="22"/>
        </w:rPr>
        <w:t>*write NA in front</w:t>
      </w:r>
      <w:r w:rsidR="00501E2C">
        <w:rPr>
          <w:rFonts w:ascii="Tahoma" w:hAnsi="Tahoma" w:cs="Tahoma"/>
          <w:b/>
          <w:bCs/>
          <w:sz w:val="22"/>
          <w:szCs w:val="22"/>
        </w:rPr>
        <w:t xml:space="preserve"> of whichever is not applicable</w:t>
      </w:r>
    </w:p>
    <w:p w14:paraId="6DDD2BFC" w14:textId="77777777" w:rsidR="005438FA" w:rsidRPr="00A277DF" w:rsidRDefault="005438FA" w:rsidP="00F40A76">
      <w:pPr>
        <w:autoSpaceDE w:val="0"/>
        <w:autoSpaceDN w:val="0"/>
        <w:adjustRightInd w:val="0"/>
        <w:jc w:val="both"/>
        <w:rPr>
          <w:rFonts w:ascii="Tahoma" w:hAnsi="Tahoma" w:cs="Tahoma"/>
          <w:bCs/>
          <w:sz w:val="22"/>
          <w:szCs w:val="22"/>
        </w:rPr>
      </w:pPr>
    </w:p>
    <w:p w14:paraId="58ED636C" w14:textId="77777777" w:rsidR="005438FA" w:rsidRPr="00A277DF" w:rsidRDefault="005438FA" w:rsidP="00F40A76">
      <w:pPr>
        <w:autoSpaceDE w:val="0"/>
        <w:autoSpaceDN w:val="0"/>
        <w:adjustRightInd w:val="0"/>
        <w:jc w:val="both"/>
        <w:rPr>
          <w:rFonts w:ascii="Tahoma" w:hAnsi="Tahoma" w:cs="Tahoma"/>
          <w:bCs/>
          <w:sz w:val="22"/>
          <w:szCs w:val="22"/>
        </w:rPr>
      </w:pPr>
    </w:p>
    <w:p w14:paraId="260C1043" w14:textId="77777777" w:rsidR="005438FA" w:rsidRPr="00A277DF" w:rsidRDefault="005438FA" w:rsidP="00F40A76">
      <w:pPr>
        <w:autoSpaceDE w:val="0"/>
        <w:autoSpaceDN w:val="0"/>
        <w:adjustRightInd w:val="0"/>
        <w:jc w:val="right"/>
        <w:rPr>
          <w:rFonts w:ascii="Tahoma" w:hAnsi="Tahoma" w:cs="Tahoma"/>
          <w:bCs/>
          <w:sz w:val="22"/>
          <w:szCs w:val="22"/>
        </w:rPr>
      </w:pPr>
      <w:r w:rsidRPr="00A277DF">
        <w:rPr>
          <w:rFonts w:ascii="Tahoma" w:hAnsi="Tahoma" w:cs="Tahoma"/>
          <w:bCs/>
          <w:sz w:val="22"/>
          <w:szCs w:val="22"/>
        </w:rPr>
        <w:t>Nam</w:t>
      </w:r>
      <w:r w:rsidR="00501E2C">
        <w:rPr>
          <w:rFonts w:ascii="Tahoma" w:hAnsi="Tahoma" w:cs="Tahoma"/>
          <w:bCs/>
          <w:sz w:val="22"/>
          <w:szCs w:val="22"/>
        </w:rPr>
        <w:t>e &amp; Signature of the authorized</w:t>
      </w:r>
    </w:p>
    <w:p w14:paraId="37D88EA4" w14:textId="77777777" w:rsidR="005438FA" w:rsidRPr="00A277DF" w:rsidRDefault="005438FA" w:rsidP="00F40A76">
      <w:pPr>
        <w:autoSpaceDE w:val="0"/>
        <w:autoSpaceDN w:val="0"/>
        <w:adjustRightInd w:val="0"/>
        <w:jc w:val="right"/>
        <w:rPr>
          <w:rFonts w:ascii="Tahoma" w:hAnsi="Tahoma" w:cs="Tahoma"/>
          <w:bCs/>
          <w:sz w:val="22"/>
          <w:szCs w:val="22"/>
        </w:rPr>
      </w:pPr>
      <w:r w:rsidRPr="00A277DF">
        <w:rPr>
          <w:rFonts w:ascii="Tahoma" w:hAnsi="Tahoma" w:cs="Tahoma"/>
          <w:bCs/>
          <w:sz w:val="22"/>
          <w:szCs w:val="22"/>
        </w:rPr>
        <w:t>Person of the firm along with seal</w:t>
      </w:r>
    </w:p>
    <w:p w14:paraId="09E4FB2E" w14:textId="77777777" w:rsidR="00F71710" w:rsidRDefault="00F71710" w:rsidP="00F40A76">
      <w:pPr>
        <w:spacing w:after="200"/>
        <w:jc w:val="center"/>
        <w:rPr>
          <w:rFonts w:ascii="Tahoma" w:hAnsi="Tahoma" w:cs="Tahoma"/>
          <w:b/>
          <w:sz w:val="22"/>
          <w:szCs w:val="22"/>
          <w:u w:val="single"/>
        </w:rPr>
      </w:pPr>
    </w:p>
    <w:p w14:paraId="3084BFC5" w14:textId="77777777" w:rsidR="00501E2C" w:rsidRDefault="00501E2C" w:rsidP="00F40A76">
      <w:pPr>
        <w:spacing w:after="200"/>
        <w:jc w:val="center"/>
        <w:rPr>
          <w:rFonts w:ascii="Tahoma" w:hAnsi="Tahoma" w:cs="Tahoma"/>
          <w:b/>
          <w:sz w:val="22"/>
          <w:szCs w:val="22"/>
          <w:u w:val="single"/>
        </w:rPr>
      </w:pPr>
    </w:p>
    <w:p w14:paraId="6FBDBAE9" w14:textId="77777777" w:rsidR="00501E2C" w:rsidRDefault="00501E2C" w:rsidP="00F40A76">
      <w:pPr>
        <w:spacing w:after="200"/>
        <w:jc w:val="center"/>
        <w:rPr>
          <w:rFonts w:ascii="Tahoma" w:hAnsi="Tahoma" w:cs="Tahoma"/>
          <w:b/>
          <w:sz w:val="22"/>
          <w:szCs w:val="22"/>
          <w:u w:val="single"/>
        </w:rPr>
      </w:pPr>
    </w:p>
    <w:p w14:paraId="5CB86E62" w14:textId="77777777" w:rsidR="00501E2C" w:rsidRDefault="00501E2C" w:rsidP="00F40A76">
      <w:pPr>
        <w:spacing w:after="200"/>
        <w:jc w:val="center"/>
        <w:rPr>
          <w:rFonts w:ascii="Tahoma" w:hAnsi="Tahoma" w:cs="Tahoma"/>
          <w:b/>
          <w:sz w:val="22"/>
          <w:szCs w:val="22"/>
          <w:u w:val="single"/>
        </w:rPr>
      </w:pPr>
    </w:p>
    <w:p w14:paraId="2A6F9B9E" w14:textId="77777777" w:rsidR="00F40A76" w:rsidRDefault="00F40A76" w:rsidP="00F40A76">
      <w:pPr>
        <w:spacing w:after="200"/>
        <w:jc w:val="center"/>
        <w:rPr>
          <w:rFonts w:ascii="Tahoma" w:hAnsi="Tahoma" w:cs="Tahoma"/>
          <w:b/>
          <w:sz w:val="22"/>
          <w:szCs w:val="22"/>
          <w:u w:val="single"/>
        </w:rPr>
      </w:pPr>
    </w:p>
    <w:p w14:paraId="16B1B319" w14:textId="77777777" w:rsidR="00A277DF" w:rsidRDefault="000E3F5B" w:rsidP="00F40A76">
      <w:pPr>
        <w:spacing w:after="200"/>
        <w:jc w:val="center"/>
        <w:rPr>
          <w:rFonts w:ascii="Tahoma" w:hAnsi="Tahoma" w:cs="Tahoma"/>
          <w:b/>
          <w:sz w:val="22"/>
          <w:szCs w:val="22"/>
          <w:u w:val="single"/>
        </w:rPr>
      </w:pPr>
      <w:r w:rsidRPr="000E3F5B">
        <w:rPr>
          <w:rFonts w:ascii="Tahoma" w:hAnsi="Tahoma" w:cs="Tahoma"/>
          <w:b/>
          <w:sz w:val="22"/>
          <w:szCs w:val="22"/>
          <w:u w:val="single"/>
        </w:rPr>
        <w:t>Scope of the Work</w:t>
      </w:r>
    </w:p>
    <w:p w14:paraId="08D85AD1" w14:textId="39CF9F7A" w:rsidR="00D82483" w:rsidRDefault="00A277DF" w:rsidP="00EA3865">
      <w:pPr>
        <w:pStyle w:val="ListParagraph"/>
        <w:numPr>
          <w:ilvl w:val="0"/>
          <w:numId w:val="3"/>
        </w:numPr>
        <w:spacing w:after="200"/>
        <w:ind w:left="360"/>
        <w:jc w:val="both"/>
        <w:rPr>
          <w:rFonts w:ascii="Tahoma" w:hAnsi="Tahoma" w:cs="Tahoma"/>
          <w:b/>
          <w:sz w:val="22"/>
          <w:szCs w:val="22"/>
        </w:rPr>
      </w:pPr>
      <w:r w:rsidRPr="00A277DF">
        <w:rPr>
          <w:rFonts w:ascii="Tahoma" w:hAnsi="Tahoma" w:cs="Tahoma"/>
          <w:b/>
          <w:sz w:val="22"/>
          <w:szCs w:val="22"/>
        </w:rPr>
        <w:t xml:space="preserve">AMC </w:t>
      </w:r>
      <w:r w:rsidR="00D82483" w:rsidRPr="00A277DF">
        <w:rPr>
          <w:rFonts w:ascii="Tahoma" w:hAnsi="Tahoma" w:cs="Tahoma"/>
          <w:b/>
          <w:sz w:val="22"/>
          <w:szCs w:val="22"/>
        </w:rPr>
        <w:t>includes.</w:t>
      </w:r>
    </w:p>
    <w:p w14:paraId="79EFCDD3" w14:textId="5214DAEB"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Air conditioners’ services </w:t>
      </w:r>
      <w:r w:rsidR="00912D2F" w:rsidRPr="00D82483">
        <w:rPr>
          <w:rFonts w:ascii="Tahoma" w:hAnsi="Tahoma" w:cs="Tahoma"/>
          <w:sz w:val="24"/>
          <w:szCs w:val="24"/>
        </w:rPr>
        <w:t>include</w:t>
      </w:r>
      <w:r w:rsidRPr="00D82483">
        <w:rPr>
          <w:rFonts w:ascii="Tahoma" w:hAnsi="Tahoma" w:cs="Tahoma"/>
          <w:sz w:val="24"/>
          <w:szCs w:val="24"/>
        </w:rPr>
        <w:t xml:space="preserve"> all types of the parts thereof</w:t>
      </w:r>
      <w:r w:rsidR="00912D2F" w:rsidRPr="00912D2F">
        <w:t xml:space="preserve"> </w:t>
      </w:r>
      <w:r w:rsidR="00912D2F" w:rsidRPr="00912D2F">
        <w:rPr>
          <w:rFonts w:ascii="Tahoma" w:hAnsi="Tahoma" w:cs="Tahoma"/>
          <w:sz w:val="24"/>
          <w:szCs w:val="24"/>
        </w:rPr>
        <w:t>(Compressor, GAS, Running &amp; Starting Capacitor, Relay,OLP, Motor, Condenser coil, Cooling Coil, Contactors, PCB &amp; blower Non inverter AC)</w:t>
      </w:r>
      <w:r w:rsidRPr="00D82483">
        <w:rPr>
          <w:rFonts w:ascii="Tahoma" w:hAnsi="Tahoma" w:cs="Tahoma"/>
          <w:sz w:val="24"/>
          <w:szCs w:val="24"/>
        </w:rPr>
        <w:t>. In case due to non-availability of the part(s), the substitute part(s) shall be approved by the Electrical Engineer in writing.  The compressor if replaced will be brand new Kirloskar make.  However, the vendor will furnish the warranty of the new compressors till the end of AMC period only.</w:t>
      </w:r>
    </w:p>
    <w:p w14:paraId="5D6E031D"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Pre-maintenance/Preventive service of each AC as per scheduled given in writing to our EE. </w:t>
      </w:r>
    </w:p>
    <w:p w14:paraId="671FECD1"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All parts must be new and original.</w:t>
      </w:r>
    </w:p>
    <w:p w14:paraId="543DE01F"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MIS of each AC shall be maintained – Separate </w:t>
      </w:r>
      <w:r w:rsidRPr="00D82483">
        <w:rPr>
          <w:rFonts w:ascii="Tahoma" w:hAnsi="Tahoma" w:cs="Tahoma"/>
          <w:b/>
          <w:sz w:val="24"/>
          <w:szCs w:val="24"/>
        </w:rPr>
        <w:t>Job Card</w:t>
      </w:r>
      <w:r w:rsidRPr="00D82483">
        <w:rPr>
          <w:rFonts w:ascii="Tahoma" w:hAnsi="Tahoma" w:cs="Tahoma"/>
          <w:sz w:val="24"/>
          <w:szCs w:val="24"/>
        </w:rPr>
        <w:t xml:space="preserve"> should be maintained, and a </w:t>
      </w:r>
      <w:r w:rsidRPr="00D82483">
        <w:rPr>
          <w:rFonts w:ascii="Tahoma" w:hAnsi="Tahoma" w:cs="Tahoma"/>
          <w:b/>
          <w:sz w:val="24"/>
          <w:szCs w:val="24"/>
        </w:rPr>
        <w:t>Sticker</w:t>
      </w:r>
      <w:r w:rsidRPr="00D82483">
        <w:rPr>
          <w:rFonts w:ascii="Tahoma" w:hAnsi="Tahoma" w:cs="Tahoma"/>
          <w:sz w:val="24"/>
          <w:szCs w:val="24"/>
        </w:rPr>
        <w:t xml:space="preserve"> on each AC’s indoor unit should be affixed mentioning the date of service each time. Affixed permanent ID marks on each outer unit of AC.  </w:t>
      </w:r>
    </w:p>
    <w:p w14:paraId="3CDA4BB4" w14:textId="140613C4"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The counter signature of service receiver should be taken on each AC’s job card.</w:t>
      </w:r>
    </w:p>
    <w:p w14:paraId="25B4F086"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Shall report to the Electrical Engineer or a person authorized in this regard.</w:t>
      </w:r>
    </w:p>
    <w:p w14:paraId="419A784D" w14:textId="78A5D0AF"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Per-maintenance/Preventive service of each AC machine: Minimum </w:t>
      </w:r>
      <w:r w:rsidRPr="00D82483">
        <w:rPr>
          <w:rFonts w:ascii="Tahoma" w:hAnsi="Tahoma" w:cs="Tahoma"/>
          <w:b/>
          <w:sz w:val="24"/>
          <w:szCs w:val="24"/>
        </w:rPr>
        <w:t>twelve mandatory services in a year</w:t>
      </w:r>
      <w:r w:rsidRPr="00D82483">
        <w:rPr>
          <w:rFonts w:ascii="Tahoma" w:hAnsi="Tahoma" w:cs="Tahoma"/>
          <w:sz w:val="24"/>
          <w:szCs w:val="24"/>
        </w:rPr>
        <w:t xml:space="preserve"> shall have to be provided by the service provider. The AC machine will be examined completely and tune-up accordingly.</w:t>
      </w:r>
    </w:p>
    <w:p w14:paraId="70E9CC0A" w14:textId="148882D0" w:rsidR="00D82483" w:rsidRDefault="00D82483" w:rsidP="00EA3865">
      <w:pPr>
        <w:pStyle w:val="ListParagraph"/>
        <w:numPr>
          <w:ilvl w:val="0"/>
          <w:numId w:val="5"/>
        </w:numPr>
        <w:tabs>
          <w:tab w:val="left" w:pos="720"/>
        </w:tabs>
        <w:spacing w:after="200"/>
        <w:jc w:val="both"/>
        <w:rPr>
          <w:rFonts w:ascii="Tahoma" w:hAnsi="Tahoma" w:cs="Tahoma"/>
          <w:sz w:val="22"/>
          <w:szCs w:val="22"/>
        </w:rPr>
      </w:pPr>
      <w:r w:rsidRPr="00A277DF">
        <w:rPr>
          <w:rFonts w:ascii="Tahoma" w:hAnsi="Tahoma" w:cs="Tahoma"/>
          <w:sz w:val="22"/>
          <w:szCs w:val="22"/>
        </w:rPr>
        <w:t xml:space="preserve">Preventive service maintenance every three months, during which the service provider shall </w:t>
      </w:r>
      <w:r>
        <w:rPr>
          <w:rFonts w:ascii="Tahoma" w:hAnsi="Tahoma" w:cs="Tahoma"/>
          <w:sz w:val="22"/>
          <w:szCs w:val="22"/>
        </w:rPr>
        <w:t>clean</w:t>
      </w:r>
      <w:r w:rsidRPr="00A277DF">
        <w:rPr>
          <w:rFonts w:ascii="Tahoma" w:hAnsi="Tahoma" w:cs="Tahoma"/>
          <w:sz w:val="22"/>
          <w:szCs w:val="22"/>
        </w:rPr>
        <w:t xml:space="preserve"> filters</w:t>
      </w:r>
      <w:r>
        <w:rPr>
          <w:rFonts w:ascii="Tahoma" w:hAnsi="Tahoma" w:cs="Tahoma"/>
          <w:sz w:val="22"/>
          <w:szCs w:val="22"/>
        </w:rPr>
        <w:t xml:space="preserve"> </w:t>
      </w:r>
      <w:r w:rsidRPr="00A277DF">
        <w:rPr>
          <w:rFonts w:ascii="Tahoma" w:hAnsi="Tahoma" w:cs="Tahoma"/>
          <w:sz w:val="22"/>
          <w:szCs w:val="22"/>
        </w:rPr>
        <w:t>of the machine</w:t>
      </w:r>
      <w:r>
        <w:rPr>
          <w:rFonts w:ascii="Tahoma" w:hAnsi="Tahoma" w:cs="Tahoma"/>
          <w:sz w:val="22"/>
          <w:szCs w:val="22"/>
        </w:rPr>
        <w:t xml:space="preserve">, AC machines cleaning, </w:t>
      </w:r>
      <w:r w:rsidRPr="00A277DF">
        <w:rPr>
          <w:rFonts w:ascii="Tahoma" w:hAnsi="Tahoma" w:cs="Tahoma"/>
          <w:sz w:val="22"/>
          <w:szCs w:val="22"/>
        </w:rPr>
        <w:t>internal electrical interconnections,</w:t>
      </w:r>
      <w:r>
        <w:rPr>
          <w:rFonts w:ascii="Tahoma" w:hAnsi="Tahoma" w:cs="Tahoma"/>
          <w:sz w:val="22"/>
          <w:szCs w:val="22"/>
        </w:rPr>
        <w:t xml:space="preserve"> and check AC for proper functioning.</w:t>
      </w:r>
    </w:p>
    <w:p w14:paraId="2D6780BA" w14:textId="77777777" w:rsidR="006507AC" w:rsidRDefault="006507AC" w:rsidP="00EA3865">
      <w:pPr>
        <w:pStyle w:val="ListParagraph"/>
        <w:numPr>
          <w:ilvl w:val="0"/>
          <w:numId w:val="5"/>
        </w:numPr>
        <w:tabs>
          <w:tab w:val="left" w:pos="720"/>
        </w:tabs>
        <w:jc w:val="both"/>
        <w:rPr>
          <w:rFonts w:ascii="Tahoma" w:hAnsi="Tahoma" w:cs="Tahoma"/>
          <w:sz w:val="22"/>
          <w:szCs w:val="22"/>
        </w:rPr>
      </w:pPr>
      <w:r w:rsidRPr="00A277DF">
        <w:rPr>
          <w:rFonts w:ascii="Tahoma" w:hAnsi="Tahoma" w:cs="Tahoma"/>
          <w:sz w:val="22"/>
          <w:szCs w:val="22"/>
        </w:rPr>
        <w:t xml:space="preserve">All </w:t>
      </w:r>
      <w:r>
        <w:rPr>
          <w:rFonts w:ascii="Tahoma" w:hAnsi="Tahoma" w:cs="Tahoma"/>
          <w:sz w:val="22"/>
          <w:szCs w:val="22"/>
        </w:rPr>
        <w:t xml:space="preserve">replaced </w:t>
      </w:r>
      <w:r w:rsidRPr="00A277DF">
        <w:rPr>
          <w:rFonts w:ascii="Tahoma" w:hAnsi="Tahoma" w:cs="Tahoma"/>
          <w:sz w:val="22"/>
          <w:szCs w:val="22"/>
        </w:rPr>
        <w:t>parts must be new and original; parts should be changed as per the company’s standard of useful life.</w:t>
      </w:r>
    </w:p>
    <w:p w14:paraId="235684C2" w14:textId="134442E2" w:rsidR="006507AC" w:rsidRDefault="00346948" w:rsidP="00EA3865">
      <w:pPr>
        <w:pStyle w:val="ListParagraph"/>
        <w:numPr>
          <w:ilvl w:val="0"/>
          <w:numId w:val="5"/>
        </w:numPr>
        <w:tabs>
          <w:tab w:val="left" w:pos="720"/>
        </w:tabs>
        <w:jc w:val="both"/>
        <w:rPr>
          <w:rFonts w:ascii="Tahoma" w:hAnsi="Tahoma" w:cs="Tahoma"/>
          <w:sz w:val="22"/>
          <w:szCs w:val="22"/>
        </w:rPr>
      </w:pPr>
      <w:r w:rsidRPr="006507AC">
        <w:rPr>
          <w:rFonts w:ascii="Tahoma" w:hAnsi="Tahoma" w:cs="Tahoma"/>
          <w:sz w:val="22"/>
          <w:szCs w:val="22"/>
        </w:rPr>
        <w:t>Service provider s</w:t>
      </w:r>
      <w:r w:rsidR="00A277DF" w:rsidRPr="006507AC">
        <w:rPr>
          <w:rFonts w:ascii="Tahoma" w:hAnsi="Tahoma" w:cs="Tahoma"/>
          <w:sz w:val="22"/>
          <w:szCs w:val="22"/>
        </w:rPr>
        <w:t xml:space="preserve">hall report to the </w:t>
      </w:r>
      <w:r w:rsidR="006507AC" w:rsidRPr="006507AC">
        <w:rPr>
          <w:rFonts w:ascii="Tahoma" w:hAnsi="Tahoma" w:cs="Tahoma"/>
          <w:sz w:val="22"/>
          <w:szCs w:val="22"/>
        </w:rPr>
        <w:t>engineer,</w:t>
      </w:r>
      <w:r w:rsidR="009242E1" w:rsidRPr="006507AC">
        <w:rPr>
          <w:rFonts w:ascii="Tahoma" w:hAnsi="Tahoma" w:cs="Tahoma"/>
          <w:sz w:val="22"/>
          <w:szCs w:val="22"/>
        </w:rPr>
        <w:t xml:space="preserve"> </w:t>
      </w:r>
      <w:r w:rsidR="00A277DF" w:rsidRPr="006507AC">
        <w:rPr>
          <w:rFonts w:ascii="Tahoma" w:hAnsi="Tahoma" w:cs="Tahoma"/>
          <w:sz w:val="22"/>
          <w:szCs w:val="22"/>
        </w:rPr>
        <w:t>or a person authorized in this regard.</w:t>
      </w:r>
    </w:p>
    <w:p w14:paraId="50E0E2AA" w14:textId="5D83D1B3" w:rsidR="00A277DF" w:rsidRPr="006507AC" w:rsidRDefault="006507AC" w:rsidP="00EA3865">
      <w:pPr>
        <w:pStyle w:val="ListParagraph"/>
        <w:numPr>
          <w:ilvl w:val="0"/>
          <w:numId w:val="5"/>
        </w:numPr>
        <w:tabs>
          <w:tab w:val="left" w:pos="720"/>
        </w:tabs>
        <w:jc w:val="both"/>
        <w:rPr>
          <w:rFonts w:ascii="Tahoma" w:hAnsi="Tahoma" w:cs="Tahoma"/>
          <w:sz w:val="22"/>
          <w:szCs w:val="22"/>
        </w:rPr>
      </w:pPr>
      <w:r>
        <w:rPr>
          <w:rFonts w:ascii="Tahoma" w:hAnsi="Tahoma" w:cs="Tahoma"/>
          <w:sz w:val="22"/>
          <w:szCs w:val="22"/>
        </w:rPr>
        <w:t xml:space="preserve">AC </w:t>
      </w:r>
      <w:r w:rsidR="00346948" w:rsidRPr="006507AC">
        <w:rPr>
          <w:rFonts w:ascii="Tahoma" w:hAnsi="Tahoma" w:cs="Tahoma"/>
          <w:sz w:val="22"/>
          <w:szCs w:val="22"/>
        </w:rPr>
        <w:t>machines u</w:t>
      </w:r>
      <w:r w:rsidR="00A277DF" w:rsidRPr="006507AC">
        <w:rPr>
          <w:rFonts w:ascii="Tahoma" w:hAnsi="Tahoma" w:cs="Tahoma"/>
          <w:sz w:val="22"/>
          <w:szCs w:val="22"/>
        </w:rPr>
        <w:t>nder Comprehensive AMC:</w:t>
      </w:r>
    </w:p>
    <w:p w14:paraId="5E64661A" w14:textId="45ECFB80"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xml:space="preserve">* </w:t>
      </w:r>
      <w:r w:rsidR="00623C2B">
        <w:rPr>
          <w:rFonts w:ascii="Tahoma" w:hAnsi="Tahoma" w:cs="Tahoma"/>
          <w:sz w:val="22"/>
          <w:szCs w:val="22"/>
        </w:rPr>
        <w:t xml:space="preserve"> Spilt AC  1 TR</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CC4B3C">
        <w:rPr>
          <w:rFonts w:ascii="Tahoma" w:hAnsi="Tahoma" w:cs="Tahoma"/>
          <w:sz w:val="22"/>
          <w:szCs w:val="22"/>
        </w:rPr>
        <w:t xml:space="preserve">         </w:t>
      </w:r>
      <w:r w:rsidR="005B4E39">
        <w:rPr>
          <w:rFonts w:ascii="Tahoma" w:hAnsi="Tahoma" w:cs="Tahoma"/>
          <w:sz w:val="22"/>
          <w:szCs w:val="22"/>
        </w:rPr>
        <w:t xml:space="preserve"> </w:t>
      </w:r>
      <w:r w:rsidR="00623C2B">
        <w:rPr>
          <w:rFonts w:ascii="Tahoma" w:hAnsi="Tahoma" w:cs="Tahoma"/>
          <w:sz w:val="22"/>
          <w:szCs w:val="22"/>
        </w:rPr>
        <w:t xml:space="preserve">28 </w:t>
      </w:r>
      <w:r w:rsidRPr="00A277DF">
        <w:rPr>
          <w:rFonts w:ascii="Tahoma" w:hAnsi="Tahoma" w:cs="Tahoma"/>
          <w:sz w:val="22"/>
          <w:szCs w:val="22"/>
        </w:rPr>
        <w:t>Nos.</w:t>
      </w:r>
    </w:p>
    <w:p w14:paraId="4CADE530" w14:textId="16012B76"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xml:space="preserve">* </w:t>
      </w:r>
      <w:r w:rsidR="00623C2B">
        <w:rPr>
          <w:rFonts w:ascii="Tahoma" w:hAnsi="Tahoma" w:cs="Tahoma"/>
          <w:sz w:val="22"/>
          <w:szCs w:val="22"/>
        </w:rPr>
        <w:t xml:space="preserve"> Spilt </w:t>
      </w:r>
      <w:r w:rsidR="00CC4B3C">
        <w:rPr>
          <w:rFonts w:ascii="Tahoma" w:hAnsi="Tahoma" w:cs="Tahoma"/>
          <w:sz w:val="22"/>
          <w:szCs w:val="22"/>
        </w:rPr>
        <w:t>AC 1.2</w:t>
      </w:r>
      <w:r w:rsidR="00623C2B">
        <w:rPr>
          <w:rFonts w:ascii="Tahoma" w:hAnsi="Tahoma" w:cs="Tahoma"/>
          <w:sz w:val="22"/>
          <w:szCs w:val="22"/>
        </w:rPr>
        <w:t xml:space="preserve"> TR</w:t>
      </w:r>
      <w:r w:rsidR="00623C2B" w:rsidRPr="00A277DF">
        <w:rPr>
          <w:rFonts w:ascii="Tahoma" w:hAnsi="Tahoma" w:cs="Tahoma"/>
          <w:sz w:val="22"/>
          <w:szCs w:val="22"/>
        </w:rPr>
        <w:t xml:space="preserve"> </w:t>
      </w:r>
      <w:r w:rsidR="00623C2B">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CC4B3C">
        <w:rPr>
          <w:rFonts w:ascii="Tahoma" w:hAnsi="Tahoma" w:cs="Tahoma"/>
          <w:sz w:val="22"/>
          <w:szCs w:val="22"/>
        </w:rPr>
        <w:t xml:space="preserve">         </w:t>
      </w:r>
      <w:r w:rsidR="005B4E39">
        <w:rPr>
          <w:rFonts w:ascii="Tahoma" w:hAnsi="Tahoma" w:cs="Tahoma"/>
          <w:sz w:val="22"/>
          <w:szCs w:val="22"/>
        </w:rPr>
        <w:t xml:space="preserve"> </w:t>
      </w:r>
      <w:r w:rsidRPr="00A277DF">
        <w:rPr>
          <w:rFonts w:ascii="Tahoma" w:hAnsi="Tahoma" w:cs="Tahoma"/>
          <w:sz w:val="22"/>
          <w:szCs w:val="22"/>
        </w:rPr>
        <w:t>1</w:t>
      </w:r>
      <w:r w:rsidR="00DC62E6">
        <w:rPr>
          <w:rFonts w:ascii="Tahoma" w:hAnsi="Tahoma" w:cs="Tahoma"/>
          <w:sz w:val="22"/>
          <w:szCs w:val="22"/>
        </w:rPr>
        <w:t>0</w:t>
      </w:r>
      <w:r w:rsidRPr="00A277DF">
        <w:rPr>
          <w:rFonts w:ascii="Tahoma" w:hAnsi="Tahoma" w:cs="Tahoma"/>
          <w:sz w:val="22"/>
          <w:szCs w:val="22"/>
        </w:rPr>
        <w:t xml:space="preserve"> Nos.</w:t>
      </w:r>
    </w:p>
    <w:p w14:paraId="463E31F0" w14:textId="052F6C09" w:rsidR="00A277DF" w:rsidRDefault="00A277DF" w:rsidP="00346948">
      <w:pPr>
        <w:tabs>
          <w:tab w:val="left" w:pos="360"/>
        </w:tabs>
        <w:ind w:left="900" w:hanging="180"/>
        <w:jc w:val="both"/>
        <w:rPr>
          <w:rFonts w:ascii="Tahoma" w:hAnsi="Tahoma" w:cs="Tahoma"/>
          <w:sz w:val="22"/>
          <w:szCs w:val="22"/>
        </w:rPr>
      </w:pPr>
      <w:bookmarkStart w:id="0" w:name="_Hlk135144042"/>
      <w:r w:rsidRPr="00A277DF">
        <w:rPr>
          <w:rFonts w:ascii="Tahoma" w:hAnsi="Tahoma" w:cs="Tahoma"/>
          <w:sz w:val="22"/>
          <w:szCs w:val="22"/>
        </w:rPr>
        <w:t>*</w:t>
      </w:r>
      <w:r w:rsidR="00CC4B3C">
        <w:rPr>
          <w:rFonts w:ascii="Tahoma" w:hAnsi="Tahoma" w:cs="Tahoma"/>
          <w:sz w:val="22"/>
          <w:szCs w:val="22"/>
        </w:rPr>
        <w:t xml:space="preserve">  Spilt AC 1.5 TR</w:t>
      </w:r>
      <w:r w:rsidR="00CC4B3C" w:rsidRPr="00A277DF">
        <w:rPr>
          <w:rFonts w:ascii="Tahoma" w:hAnsi="Tahoma" w:cs="Tahoma"/>
          <w:sz w:val="22"/>
          <w:szCs w:val="22"/>
        </w:rPr>
        <w:t xml:space="preserve"> </w:t>
      </w:r>
      <w:r w:rsidR="00CC4B3C">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CC4B3C">
        <w:rPr>
          <w:rFonts w:ascii="Tahoma" w:hAnsi="Tahoma" w:cs="Tahoma"/>
          <w:sz w:val="22"/>
          <w:szCs w:val="22"/>
        </w:rPr>
        <w:t xml:space="preserve">          </w:t>
      </w:r>
      <w:r w:rsidRPr="00A277DF">
        <w:rPr>
          <w:rFonts w:ascii="Tahoma" w:hAnsi="Tahoma" w:cs="Tahoma"/>
          <w:sz w:val="22"/>
          <w:szCs w:val="22"/>
        </w:rPr>
        <w:t>7</w:t>
      </w:r>
      <w:r w:rsidR="00CC4B3C">
        <w:rPr>
          <w:rFonts w:ascii="Tahoma" w:hAnsi="Tahoma" w:cs="Tahoma"/>
          <w:sz w:val="22"/>
          <w:szCs w:val="22"/>
        </w:rPr>
        <w:t>9</w:t>
      </w:r>
      <w:r w:rsidRPr="00A277DF">
        <w:rPr>
          <w:rFonts w:ascii="Tahoma" w:hAnsi="Tahoma" w:cs="Tahoma"/>
          <w:sz w:val="22"/>
          <w:szCs w:val="22"/>
        </w:rPr>
        <w:t xml:space="preserve"> Nos.</w:t>
      </w:r>
    </w:p>
    <w:bookmarkEnd w:id="0"/>
    <w:p w14:paraId="52EAC50B" w14:textId="36B04383" w:rsidR="00CC4B3C" w:rsidRDefault="00CC4B3C" w:rsidP="00CC4B3C">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Spilt AC 2.0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Pr>
          <w:rFonts w:ascii="Tahoma" w:hAnsi="Tahoma" w:cs="Tahoma"/>
          <w:sz w:val="22"/>
          <w:szCs w:val="22"/>
        </w:rPr>
        <w:t xml:space="preserve">          </w:t>
      </w:r>
      <w:r w:rsidR="00001A43">
        <w:rPr>
          <w:rFonts w:ascii="Tahoma" w:hAnsi="Tahoma" w:cs="Tahoma"/>
          <w:sz w:val="22"/>
          <w:szCs w:val="22"/>
        </w:rPr>
        <w:t>48</w:t>
      </w:r>
      <w:r w:rsidRPr="00A277DF">
        <w:rPr>
          <w:rFonts w:ascii="Tahoma" w:hAnsi="Tahoma" w:cs="Tahoma"/>
          <w:sz w:val="22"/>
          <w:szCs w:val="22"/>
        </w:rPr>
        <w:t xml:space="preserve"> Nos.</w:t>
      </w:r>
    </w:p>
    <w:p w14:paraId="7A35AB6A" w14:textId="638F9324" w:rsidR="008552D3" w:rsidRDefault="008552D3" w:rsidP="008552D3">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Spilt AC 5.0 TR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B91AC8">
        <w:rPr>
          <w:rFonts w:ascii="Tahoma" w:hAnsi="Tahoma" w:cs="Tahoma"/>
          <w:sz w:val="22"/>
          <w:szCs w:val="22"/>
        </w:rPr>
        <w:t>11</w:t>
      </w:r>
      <w:r w:rsidRPr="00A277DF">
        <w:rPr>
          <w:rFonts w:ascii="Tahoma" w:hAnsi="Tahoma" w:cs="Tahoma"/>
          <w:sz w:val="22"/>
          <w:szCs w:val="22"/>
        </w:rPr>
        <w:t xml:space="preserve"> Nos.</w:t>
      </w:r>
    </w:p>
    <w:p w14:paraId="139620A6" w14:textId="6D684F53" w:rsidR="00CC4B3C" w:rsidRDefault="00CC4B3C" w:rsidP="00CC4B3C">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Window AC 1.5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005B4E39">
        <w:rPr>
          <w:rFonts w:ascii="Tahoma" w:hAnsi="Tahoma" w:cs="Tahoma"/>
          <w:sz w:val="22"/>
          <w:szCs w:val="22"/>
        </w:rPr>
        <w:t xml:space="preserve">         1</w:t>
      </w:r>
      <w:r w:rsidR="00333A2B">
        <w:rPr>
          <w:rFonts w:ascii="Tahoma" w:hAnsi="Tahoma" w:cs="Tahoma"/>
          <w:sz w:val="22"/>
          <w:szCs w:val="22"/>
        </w:rPr>
        <w:t>40</w:t>
      </w:r>
      <w:r w:rsidRPr="00A277DF">
        <w:rPr>
          <w:rFonts w:ascii="Tahoma" w:hAnsi="Tahoma" w:cs="Tahoma"/>
          <w:sz w:val="22"/>
          <w:szCs w:val="22"/>
        </w:rPr>
        <w:t xml:space="preserve"> Nos.</w:t>
      </w:r>
    </w:p>
    <w:p w14:paraId="016F3821" w14:textId="59FB0B88" w:rsidR="00CC4B3C" w:rsidRDefault="00CC4B3C" w:rsidP="00CC4B3C">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w:t>
      </w:r>
      <w:r w:rsidR="005B4E39">
        <w:rPr>
          <w:rFonts w:ascii="Tahoma" w:hAnsi="Tahoma" w:cs="Tahoma"/>
          <w:sz w:val="22"/>
          <w:szCs w:val="22"/>
        </w:rPr>
        <w:t xml:space="preserve">Window AC </w:t>
      </w:r>
      <w:r w:rsidR="00001A43">
        <w:rPr>
          <w:rFonts w:ascii="Tahoma" w:hAnsi="Tahoma" w:cs="Tahoma"/>
          <w:sz w:val="22"/>
          <w:szCs w:val="22"/>
        </w:rPr>
        <w:t>2.0</w:t>
      </w:r>
      <w:r w:rsidR="005B4E39">
        <w:rPr>
          <w:rFonts w:ascii="Tahoma" w:hAnsi="Tahoma" w:cs="Tahoma"/>
          <w:sz w:val="22"/>
          <w:szCs w:val="22"/>
        </w:rPr>
        <w:t xml:space="preserve"> TR</w:t>
      </w:r>
      <w:r w:rsidR="005B4E39" w:rsidRPr="00A277DF">
        <w:rPr>
          <w:rFonts w:ascii="Tahoma" w:hAnsi="Tahoma" w:cs="Tahoma"/>
          <w:sz w:val="22"/>
          <w:szCs w:val="22"/>
        </w:rPr>
        <w:t xml:space="preserve"> </w:t>
      </w:r>
      <w:r w:rsidR="005B4E39">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8552D3">
        <w:rPr>
          <w:rFonts w:ascii="Tahoma" w:hAnsi="Tahoma" w:cs="Tahoma"/>
          <w:sz w:val="22"/>
          <w:szCs w:val="22"/>
        </w:rPr>
        <w:t>18</w:t>
      </w:r>
      <w:r w:rsidRPr="00A277DF">
        <w:rPr>
          <w:rFonts w:ascii="Tahoma" w:hAnsi="Tahoma" w:cs="Tahoma"/>
          <w:sz w:val="22"/>
          <w:szCs w:val="22"/>
        </w:rPr>
        <w:t xml:space="preserve"> Nos.</w:t>
      </w:r>
    </w:p>
    <w:p w14:paraId="37627AE4" w14:textId="5A8E10A7" w:rsidR="008552D3" w:rsidRDefault="008552D3" w:rsidP="008552D3">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w:t>
      </w:r>
      <w:r w:rsidR="004C6B8B">
        <w:rPr>
          <w:rFonts w:ascii="Tahoma" w:hAnsi="Tahoma" w:cs="Tahoma"/>
          <w:sz w:val="22"/>
          <w:szCs w:val="22"/>
        </w:rPr>
        <w:t xml:space="preserve">Duct able </w:t>
      </w:r>
      <w:r>
        <w:rPr>
          <w:rFonts w:ascii="Tahoma" w:hAnsi="Tahoma" w:cs="Tahoma"/>
          <w:sz w:val="22"/>
          <w:szCs w:val="22"/>
        </w:rPr>
        <w:t xml:space="preserve">AC </w:t>
      </w:r>
      <w:r w:rsidR="0046613A">
        <w:rPr>
          <w:rFonts w:ascii="Tahoma" w:hAnsi="Tahoma" w:cs="Tahoma"/>
          <w:sz w:val="22"/>
          <w:szCs w:val="22"/>
        </w:rPr>
        <w:t>7</w:t>
      </w:r>
      <w:r>
        <w:rPr>
          <w:rFonts w:ascii="Tahoma" w:hAnsi="Tahoma" w:cs="Tahoma"/>
          <w:sz w:val="22"/>
          <w:szCs w:val="22"/>
        </w:rPr>
        <w:t>.</w:t>
      </w:r>
      <w:r w:rsidR="0046613A">
        <w:rPr>
          <w:rFonts w:ascii="Tahoma" w:hAnsi="Tahoma" w:cs="Tahoma"/>
          <w:sz w:val="22"/>
          <w:szCs w:val="22"/>
        </w:rPr>
        <w:t>5</w:t>
      </w:r>
      <w:r>
        <w:rPr>
          <w:rFonts w:ascii="Tahoma" w:hAnsi="Tahoma" w:cs="Tahoma"/>
          <w:sz w:val="22"/>
          <w:szCs w:val="22"/>
        </w:rPr>
        <w:t xml:space="preserve">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004C6B8B">
        <w:rPr>
          <w:rFonts w:ascii="Tahoma" w:hAnsi="Tahoma" w:cs="Tahoma"/>
          <w:sz w:val="22"/>
          <w:szCs w:val="22"/>
        </w:rPr>
        <w:t xml:space="preserve">10 </w:t>
      </w:r>
      <w:r w:rsidRPr="00A277DF">
        <w:rPr>
          <w:rFonts w:ascii="Tahoma" w:hAnsi="Tahoma" w:cs="Tahoma"/>
          <w:sz w:val="22"/>
          <w:szCs w:val="22"/>
        </w:rPr>
        <w:t>Nos.</w:t>
      </w:r>
    </w:p>
    <w:p w14:paraId="581144D5" w14:textId="2FFF7A81" w:rsidR="008552D3" w:rsidRDefault="008552D3" w:rsidP="008552D3">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w:t>
      </w:r>
      <w:r w:rsidR="004C6B8B">
        <w:rPr>
          <w:rFonts w:ascii="Tahoma" w:hAnsi="Tahoma" w:cs="Tahoma"/>
          <w:sz w:val="22"/>
          <w:szCs w:val="22"/>
        </w:rPr>
        <w:t xml:space="preserve">Duct able </w:t>
      </w:r>
      <w:r>
        <w:rPr>
          <w:rFonts w:ascii="Tahoma" w:hAnsi="Tahoma" w:cs="Tahoma"/>
          <w:sz w:val="22"/>
          <w:szCs w:val="22"/>
        </w:rPr>
        <w:t>AC</w:t>
      </w:r>
      <w:r w:rsidR="004C6B8B">
        <w:rPr>
          <w:rFonts w:ascii="Tahoma" w:hAnsi="Tahoma" w:cs="Tahoma"/>
          <w:sz w:val="22"/>
          <w:szCs w:val="22"/>
        </w:rPr>
        <w:t xml:space="preserve"> 11</w:t>
      </w:r>
      <w:r>
        <w:rPr>
          <w:rFonts w:ascii="Tahoma" w:hAnsi="Tahoma" w:cs="Tahoma"/>
          <w:sz w:val="22"/>
          <w:szCs w:val="22"/>
        </w:rPr>
        <w:t>.0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004C6B8B">
        <w:rPr>
          <w:rFonts w:ascii="Tahoma" w:hAnsi="Tahoma" w:cs="Tahoma"/>
          <w:sz w:val="22"/>
          <w:szCs w:val="22"/>
        </w:rPr>
        <w:t xml:space="preserve">          </w:t>
      </w:r>
      <w:r w:rsidRPr="00A277DF">
        <w:rPr>
          <w:rFonts w:ascii="Tahoma" w:hAnsi="Tahoma" w:cs="Tahoma"/>
          <w:sz w:val="22"/>
          <w:szCs w:val="22"/>
        </w:rPr>
        <w:t xml:space="preserve"> </w:t>
      </w:r>
      <w:r w:rsidR="004C6B8B">
        <w:rPr>
          <w:rFonts w:ascii="Tahoma" w:hAnsi="Tahoma" w:cs="Tahoma"/>
          <w:sz w:val="22"/>
          <w:szCs w:val="22"/>
        </w:rPr>
        <w:t xml:space="preserve">13 </w:t>
      </w:r>
      <w:r w:rsidRPr="00A277DF">
        <w:rPr>
          <w:rFonts w:ascii="Tahoma" w:hAnsi="Tahoma" w:cs="Tahoma"/>
          <w:sz w:val="22"/>
          <w:szCs w:val="22"/>
        </w:rPr>
        <w:t>Nos.</w:t>
      </w:r>
    </w:p>
    <w:p w14:paraId="593636B5" w14:textId="1390330D" w:rsidR="00A277DF" w:rsidRPr="00A277DF" w:rsidRDefault="004C6B8B" w:rsidP="004C6B8B">
      <w:pPr>
        <w:tabs>
          <w:tab w:val="left" w:pos="360"/>
        </w:tabs>
        <w:jc w:val="both"/>
        <w:rPr>
          <w:rFonts w:ascii="Tahoma" w:hAnsi="Tahoma" w:cs="Tahoma"/>
          <w:b/>
          <w:sz w:val="22"/>
          <w:szCs w:val="22"/>
        </w:rPr>
      </w:pPr>
      <w:r>
        <w:rPr>
          <w:rFonts w:ascii="Tahoma" w:hAnsi="Tahoma" w:cs="Tahoma"/>
          <w:sz w:val="22"/>
          <w:szCs w:val="22"/>
        </w:rPr>
        <w:t xml:space="preserve">          </w:t>
      </w:r>
      <w:r w:rsidR="00A277DF" w:rsidRPr="00A277DF">
        <w:rPr>
          <w:rFonts w:ascii="Tahoma" w:hAnsi="Tahoma" w:cs="Tahoma"/>
          <w:b/>
          <w:sz w:val="22"/>
          <w:szCs w:val="22"/>
        </w:rPr>
        <w:t xml:space="preserve">Total Nos. of </w:t>
      </w:r>
      <w:r>
        <w:rPr>
          <w:rFonts w:ascii="Tahoma" w:hAnsi="Tahoma" w:cs="Tahoma"/>
          <w:b/>
          <w:sz w:val="22"/>
          <w:szCs w:val="22"/>
        </w:rPr>
        <w:t>AC</w:t>
      </w:r>
      <w:r w:rsidR="00A277DF" w:rsidRPr="00A277DF">
        <w:rPr>
          <w:rFonts w:ascii="Tahoma" w:hAnsi="Tahoma" w:cs="Tahoma"/>
          <w:b/>
          <w:sz w:val="22"/>
          <w:szCs w:val="22"/>
        </w:rPr>
        <w:t xml:space="preserve"> machines</w:t>
      </w:r>
      <w:r w:rsidR="00A277DF" w:rsidRPr="00A277DF">
        <w:rPr>
          <w:rFonts w:ascii="Tahoma" w:hAnsi="Tahoma" w:cs="Tahoma"/>
          <w:b/>
          <w:sz w:val="22"/>
          <w:szCs w:val="22"/>
        </w:rPr>
        <w:tab/>
        <w:t xml:space="preserve">          </w:t>
      </w:r>
      <w:r>
        <w:rPr>
          <w:rFonts w:ascii="Tahoma" w:hAnsi="Tahoma" w:cs="Tahoma"/>
          <w:b/>
          <w:sz w:val="22"/>
          <w:szCs w:val="22"/>
        </w:rPr>
        <w:t xml:space="preserve">                      </w:t>
      </w:r>
      <w:r w:rsidR="00A277DF" w:rsidRPr="00A277DF">
        <w:rPr>
          <w:rFonts w:ascii="Tahoma" w:hAnsi="Tahoma" w:cs="Tahoma"/>
          <w:b/>
          <w:sz w:val="22"/>
          <w:szCs w:val="22"/>
        </w:rPr>
        <w:t>3</w:t>
      </w:r>
      <w:r>
        <w:rPr>
          <w:rFonts w:ascii="Tahoma" w:hAnsi="Tahoma" w:cs="Tahoma"/>
          <w:b/>
          <w:sz w:val="22"/>
          <w:szCs w:val="22"/>
        </w:rPr>
        <w:t>5</w:t>
      </w:r>
      <w:r w:rsidR="00333A2B">
        <w:rPr>
          <w:rFonts w:ascii="Tahoma" w:hAnsi="Tahoma" w:cs="Tahoma"/>
          <w:b/>
          <w:sz w:val="22"/>
          <w:szCs w:val="22"/>
        </w:rPr>
        <w:t>7</w:t>
      </w:r>
      <w:r w:rsidR="00A277DF" w:rsidRPr="00A277DF">
        <w:rPr>
          <w:rFonts w:ascii="Tahoma" w:hAnsi="Tahoma" w:cs="Tahoma"/>
          <w:b/>
          <w:sz w:val="22"/>
          <w:szCs w:val="22"/>
        </w:rPr>
        <w:t xml:space="preserve"> Nos. </w:t>
      </w:r>
    </w:p>
    <w:p w14:paraId="5E520460" w14:textId="24C4DAFD" w:rsidR="00623C2B" w:rsidRDefault="00A277DF" w:rsidP="00623C2B">
      <w:pPr>
        <w:tabs>
          <w:tab w:val="left" w:pos="360"/>
        </w:tabs>
        <w:ind w:left="900" w:hanging="180"/>
        <w:jc w:val="both"/>
        <w:rPr>
          <w:rFonts w:ascii="Tahoma" w:hAnsi="Tahoma" w:cs="Tahoma"/>
          <w:sz w:val="22"/>
          <w:szCs w:val="22"/>
        </w:rPr>
      </w:pPr>
      <w:r w:rsidRPr="00A277DF">
        <w:rPr>
          <w:rFonts w:ascii="Tahoma" w:hAnsi="Tahoma" w:cs="Tahoma"/>
          <w:sz w:val="22"/>
          <w:szCs w:val="22"/>
        </w:rPr>
        <w:t xml:space="preserve">(The number of </w:t>
      </w:r>
      <w:r w:rsidR="004C6B8B">
        <w:rPr>
          <w:rFonts w:ascii="Tahoma" w:hAnsi="Tahoma" w:cs="Tahoma"/>
          <w:sz w:val="22"/>
          <w:szCs w:val="22"/>
        </w:rPr>
        <w:t>AC</w:t>
      </w:r>
      <w:r w:rsidRPr="00A277DF">
        <w:rPr>
          <w:rFonts w:ascii="Tahoma" w:hAnsi="Tahoma" w:cs="Tahoma"/>
          <w:sz w:val="22"/>
          <w:szCs w:val="22"/>
        </w:rPr>
        <w:t xml:space="preserve"> machines may be added or less then the number shown above, as </w:t>
      </w:r>
      <w:r w:rsidR="00EB2EE5">
        <w:rPr>
          <w:rFonts w:ascii="Tahoma" w:hAnsi="Tahoma" w:cs="Tahoma"/>
          <w:sz w:val="22"/>
          <w:szCs w:val="22"/>
        </w:rPr>
        <w:t>decided</w:t>
      </w:r>
      <w:r w:rsidRPr="00A277DF">
        <w:rPr>
          <w:rFonts w:ascii="Tahoma" w:hAnsi="Tahoma" w:cs="Tahoma"/>
          <w:sz w:val="22"/>
          <w:szCs w:val="22"/>
        </w:rPr>
        <w:t xml:space="preserve"> by the </w:t>
      </w:r>
      <w:r w:rsidR="00DE3E2F">
        <w:rPr>
          <w:rFonts w:ascii="Tahoma" w:hAnsi="Tahoma" w:cs="Tahoma"/>
          <w:sz w:val="22"/>
          <w:szCs w:val="22"/>
        </w:rPr>
        <w:t xml:space="preserve">engineer </w:t>
      </w:r>
      <w:r w:rsidRPr="00A277DF">
        <w:rPr>
          <w:rFonts w:ascii="Tahoma" w:hAnsi="Tahoma" w:cs="Tahoma"/>
          <w:sz w:val="22"/>
          <w:szCs w:val="22"/>
        </w:rPr>
        <w:t>due to any reason</w:t>
      </w:r>
      <w:r w:rsidR="00623C2B">
        <w:rPr>
          <w:rFonts w:ascii="Tahoma" w:hAnsi="Tahoma" w:cs="Tahoma"/>
          <w:sz w:val="22"/>
          <w:szCs w:val="22"/>
        </w:rPr>
        <w:t>)</w:t>
      </w:r>
    </w:p>
    <w:p w14:paraId="450FFCBE" w14:textId="5C75964B" w:rsidR="00A277DF" w:rsidRPr="00623C2B" w:rsidRDefault="00A277DF" w:rsidP="00EA3865">
      <w:pPr>
        <w:pStyle w:val="ListParagraph"/>
        <w:numPr>
          <w:ilvl w:val="0"/>
          <w:numId w:val="5"/>
        </w:numPr>
        <w:tabs>
          <w:tab w:val="left" w:pos="360"/>
        </w:tabs>
        <w:jc w:val="both"/>
        <w:rPr>
          <w:rFonts w:ascii="Tahoma" w:hAnsi="Tahoma" w:cs="Tahoma"/>
          <w:sz w:val="22"/>
          <w:szCs w:val="22"/>
        </w:rPr>
      </w:pPr>
      <w:r w:rsidRPr="00623C2B">
        <w:rPr>
          <w:rFonts w:ascii="Tahoma" w:hAnsi="Tahoma" w:cs="Tahoma"/>
          <w:sz w:val="22"/>
          <w:szCs w:val="22"/>
        </w:rPr>
        <w:t xml:space="preserve"> Any </w:t>
      </w:r>
      <w:r w:rsidR="00623C2B" w:rsidRPr="00623C2B">
        <w:rPr>
          <w:rFonts w:ascii="Tahoma" w:hAnsi="Tahoma" w:cs="Tahoma"/>
          <w:sz w:val="22"/>
          <w:szCs w:val="22"/>
        </w:rPr>
        <w:t>complaint that</w:t>
      </w:r>
      <w:r w:rsidRPr="00623C2B">
        <w:rPr>
          <w:rFonts w:ascii="Tahoma" w:hAnsi="Tahoma" w:cs="Tahoma"/>
          <w:sz w:val="22"/>
          <w:szCs w:val="22"/>
        </w:rPr>
        <w:t xml:space="preserve"> will not </w:t>
      </w:r>
      <w:r w:rsidR="004C6B8B" w:rsidRPr="00623C2B">
        <w:rPr>
          <w:rFonts w:ascii="Tahoma" w:hAnsi="Tahoma" w:cs="Tahoma"/>
          <w:sz w:val="22"/>
          <w:szCs w:val="22"/>
        </w:rPr>
        <w:t>be attended</w:t>
      </w:r>
      <w:r w:rsidRPr="00623C2B">
        <w:rPr>
          <w:rFonts w:ascii="Tahoma" w:hAnsi="Tahoma" w:cs="Tahoma"/>
          <w:sz w:val="22"/>
          <w:szCs w:val="22"/>
        </w:rPr>
        <w:t xml:space="preserve"> </w:t>
      </w:r>
      <w:r w:rsidR="00EB2EE5">
        <w:rPr>
          <w:rFonts w:ascii="Tahoma" w:hAnsi="Tahoma" w:cs="Tahoma"/>
          <w:sz w:val="22"/>
          <w:szCs w:val="22"/>
        </w:rPr>
        <w:t xml:space="preserve">to </w:t>
      </w:r>
      <w:r w:rsidRPr="00623C2B">
        <w:rPr>
          <w:rFonts w:ascii="Tahoma" w:hAnsi="Tahoma" w:cs="Tahoma"/>
          <w:sz w:val="22"/>
          <w:szCs w:val="22"/>
        </w:rPr>
        <w:t>within the stipulated time will treat as a violation.</w:t>
      </w:r>
    </w:p>
    <w:p w14:paraId="115FD5A6" w14:textId="77777777" w:rsidR="00346948" w:rsidRDefault="00346948" w:rsidP="00346948">
      <w:pPr>
        <w:tabs>
          <w:tab w:val="left" w:pos="360"/>
        </w:tabs>
        <w:ind w:left="360"/>
        <w:contextualSpacing/>
        <w:jc w:val="both"/>
        <w:rPr>
          <w:rFonts w:ascii="Tahoma" w:hAnsi="Tahoma" w:cs="Tahoma"/>
          <w:sz w:val="22"/>
          <w:szCs w:val="22"/>
        </w:rPr>
      </w:pPr>
    </w:p>
    <w:p w14:paraId="249405DE" w14:textId="71D99939" w:rsidR="00346948" w:rsidRPr="00BC2539" w:rsidRDefault="00346948" w:rsidP="00EA3865">
      <w:pPr>
        <w:pStyle w:val="ListParagraph"/>
        <w:numPr>
          <w:ilvl w:val="0"/>
          <w:numId w:val="3"/>
        </w:numPr>
        <w:spacing w:after="200"/>
        <w:jc w:val="both"/>
        <w:rPr>
          <w:rFonts w:ascii="Tahoma" w:hAnsi="Tahoma" w:cs="Tahoma"/>
          <w:b/>
          <w:sz w:val="22"/>
          <w:szCs w:val="22"/>
        </w:rPr>
      </w:pPr>
      <w:r w:rsidRPr="00BC2539">
        <w:rPr>
          <w:rFonts w:ascii="Tahoma" w:hAnsi="Tahoma" w:cs="Tahoma"/>
          <w:b/>
          <w:sz w:val="22"/>
          <w:szCs w:val="22"/>
        </w:rPr>
        <w:t>Other requirements</w:t>
      </w:r>
    </w:p>
    <w:p w14:paraId="5DB1D0D7" w14:textId="7946A450" w:rsidR="00346948" w:rsidRDefault="00BC2539" w:rsidP="00EA3865">
      <w:pPr>
        <w:numPr>
          <w:ilvl w:val="0"/>
          <w:numId w:val="4"/>
        </w:numPr>
        <w:tabs>
          <w:tab w:val="clear" w:pos="810"/>
          <w:tab w:val="num" w:pos="1170"/>
        </w:tabs>
        <w:ind w:left="1170" w:hanging="450"/>
        <w:jc w:val="both"/>
        <w:rPr>
          <w:rFonts w:ascii="Tahoma" w:hAnsi="Tahoma" w:cs="Tahoma"/>
          <w:sz w:val="22"/>
          <w:szCs w:val="22"/>
        </w:rPr>
      </w:pPr>
      <w:r w:rsidRPr="00346948">
        <w:rPr>
          <w:rFonts w:ascii="Tahoma" w:hAnsi="Tahoma" w:cs="Tahoma"/>
          <w:sz w:val="22"/>
          <w:szCs w:val="22"/>
        </w:rPr>
        <w:t>Attending</w:t>
      </w:r>
      <w:r w:rsidR="00346948" w:rsidRPr="00346948">
        <w:rPr>
          <w:rFonts w:ascii="Tahoma" w:hAnsi="Tahoma" w:cs="Tahoma"/>
          <w:sz w:val="22"/>
          <w:szCs w:val="22"/>
        </w:rPr>
        <w:t xml:space="preserve"> </w:t>
      </w:r>
      <w:r w:rsidR="00912D2F" w:rsidRPr="00346948">
        <w:rPr>
          <w:rFonts w:ascii="Tahoma" w:hAnsi="Tahoma" w:cs="Tahoma"/>
          <w:sz w:val="22"/>
          <w:szCs w:val="22"/>
        </w:rPr>
        <w:t>breakdown</w:t>
      </w:r>
      <w:r w:rsidR="00346948" w:rsidRPr="00346948">
        <w:rPr>
          <w:rFonts w:ascii="Tahoma" w:hAnsi="Tahoma" w:cs="Tahoma"/>
          <w:sz w:val="22"/>
          <w:szCs w:val="22"/>
        </w:rPr>
        <w:t xml:space="preserve"> calls and repair of </w:t>
      </w:r>
      <w:r w:rsidR="00EB2EE5">
        <w:rPr>
          <w:rFonts w:ascii="Tahoma" w:hAnsi="Tahoma" w:cs="Tahoma"/>
          <w:sz w:val="22"/>
          <w:szCs w:val="22"/>
        </w:rPr>
        <w:t>units</w:t>
      </w:r>
      <w:r w:rsidR="00346948" w:rsidRPr="00346948">
        <w:rPr>
          <w:rFonts w:ascii="Tahoma" w:hAnsi="Tahoma" w:cs="Tahoma"/>
          <w:sz w:val="22"/>
          <w:szCs w:val="22"/>
        </w:rPr>
        <w:t>.</w:t>
      </w:r>
    </w:p>
    <w:p w14:paraId="09A5B4FB" w14:textId="44AB108B" w:rsidR="00BD3F63" w:rsidRDefault="00A277DF" w:rsidP="00EA3865">
      <w:pPr>
        <w:numPr>
          <w:ilvl w:val="0"/>
          <w:numId w:val="4"/>
        </w:numPr>
        <w:tabs>
          <w:tab w:val="clear" w:pos="810"/>
          <w:tab w:val="num" w:pos="1170"/>
        </w:tabs>
        <w:ind w:left="1170" w:hanging="450"/>
        <w:jc w:val="both"/>
        <w:rPr>
          <w:rFonts w:ascii="Tahoma" w:hAnsi="Tahoma" w:cs="Tahoma"/>
          <w:sz w:val="22"/>
          <w:szCs w:val="22"/>
        </w:rPr>
      </w:pPr>
      <w:r w:rsidRPr="00A277DF">
        <w:rPr>
          <w:rFonts w:ascii="Tahoma" w:hAnsi="Tahoma" w:cs="Tahoma"/>
          <w:sz w:val="22"/>
          <w:szCs w:val="22"/>
        </w:rPr>
        <w:t xml:space="preserve">The service provider shall use only new and original genuine spares including all other consumable parts etc. and be shown to the </w:t>
      </w:r>
      <w:r w:rsidR="00203100">
        <w:rPr>
          <w:rFonts w:ascii="Tahoma" w:hAnsi="Tahoma" w:cs="Tahoma"/>
          <w:sz w:val="22"/>
          <w:szCs w:val="22"/>
        </w:rPr>
        <w:t>Engineer/</w:t>
      </w:r>
      <w:r w:rsidRPr="00A277DF">
        <w:rPr>
          <w:rFonts w:ascii="Tahoma" w:hAnsi="Tahoma" w:cs="Tahoma"/>
          <w:sz w:val="22"/>
          <w:szCs w:val="22"/>
        </w:rPr>
        <w:t xml:space="preserve">authorized person before its use, </w:t>
      </w:r>
      <w:r w:rsidRPr="00A277DF">
        <w:rPr>
          <w:rFonts w:ascii="Tahoma" w:hAnsi="Tahoma" w:cs="Tahoma"/>
          <w:sz w:val="22"/>
          <w:szCs w:val="22"/>
        </w:rPr>
        <w:lastRenderedPageBreak/>
        <w:t xml:space="preserve">which are needed for the repair of the unit. </w:t>
      </w:r>
      <w:r w:rsidR="00203100" w:rsidRPr="00203100">
        <w:rPr>
          <w:rFonts w:ascii="Tahoma" w:hAnsi="Tahoma" w:cs="Tahoma"/>
          <w:sz w:val="22"/>
          <w:szCs w:val="22"/>
        </w:rPr>
        <w:t xml:space="preserve">Nothing shall be supplied by the institute. </w:t>
      </w:r>
      <w:r w:rsidR="00912D2F" w:rsidRPr="00203100">
        <w:rPr>
          <w:rFonts w:ascii="Tahoma" w:hAnsi="Tahoma" w:cs="Tahoma"/>
          <w:sz w:val="22"/>
          <w:szCs w:val="22"/>
        </w:rPr>
        <w:t>Old, repaired</w:t>
      </w:r>
      <w:r w:rsidR="00203100">
        <w:rPr>
          <w:rFonts w:ascii="Tahoma" w:hAnsi="Tahoma" w:cs="Tahoma"/>
          <w:sz w:val="22"/>
          <w:szCs w:val="22"/>
        </w:rPr>
        <w:t xml:space="preserve"> </w:t>
      </w:r>
      <w:r w:rsidR="00203100" w:rsidRPr="00203100">
        <w:rPr>
          <w:rFonts w:ascii="Tahoma" w:hAnsi="Tahoma" w:cs="Tahoma"/>
          <w:sz w:val="22"/>
          <w:szCs w:val="22"/>
        </w:rPr>
        <w:t>parts / material will be the property of the bidder</w:t>
      </w:r>
      <w:r w:rsidR="00BA30E3">
        <w:rPr>
          <w:rFonts w:ascii="Tahoma" w:hAnsi="Tahoma" w:cs="Tahoma"/>
          <w:sz w:val="22"/>
          <w:szCs w:val="22"/>
        </w:rPr>
        <w:t xml:space="preserve">. The replaced parts against purchase by the Institute will be the property of the Institute. </w:t>
      </w:r>
      <w:r w:rsidR="00912D2F">
        <w:rPr>
          <w:rFonts w:ascii="Tahoma" w:hAnsi="Tahoma" w:cs="Tahoma"/>
          <w:sz w:val="22"/>
          <w:szCs w:val="22"/>
        </w:rPr>
        <w:t xml:space="preserve">Purchased </w:t>
      </w:r>
      <w:r w:rsidR="00912D2F" w:rsidRPr="00203100">
        <w:rPr>
          <w:rFonts w:ascii="Tahoma" w:hAnsi="Tahoma" w:cs="Tahoma"/>
          <w:sz w:val="22"/>
          <w:szCs w:val="22"/>
        </w:rPr>
        <w:t>Record</w:t>
      </w:r>
      <w:r w:rsidR="00203100" w:rsidRPr="00203100">
        <w:rPr>
          <w:rFonts w:ascii="Tahoma" w:hAnsi="Tahoma" w:cs="Tahoma"/>
          <w:sz w:val="22"/>
          <w:szCs w:val="22"/>
        </w:rPr>
        <w:t xml:space="preserve"> for the purchase and utilizing the materials along with the purchase bills shall be maintained by the agency and the same shall be shown to the </w:t>
      </w:r>
      <w:r w:rsidR="00203100">
        <w:rPr>
          <w:rFonts w:ascii="Tahoma" w:hAnsi="Tahoma" w:cs="Tahoma"/>
          <w:sz w:val="22"/>
          <w:szCs w:val="22"/>
        </w:rPr>
        <w:t xml:space="preserve">engineer/authorized person </w:t>
      </w:r>
      <w:r w:rsidR="00203100" w:rsidRPr="00203100">
        <w:rPr>
          <w:rFonts w:ascii="Tahoma" w:hAnsi="Tahoma" w:cs="Tahoma"/>
          <w:sz w:val="22"/>
          <w:szCs w:val="22"/>
        </w:rPr>
        <w:t xml:space="preserve">as and when demanded by </w:t>
      </w:r>
      <w:r w:rsidR="00203100">
        <w:rPr>
          <w:rFonts w:ascii="Tahoma" w:hAnsi="Tahoma" w:cs="Tahoma"/>
          <w:sz w:val="22"/>
          <w:szCs w:val="22"/>
        </w:rPr>
        <w:t>the institute</w:t>
      </w:r>
      <w:r w:rsidR="00203100" w:rsidRPr="00203100">
        <w:rPr>
          <w:rFonts w:ascii="Tahoma" w:hAnsi="Tahoma" w:cs="Tahoma"/>
          <w:sz w:val="22"/>
          <w:szCs w:val="22"/>
        </w:rPr>
        <w:t>.</w:t>
      </w:r>
    </w:p>
    <w:p w14:paraId="351CB1BD" w14:textId="2AE85A9D"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lf, the work is not found satisfactorily, the work can be got done from another </w:t>
      </w:r>
      <w:r w:rsidRPr="00BD3F63">
        <w:rPr>
          <w:rFonts w:ascii="Tahoma" w:hAnsi="Tahoma" w:cs="Tahoma"/>
          <w:sz w:val="22"/>
          <w:szCs w:val="22"/>
        </w:rPr>
        <w:br/>
        <w:t xml:space="preserve">agency at the risk &amp; cost of the service provider. A service </w:t>
      </w:r>
      <w:r w:rsidR="00912D2F" w:rsidRPr="00BD3F63">
        <w:rPr>
          <w:rFonts w:ascii="Tahoma" w:hAnsi="Tahoma" w:cs="Tahoma"/>
          <w:sz w:val="22"/>
          <w:szCs w:val="22"/>
        </w:rPr>
        <w:t>logbook</w:t>
      </w:r>
      <w:r w:rsidRPr="00BD3F63">
        <w:rPr>
          <w:rFonts w:ascii="Tahoma" w:hAnsi="Tahoma" w:cs="Tahoma"/>
          <w:sz w:val="22"/>
          <w:szCs w:val="22"/>
        </w:rPr>
        <w:t xml:space="preserve"> has to be maintained by the service provider, in which all the repair and maintenance work shall be indicated and duly signed by the </w:t>
      </w:r>
      <w:r w:rsidR="00912D2F" w:rsidRPr="00BD3F63">
        <w:rPr>
          <w:rFonts w:ascii="Tahoma" w:hAnsi="Tahoma" w:cs="Tahoma"/>
          <w:sz w:val="22"/>
          <w:szCs w:val="22"/>
        </w:rPr>
        <w:t>engineer,</w:t>
      </w:r>
      <w:r w:rsidR="009242E1" w:rsidRPr="00BD3F63">
        <w:rPr>
          <w:rFonts w:ascii="Tahoma" w:hAnsi="Tahoma" w:cs="Tahoma"/>
          <w:sz w:val="22"/>
          <w:szCs w:val="22"/>
        </w:rPr>
        <w:t xml:space="preserve"> </w:t>
      </w:r>
      <w:r w:rsidRPr="00BD3F63">
        <w:rPr>
          <w:rFonts w:ascii="Tahoma" w:hAnsi="Tahoma" w:cs="Tahoma"/>
          <w:sz w:val="22"/>
          <w:szCs w:val="22"/>
        </w:rPr>
        <w:t xml:space="preserve">or any other person assigned by the </w:t>
      </w:r>
      <w:r w:rsidR="009242E1" w:rsidRPr="00BD3F63">
        <w:rPr>
          <w:rFonts w:ascii="Tahoma" w:hAnsi="Tahoma" w:cs="Tahoma"/>
          <w:sz w:val="22"/>
          <w:szCs w:val="22"/>
        </w:rPr>
        <w:t>engineer</w:t>
      </w:r>
      <w:r w:rsidR="00501E2C" w:rsidRPr="00BD3F63">
        <w:rPr>
          <w:rFonts w:ascii="Tahoma" w:hAnsi="Tahoma" w:cs="Tahoma"/>
          <w:sz w:val="22"/>
          <w:szCs w:val="22"/>
        </w:rPr>
        <w:t>.</w:t>
      </w:r>
    </w:p>
    <w:p w14:paraId="28DB6E1D" w14:textId="77777777"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Institute will provide nothing to the service provider, except free electricity, </w:t>
      </w:r>
      <w:r w:rsidRPr="00BD3F63">
        <w:rPr>
          <w:rFonts w:ascii="Tahoma" w:hAnsi="Tahoma" w:cs="Tahoma"/>
          <w:sz w:val="22"/>
          <w:szCs w:val="22"/>
        </w:rPr>
        <w:br/>
        <w:t>water at fixed points, for the completion of the assigned repair works. The rates are to be given accordingly.</w:t>
      </w:r>
    </w:p>
    <w:p w14:paraId="051C08D5" w14:textId="77777777"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repair works as far as possible be done at the Institute during Institute </w:t>
      </w:r>
      <w:r w:rsidRPr="00BD3F63">
        <w:rPr>
          <w:rFonts w:ascii="Tahoma" w:hAnsi="Tahoma" w:cs="Tahoma"/>
          <w:sz w:val="22"/>
          <w:szCs w:val="22"/>
        </w:rPr>
        <w:br/>
        <w:t>working hours.</w:t>
      </w:r>
    </w:p>
    <w:p w14:paraId="1F8B92FF" w14:textId="5491209B"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Institute will pay no separate charges for </w:t>
      </w:r>
      <w:r w:rsidR="00333A2B" w:rsidRPr="00BD3F63">
        <w:rPr>
          <w:rFonts w:ascii="Tahoma" w:hAnsi="Tahoma" w:cs="Tahoma"/>
          <w:sz w:val="22"/>
          <w:szCs w:val="22"/>
        </w:rPr>
        <w:t>the cartage</w:t>
      </w:r>
      <w:r w:rsidRPr="00BD3F63">
        <w:rPr>
          <w:rFonts w:ascii="Tahoma" w:hAnsi="Tahoma" w:cs="Tahoma"/>
          <w:sz w:val="22"/>
          <w:szCs w:val="22"/>
        </w:rPr>
        <w:t xml:space="preserve"> for taking the machines or parts to the service provider repair site, if </w:t>
      </w:r>
      <w:r w:rsidR="00912D2F" w:rsidRPr="00BD3F63">
        <w:rPr>
          <w:rFonts w:ascii="Tahoma" w:hAnsi="Tahoma" w:cs="Tahoma"/>
          <w:sz w:val="22"/>
          <w:szCs w:val="22"/>
        </w:rPr>
        <w:t>so,</w:t>
      </w:r>
      <w:r w:rsidRPr="00BD3F63">
        <w:rPr>
          <w:rFonts w:ascii="Tahoma" w:hAnsi="Tahoma" w:cs="Tahoma"/>
          <w:sz w:val="22"/>
          <w:szCs w:val="22"/>
        </w:rPr>
        <w:t xml:space="preserve"> required for any repair.</w:t>
      </w:r>
    </w:p>
    <w:p w14:paraId="4892FC48" w14:textId="43205267"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While taking the unit for repairs to Service provider workshop if required so, the </w:t>
      </w:r>
      <w:r w:rsidRPr="00BD3F63">
        <w:rPr>
          <w:rFonts w:ascii="Tahoma" w:hAnsi="Tahoma" w:cs="Tahoma"/>
          <w:sz w:val="22"/>
          <w:szCs w:val="22"/>
        </w:rPr>
        <w:br/>
        <w:t xml:space="preserve">Service provider shall inform the </w:t>
      </w:r>
      <w:r w:rsidR="009242E1" w:rsidRPr="00BD3F63">
        <w:rPr>
          <w:rFonts w:ascii="Tahoma" w:hAnsi="Tahoma" w:cs="Tahoma"/>
          <w:sz w:val="22"/>
          <w:szCs w:val="22"/>
        </w:rPr>
        <w:t>engineer</w:t>
      </w:r>
      <w:r w:rsidR="00BA30E3" w:rsidRPr="00BD3F63">
        <w:rPr>
          <w:rFonts w:ascii="Tahoma" w:hAnsi="Tahoma" w:cs="Tahoma"/>
          <w:sz w:val="22"/>
          <w:szCs w:val="22"/>
        </w:rPr>
        <w:t>/authorized person</w:t>
      </w:r>
      <w:r w:rsidR="009242E1" w:rsidRPr="00BD3F63">
        <w:rPr>
          <w:rFonts w:ascii="Tahoma" w:hAnsi="Tahoma" w:cs="Tahoma"/>
          <w:sz w:val="22"/>
          <w:szCs w:val="22"/>
        </w:rPr>
        <w:t xml:space="preserve"> </w:t>
      </w:r>
      <w:r w:rsidRPr="00BD3F63">
        <w:rPr>
          <w:rFonts w:ascii="Tahoma" w:hAnsi="Tahoma" w:cs="Tahoma"/>
          <w:sz w:val="22"/>
          <w:szCs w:val="22"/>
        </w:rPr>
        <w:t xml:space="preserve">in writing, regarding Serial No. of various accessories of the unit and take written permission and the unit shall be brought back within reasonable time. During this period, the service provider shall have to make </w:t>
      </w:r>
      <w:r w:rsidR="00333A2B" w:rsidRPr="00BD3F63">
        <w:rPr>
          <w:rFonts w:ascii="Tahoma" w:hAnsi="Tahoma" w:cs="Tahoma"/>
          <w:sz w:val="22"/>
          <w:szCs w:val="22"/>
        </w:rPr>
        <w:t>standby</w:t>
      </w:r>
      <w:r w:rsidRPr="00BD3F63">
        <w:rPr>
          <w:rFonts w:ascii="Tahoma" w:hAnsi="Tahoma" w:cs="Tahoma"/>
          <w:sz w:val="22"/>
          <w:szCs w:val="22"/>
        </w:rPr>
        <w:t xml:space="preserve"> arrangements for other "</w:t>
      </w:r>
      <w:r w:rsidR="00333A2B">
        <w:rPr>
          <w:rFonts w:ascii="Tahoma" w:hAnsi="Tahoma" w:cs="Tahoma"/>
          <w:sz w:val="22"/>
          <w:szCs w:val="22"/>
        </w:rPr>
        <w:t xml:space="preserve"> AC </w:t>
      </w:r>
      <w:r w:rsidRPr="00BD3F63">
        <w:rPr>
          <w:rFonts w:ascii="Tahoma" w:hAnsi="Tahoma" w:cs="Tahoma"/>
          <w:sz w:val="22"/>
          <w:szCs w:val="22"/>
        </w:rPr>
        <w:t>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49E5201C" w14:textId="18733211"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After getting back the unit duly repaired, the Sr. No. will be verified by </w:t>
      </w:r>
      <w:r w:rsidRPr="00BD3F63">
        <w:rPr>
          <w:rFonts w:ascii="Tahoma" w:hAnsi="Tahoma" w:cs="Tahoma"/>
          <w:sz w:val="22"/>
          <w:szCs w:val="22"/>
        </w:rPr>
        <w:br/>
        <w:t xml:space="preserve">Institute. The compressor can be replaced if required, by the service provider by original one of the same </w:t>
      </w:r>
      <w:r w:rsidR="00333A2B" w:rsidRPr="00BD3F63">
        <w:rPr>
          <w:rFonts w:ascii="Tahoma" w:hAnsi="Tahoma" w:cs="Tahoma"/>
          <w:sz w:val="22"/>
          <w:szCs w:val="22"/>
        </w:rPr>
        <w:t>manufacturers</w:t>
      </w:r>
      <w:r w:rsidRPr="00BD3F63">
        <w:rPr>
          <w:rFonts w:ascii="Tahoma" w:hAnsi="Tahoma" w:cs="Tahoma"/>
          <w:sz w:val="22"/>
          <w:szCs w:val="22"/>
        </w:rPr>
        <w:t xml:space="preserve"> with intimation to the </w:t>
      </w:r>
      <w:r w:rsidR="009242E1" w:rsidRPr="00BD3F63">
        <w:rPr>
          <w:rFonts w:ascii="Tahoma" w:hAnsi="Tahoma" w:cs="Tahoma"/>
          <w:sz w:val="22"/>
          <w:szCs w:val="22"/>
        </w:rPr>
        <w:t xml:space="preserve">engineer </w:t>
      </w:r>
      <w:r w:rsidRPr="00BD3F63">
        <w:rPr>
          <w:rFonts w:ascii="Tahoma" w:hAnsi="Tahoma" w:cs="Tahoma"/>
          <w:sz w:val="22"/>
          <w:szCs w:val="22"/>
        </w:rPr>
        <w:t>in writing</w:t>
      </w:r>
      <w:r w:rsidR="00BA30E3" w:rsidRPr="00BD3F63">
        <w:rPr>
          <w:rFonts w:ascii="Tahoma" w:hAnsi="Tahoma" w:cs="Tahoma"/>
          <w:sz w:val="22"/>
          <w:szCs w:val="22"/>
        </w:rPr>
        <w:t>.</w:t>
      </w:r>
    </w:p>
    <w:p w14:paraId="760DB6B9" w14:textId="264BA394"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Contractor shall adopt all safety measures, which are essential for the </w:t>
      </w:r>
      <w:r w:rsidRPr="00BD3F63">
        <w:rPr>
          <w:rFonts w:ascii="Tahoma" w:hAnsi="Tahoma" w:cs="Tahoma"/>
          <w:sz w:val="22"/>
          <w:szCs w:val="22"/>
        </w:rPr>
        <w:br/>
        <w:t>execution of the work. The Institute shall not be responsible for any mis</w:t>
      </w:r>
      <w:r w:rsidRPr="00BD3F63">
        <w:rPr>
          <w:rFonts w:ascii="Tahoma" w:hAnsi="Tahoma" w:cs="Tahoma"/>
          <w:sz w:val="22"/>
          <w:szCs w:val="22"/>
        </w:rPr>
        <w:softHyphen/>
        <w:t xml:space="preserve">happening if occurred while doing the work; this may please be noted very carefully. The contractor is advised to have </w:t>
      </w:r>
      <w:r w:rsidR="00333A2B" w:rsidRPr="00BD3F63">
        <w:rPr>
          <w:rFonts w:ascii="Tahoma" w:hAnsi="Tahoma" w:cs="Tahoma"/>
          <w:sz w:val="22"/>
          <w:szCs w:val="22"/>
        </w:rPr>
        <w:t>insurance</w:t>
      </w:r>
      <w:r w:rsidRPr="00BD3F63">
        <w:rPr>
          <w:rFonts w:ascii="Tahoma" w:hAnsi="Tahoma" w:cs="Tahoma"/>
          <w:sz w:val="22"/>
          <w:szCs w:val="22"/>
        </w:rPr>
        <w:t xml:space="preserve"> </w:t>
      </w:r>
      <w:r w:rsidR="00333A2B" w:rsidRPr="00BD3F63">
        <w:rPr>
          <w:rFonts w:ascii="Tahoma" w:hAnsi="Tahoma" w:cs="Tahoma"/>
          <w:sz w:val="22"/>
          <w:szCs w:val="22"/>
        </w:rPr>
        <w:t>for</w:t>
      </w:r>
      <w:r w:rsidRPr="00BD3F63">
        <w:rPr>
          <w:rFonts w:ascii="Tahoma" w:hAnsi="Tahoma" w:cs="Tahoma"/>
          <w:sz w:val="22"/>
          <w:szCs w:val="22"/>
        </w:rPr>
        <w:t xml:space="preserve"> his staff workers against any mishappening while attending the work at his own level.</w:t>
      </w:r>
    </w:p>
    <w:p w14:paraId="0727CE46" w14:textId="7C1F47C2" w:rsidR="00BD3F63" w:rsidRDefault="00912D2F"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The service</w:t>
      </w:r>
      <w:r w:rsidR="00FD2F8A" w:rsidRPr="00BD3F63">
        <w:rPr>
          <w:rFonts w:ascii="Tahoma" w:hAnsi="Tahoma" w:cs="Tahoma"/>
          <w:sz w:val="22"/>
          <w:szCs w:val="22"/>
        </w:rPr>
        <w:t xml:space="preserve"> provider is required to deploy a well-trained technician with sufficient numbers of spares required to maintain the </w:t>
      </w:r>
      <w:r w:rsidR="00333A2B">
        <w:rPr>
          <w:rFonts w:ascii="Tahoma" w:hAnsi="Tahoma" w:cs="Tahoma"/>
          <w:sz w:val="22"/>
          <w:szCs w:val="22"/>
        </w:rPr>
        <w:t xml:space="preserve">AC </w:t>
      </w:r>
      <w:r w:rsidR="00FD2F8A" w:rsidRPr="00BD3F63">
        <w:rPr>
          <w:rFonts w:ascii="Tahoma" w:hAnsi="Tahoma" w:cs="Tahoma"/>
          <w:sz w:val="22"/>
          <w:szCs w:val="22"/>
        </w:rPr>
        <w:t xml:space="preserve">machines. Maintenance technicians shall report daily in the institute campus between 9.00 a.m. to 6.00 p.m., except Sunday to attend the complaints as soon as the same is received. </w:t>
      </w:r>
      <w:r w:rsidRPr="00BD3F63">
        <w:rPr>
          <w:rFonts w:ascii="Tahoma" w:hAnsi="Tahoma" w:cs="Tahoma"/>
          <w:sz w:val="22"/>
          <w:szCs w:val="22"/>
        </w:rPr>
        <w:t>The technician</w:t>
      </w:r>
      <w:r w:rsidR="00FD2F8A" w:rsidRPr="00BD3F63">
        <w:rPr>
          <w:rFonts w:ascii="Tahoma" w:hAnsi="Tahoma" w:cs="Tahoma"/>
          <w:sz w:val="22"/>
          <w:szCs w:val="22"/>
        </w:rPr>
        <w:t xml:space="preserve"> undertake preventive service of all the machines, every three months and </w:t>
      </w:r>
      <w:r w:rsidR="00333A2B">
        <w:rPr>
          <w:rFonts w:ascii="Tahoma" w:hAnsi="Tahoma" w:cs="Tahoma"/>
          <w:sz w:val="22"/>
          <w:szCs w:val="22"/>
        </w:rPr>
        <w:t>clean</w:t>
      </w:r>
      <w:r w:rsidR="00FD2F8A" w:rsidRPr="00BD3F63">
        <w:rPr>
          <w:rFonts w:ascii="Tahoma" w:hAnsi="Tahoma" w:cs="Tahoma"/>
          <w:sz w:val="22"/>
          <w:szCs w:val="22"/>
        </w:rPr>
        <w:t xml:space="preserve"> all filters of the machine</w:t>
      </w:r>
      <w:r w:rsidR="00BA30E3" w:rsidRPr="00BD3F63">
        <w:rPr>
          <w:rFonts w:ascii="Tahoma" w:hAnsi="Tahoma" w:cs="Tahoma"/>
          <w:sz w:val="22"/>
          <w:szCs w:val="22"/>
        </w:rPr>
        <w:t xml:space="preserve">, </w:t>
      </w:r>
      <w:r w:rsidR="00333A2B">
        <w:rPr>
          <w:rFonts w:ascii="Tahoma" w:hAnsi="Tahoma" w:cs="Tahoma"/>
          <w:sz w:val="22"/>
          <w:szCs w:val="22"/>
        </w:rPr>
        <w:t>AC</w:t>
      </w:r>
      <w:r w:rsidR="00BA30E3" w:rsidRPr="00BD3F63">
        <w:rPr>
          <w:rFonts w:ascii="Tahoma" w:hAnsi="Tahoma" w:cs="Tahoma"/>
          <w:sz w:val="22"/>
          <w:szCs w:val="22"/>
        </w:rPr>
        <w:t xml:space="preserve"> cleaning, internal electrical interconnections and check </w:t>
      </w:r>
      <w:r w:rsidR="00333A2B">
        <w:rPr>
          <w:rFonts w:ascii="Tahoma" w:hAnsi="Tahoma" w:cs="Tahoma"/>
          <w:sz w:val="22"/>
          <w:szCs w:val="22"/>
        </w:rPr>
        <w:t xml:space="preserve">AC </w:t>
      </w:r>
      <w:r w:rsidR="00BA30E3" w:rsidRPr="00BD3F63">
        <w:rPr>
          <w:rFonts w:ascii="Tahoma" w:hAnsi="Tahoma" w:cs="Tahoma"/>
          <w:sz w:val="22"/>
          <w:szCs w:val="22"/>
        </w:rPr>
        <w:t>for proper functioning</w:t>
      </w:r>
      <w:r w:rsidR="00FD2F8A" w:rsidRPr="00BD3F63">
        <w:rPr>
          <w:rFonts w:ascii="Tahoma" w:hAnsi="Tahoma" w:cs="Tahoma"/>
          <w:sz w:val="22"/>
          <w:szCs w:val="22"/>
        </w:rPr>
        <w:t xml:space="preserve">. Service provider shall submit the schedule of preventive service to the office of </w:t>
      </w:r>
      <w:r w:rsidR="009242E1" w:rsidRPr="00BD3F63">
        <w:rPr>
          <w:rFonts w:ascii="Tahoma" w:hAnsi="Tahoma" w:cs="Tahoma"/>
          <w:sz w:val="22"/>
          <w:szCs w:val="22"/>
        </w:rPr>
        <w:t>engineer</w:t>
      </w:r>
      <w:r w:rsidR="00FD2F8A" w:rsidRPr="00BD3F63">
        <w:rPr>
          <w:rFonts w:ascii="Tahoma" w:hAnsi="Tahoma" w:cs="Tahoma"/>
          <w:sz w:val="22"/>
          <w:szCs w:val="22"/>
        </w:rPr>
        <w:t xml:space="preserve">. </w:t>
      </w:r>
    </w:p>
    <w:p w14:paraId="1D20F8AC" w14:textId="77777777" w:rsidR="00BD3F63" w:rsidRDefault="00F40A76"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Technicians deployed at the site shall mark their daily attendance at main gate on routine basis.</w:t>
      </w:r>
    </w:p>
    <w:p w14:paraId="14F09C87"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Institute may ask to station a team of two technicians during night hours for managing and rectifications of complaints. </w:t>
      </w:r>
    </w:p>
    <w:p w14:paraId="6DB1A9CD"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lastRenderedPageBreak/>
        <w:t xml:space="preserve">The Service Engineer will report and coordinate with the </w:t>
      </w:r>
      <w:r w:rsidR="009242E1" w:rsidRPr="00FD05C8">
        <w:rPr>
          <w:rFonts w:ascii="Tahoma" w:hAnsi="Tahoma" w:cs="Tahoma"/>
          <w:sz w:val="22"/>
          <w:szCs w:val="22"/>
        </w:rPr>
        <w:t>engineer</w:t>
      </w:r>
      <w:r w:rsidRPr="00FD05C8">
        <w:rPr>
          <w:rFonts w:ascii="Tahoma" w:hAnsi="Tahoma" w:cs="Tahoma"/>
          <w:sz w:val="22"/>
          <w:szCs w:val="22"/>
        </w:rPr>
        <w:t xml:space="preserve"> or any other maintenance staff authorized by the </w:t>
      </w:r>
      <w:r w:rsidR="009242E1" w:rsidRPr="00FD05C8">
        <w:rPr>
          <w:rFonts w:ascii="Tahoma" w:hAnsi="Tahoma" w:cs="Tahoma"/>
          <w:sz w:val="22"/>
          <w:szCs w:val="22"/>
        </w:rPr>
        <w:t>engineer</w:t>
      </w:r>
      <w:r w:rsidRPr="00FD05C8">
        <w:rPr>
          <w:rFonts w:ascii="Tahoma" w:hAnsi="Tahoma" w:cs="Tahoma"/>
          <w:sz w:val="22"/>
          <w:szCs w:val="22"/>
        </w:rPr>
        <w:t xml:space="preserve">. The Mobile numbers of the service engineer shall be informed to the </w:t>
      </w:r>
      <w:r w:rsidR="009242E1" w:rsidRPr="00FD05C8">
        <w:rPr>
          <w:rFonts w:ascii="Tahoma" w:hAnsi="Tahoma" w:cs="Tahoma"/>
          <w:sz w:val="22"/>
          <w:szCs w:val="22"/>
        </w:rPr>
        <w:t xml:space="preserve">engineer </w:t>
      </w:r>
      <w:r w:rsidRPr="00FD05C8">
        <w:rPr>
          <w:rFonts w:ascii="Tahoma" w:hAnsi="Tahoma" w:cs="Tahoma"/>
          <w:sz w:val="22"/>
          <w:szCs w:val="22"/>
        </w:rPr>
        <w:t>to have immediate contact with him.</w:t>
      </w:r>
    </w:p>
    <w:p w14:paraId="53CC179B"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Service provider and his staff have to co-ordinate with the Maintenance staff of the Institute for proper functioning of all jobs and require attending the complaint within 4 hours of complaint if the same is being registered during working hours or within 02 hours on next working day if the complaint is registered duri</w:t>
      </w:r>
      <w:r w:rsidR="00FD05C8">
        <w:rPr>
          <w:rFonts w:ascii="Tahoma" w:hAnsi="Tahoma" w:cs="Tahoma"/>
          <w:sz w:val="22"/>
          <w:szCs w:val="22"/>
        </w:rPr>
        <w:t>ng non-working hour or holiday.</w:t>
      </w:r>
    </w:p>
    <w:p w14:paraId="57B27225"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Any complaint shall be entertained within 4 hours' period from the time of reporting the complaint, otherwise the Institute may impose monetary penalty of Rs. 500/- for each failure, in addition to the cost of repairing charges, if the repairing is got done from another agency. </w:t>
      </w:r>
    </w:p>
    <w:p w14:paraId="73D1D14D" w14:textId="12CF5EC9"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Details of day to day routine/preventive maintenance work/service/repairing of any </w:t>
      </w:r>
      <w:r w:rsidR="00333A2B">
        <w:rPr>
          <w:rFonts w:ascii="Tahoma" w:hAnsi="Tahoma" w:cs="Tahoma"/>
          <w:sz w:val="22"/>
          <w:szCs w:val="22"/>
        </w:rPr>
        <w:t>AC</w:t>
      </w:r>
      <w:r w:rsidRPr="00FD05C8">
        <w:rPr>
          <w:rFonts w:ascii="Tahoma" w:hAnsi="Tahoma" w:cs="Tahoma"/>
          <w:sz w:val="22"/>
          <w:szCs w:val="22"/>
        </w:rPr>
        <w:t xml:space="preserve"> machine will be recorded by your service personnel in a Maintenance Register and </w:t>
      </w:r>
      <w:r w:rsidR="00333A2B">
        <w:rPr>
          <w:rFonts w:ascii="Tahoma" w:hAnsi="Tahoma" w:cs="Tahoma"/>
          <w:sz w:val="22"/>
          <w:szCs w:val="22"/>
        </w:rPr>
        <w:t>AC</w:t>
      </w:r>
      <w:r w:rsidRPr="00FD05C8">
        <w:rPr>
          <w:rFonts w:ascii="Tahoma" w:hAnsi="Tahoma" w:cs="Tahoma"/>
          <w:sz w:val="22"/>
          <w:szCs w:val="22"/>
        </w:rPr>
        <w:t xml:space="preserve"> Machine wise job card duly countersigned by Institute's authorized person/concern user. </w:t>
      </w:r>
    </w:p>
    <w:p w14:paraId="53576B56" w14:textId="639CF6F3"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Preventive / routine maintenance shall also be recorded and shall be duly signe</w:t>
      </w:r>
      <w:r w:rsidR="000048D6">
        <w:rPr>
          <w:rFonts w:ascii="Tahoma" w:hAnsi="Tahoma" w:cs="Tahoma"/>
          <w:sz w:val="22"/>
          <w:szCs w:val="22"/>
        </w:rPr>
        <w:t xml:space="preserve">d by the </w:t>
      </w:r>
      <w:r w:rsidR="00333A2B">
        <w:rPr>
          <w:rFonts w:ascii="Tahoma" w:hAnsi="Tahoma" w:cs="Tahoma"/>
          <w:sz w:val="22"/>
          <w:szCs w:val="22"/>
        </w:rPr>
        <w:t>concerned</w:t>
      </w:r>
      <w:r w:rsidR="000048D6">
        <w:rPr>
          <w:rFonts w:ascii="Tahoma" w:hAnsi="Tahoma" w:cs="Tahoma"/>
          <w:sz w:val="22"/>
          <w:szCs w:val="22"/>
        </w:rPr>
        <w:t xml:space="preserve"> person/user.</w:t>
      </w:r>
    </w:p>
    <w:p w14:paraId="5BBD9F87" w14:textId="46500FE7"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MIS report should be submitted along with </w:t>
      </w:r>
      <w:r w:rsidR="00EB2EE5">
        <w:rPr>
          <w:rFonts w:ascii="Tahoma" w:hAnsi="Tahoma" w:cs="Tahoma"/>
          <w:sz w:val="22"/>
          <w:szCs w:val="22"/>
        </w:rPr>
        <w:t xml:space="preserve">the </w:t>
      </w:r>
      <w:r w:rsidRPr="000048D6">
        <w:rPr>
          <w:rFonts w:ascii="Tahoma" w:hAnsi="Tahoma" w:cs="Tahoma"/>
          <w:sz w:val="22"/>
          <w:szCs w:val="22"/>
        </w:rPr>
        <w:t>monthly bill showing summary of job done during th</w:t>
      </w:r>
      <w:r w:rsidR="000048D6">
        <w:rPr>
          <w:rFonts w:ascii="Tahoma" w:hAnsi="Tahoma" w:cs="Tahoma"/>
          <w:sz w:val="22"/>
          <w:szCs w:val="22"/>
        </w:rPr>
        <w:t>e month (abstract of job card).</w:t>
      </w:r>
    </w:p>
    <w:p w14:paraId="149DDD5B" w14:textId="5891BD3E"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Payment shall be made on </w:t>
      </w:r>
      <w:r w:rsidR="00333A2B" w:rsidRPr="000048D6">
        <w:rPr>
          <w:rFonts w:ascii="Tahoma" w:hAnsi="Tahoma" w:cs="Tahoma"/>
          <w:sz w:val="22"/>
          <w:szCs w:val="22"/>
        </w:rPr>
        <w:t>a monthly</w:t>
      </w:r>
      <w:r w:rsidRPr="000048D6">
        <w:rPr>
          <w:rFonts w:ascii="Tahoma" w:hAnsi="Tahoma" w:cs="Tahoma"/>
          <w:sz w:val="22"/>
          <w:szCs w:val="22"/>
        </w:rPr>
        <w:t xml:space="preserve"> basis after receiving the bill from the service provider on </w:t>
      </w:r>
      <w:r w:rsidR="00EB2EE5">
        <w:rPr>
          <w:rFonts w:ascii="Tahoma" w:hAnsi="Tahoma" w:cs="Tahoma"/>
          <w:sz w:val="22"/>
          <w:szCs w:val="22"/>
        </w:rPr>
        <w:t xml:space="preserve">the </w:t>
      </w:r>
      <w:r w:rsidRPr="000048D6">
        <w:rPr>
          <w:rFonts w:ascii="Tahoma" w:hAnsi="Tahoma" w:cs="Tahoma"/>
          <w:sz w:val="22"/>
          <w:szCs w:val="22"/>
        </w:rPr>
        <w:t xml:space="preserve">satisfactory report from the </w:t>
      </w:r>
      <w:r w:rsidR="00DE3E2F" w:rsidRPr="000048D6">
        <w:rPr>
          <w:rFonts w:ascii="Tahoma" w:hAnsi="Tahoma" w:cs="Tahoma"/>
          <w:sz w:val="22"/>
          <w:szCs w:val="22"/>
        </w:rPr>
        <w:t>engineer</w:t>
      </w:r>
      <w:r w:rsidRPr="000048D6">
        <w:rPr>
          <w:rFonts w:ascii="Tahoma" w:hAnsi="Tahoma" w:cs="Tahoma"/>
          <w:sz w:val="22"/>
          <w:szCs w:val="22"/>
        </w:rPr>
        <w:t>. Subject to TDS and any other taxes as applicable.</w:t>
      </w:r>
    </w:p>
    <w:p w14:paraId="0741A156" w14:textId="23E9183A"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The number of </w:t>
      </w:r>
      <w:r w:rsidR="00333A2B">
        <w:rPr>
          <w:rFonts w:ascii="Tahoma" w:hAnsi="Tahoma" w:cs="Tahoma"/>
          <w:sz w:val="22"/>
          <w:szCs w:val="22"/>
        </w:rPr>
        <w:t xml:space="preserve">AC </w:t>
      </w:r>
      <w:r w:rsidRPr="000048D6">
        <w:rPr>
          <w:rFonts w:ascii="Tahoma" w:hAnsi="Tahoma" w:cs="Tahoma"/>
          <w:sz w:val="22"/>
          <w:szCs w:val="22"/>
        </w:rPr>
        <w:t xml:space="preserve">machines may be added or less </w:t>
      </w:r>
      <w:r w:rsidR="00EB2EE5">
        <w:rPr>
          <w:rFonts w:ascii="Tahoma" w:hAnsi="Tahoma" w:cs="Tahoma"/>
          <w:sz w:val="22"/>
          <w:szCs w:val="22"/>
        </w:rPr>
        <w:t>than</w:t>
      </w:r>
      <w:r w:rsidRPr="000048D6">
        <w:rPr>
          <w:rFonts w:ascii="Tahoma" w:hAnsi="Tahoma" w:cs="Tahoma"/>
          <w:sz w:val="22"/>
          <w:szCs w:val="22"/>
        </w:rPr>
        <w:t xml:space="preserve"> the</w:t>
      </w:r>
      <w:r w:rsidR="00EB2EE5">
        <w:rPr>
          <w:rFonts w:ascii="Tahoma" w:hAnsi="Tahoma" w:cs="Tahoma"/>
          <w:sz w:val="22"/>
          <w:szCs w:val="22"/>
        </w:rPr>
        <w:t xml:space="preserve"> numbers shown above, as decided</w:t>
      </w:r>
      <w:r w:rsidRPr="000048D6">
        <w:rPr>
          <w:rFonts w:ascii="Tahoma" w:hAnsi="Tahoma" w:cs="Tahoma"/>
          <w:sz w:val="22"/>
          <w:szCs w:val="22"/>
        </w:rPr>
        <w:t xml:space="preserve"> by the </w:t>
      </w:r>
      <w:r w:rsidR="00DE3E2F" w:rsidRPr="000048D6">
        <w:rPr>
          <w:rFonts w:ascii="Tahoma" w:hAnsi="Tahoma" w:cs="Tahoma"/>
          <w:sz w:val="22"/>
          <w:szCs w:val="22"/>
        </w:rPr>
        <w:t xml:space="preserve">engineer </w:t>
      </w:r>
      <w:r w:rsidRPr="000048D6">
        <w:rPr>
          <w:rFonts w:ascii="Tahoma" w:hAnsi="Tahoma" w:cs="Tahoma"/>
          <w:sz w:val="22"/>
          <w:szCs w:val="22"/>
        </w:rPr>
        <w:t xml:space="preserve">due to any reason. </w:t>
      </w:r>
    </w:p>
    <w:p w14:paraId="7BD71956" w14:textId="27E17F7F"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All rights are reserved with the Institute to consider/reject partly or completely any or all the tender</w:t>
      </w:r>
      <w:r w:rsidR="000048D6">
        <w:rPr>
          <w:rFonts w:ascii="Tahoma" w:hAnsi="Tahoma" w:cs="Tahoma"/>
          <w:sz w:val="22"/>
          <w:szCs w:val="22"/>
        </w:rPr>
        <w:t>s without assigning any reason.</w:t>
      </w:r>
    </w:p>
    <w:p w14:paraId="363FF27C" w14:textId="087745D6" w:rsidR="00FD2F8A" w:rsidRPr="00EB2EE5" w:rsidRDefault="00FD2F8A" w:rsidP="00EA3865">
      <w:pPr>
        <w:numPr>
          <w:ilvl w:val="0"/>
          <w:numId w:val="4"/>
        </w:numPr>
        <w:tabs>
          <w:tab w:val="clear" w:pos="810"/>
          <w:tab w:val="num" w:pos="1170"/>
        </w:tabs>
        <w:ind w:left="1170" w:hanging="450"/>
        <w:jc w:val="both"/>
        <w:rPr>
          <w:rFonts w:ascii="Tahoma" w:hAnsi="Tahoma" w:cs="Tahoma"/>
          <w:sz w:val="22"/>
          <w:szCs w:val="22"/>
        </w:rPr>
      </w:pPr>
      <w:r w:rsidRPr="00EB2EE5">
        <w:rPr>
          <w:rFonts w:ascii="Tahoma" w:hAnsi="Tahoma" w:cs="Tahoma"/>
          <w:sz w:val="22"/>
          <w:szCs w:val="22"/>
        </w:rPr>
        <w:t>The institute has all rights to terminate the contract at any time even when it is in progress.</w:t>
      </w:r>
    </w:p>
    <w:p w14:paraId="3B632169" w14:textId="77777777" w:rsidR="00912D2F" w:rsidRDefault="00912D2F" w:rsidP="00912D2F">
      <w:pPr>
        <w:jc w:val="both"/>
        <w:rPr>
          <w:rFonts w:ascii="Tahoma" w:hAnsi="Tahoma" w:cs="Tahoma"/>
          <w:sz w:val="22"/>
          <w:szCs w:val="22"/>
        </w:rPr>
      </w:pPr>
    </w:p>
    <w:p w14:paraId="23183162" w14:textId="77777777" w:rsidR="00912D2F" w:rsidRDefault="00912D2F" w:rsidP="00912D2F">
      <w:pPr>
        <w:jc w:val="both"/>
        <w:rPr>
          <w:rFonts w:ascii="Tahoma" w:hAnsi="Tahoma" w:cs="Tahoma"/>
          <w:sz w:val="22"/>
          <w:szCs w:val="22"/>
        </w:rPr>
      </w:pPr>
    </w:p>
    <w:p w14:paraId="00B78039" w14:textId="77777777" w:rsidR="00912D2F" w:rsidRDefault="00912D2F" w:rsidP="00912D2F">
      <w:pPr>
        <w:jc w:val="both"/>
        <w:rPr>
          <w:rFonts w:ascii="Tahoma" w:hAnsi="Tahoma" w:cs="Tahoma"/>
          <w:sz w:val="22"/>
          <w:szCs w:val="22"/>
        </w:rPr>
      </w:pPr>
    </w:p>
    <w:p w14:paraId="217EEF2A" w14:textId="77777777" w:rsidR="00912D2F" w:rsidRDefault="00912D2F" w:rsidP="00912D2F">
      <w:pPr>
        <w:jc w:val="both"/>
        <w:rPr>
          <w:rFonts w:ascii="Tahoma" w:hAnsi="Tahoma" w:cs="Tahoma"/>
          <w:sz w:val="22"/>
          <w:szCs w:val="22"/>
        </w:rPr>
      </w:pPr>
    </w:p>
    <w:p w14:paraId="1A53D334" w14:textId="77777777" w:rsidR="00912D2F" w:rsidRDefault="00912D2F" w:rsidP="00912D2F">
      <w:pPr>
        <w:jc w:val="both"/>
        <w:rPr>
          <w:rFonts w:ascii="Tahoma" w:hAnsi="Tahoma" w:cs="Tahoma"/>
          <w:sz w:val="22"/>
          <w:szCs w:val="22"/>
        </w:rPr>
      </w:pPr>
    </w:p>
    <w:p w14:paraId="7A778A9F" w14:textId="77777777" w:rsidR="00912D2F" w:rsidRDefault="00912D2F" w:rsidP="00912D2F">
      <w:pPr>
        <w:jc w:val="both"/>
        <w:rPr>
          <w:rFonts w:ascii="Tahoma" w:hAnsi="Tahoma" w:cs="Tahoma"/>
          <w:sz w:val="22"/>
          <w:szCs w:val="22"/>
        </w:rPr>
      </w:pPr>
    </w:p>
    <w:p w14:paraId="4A368DE5" w14:textId="77777777" w:rsidR="00912D2F" w:rsidRDefault="00912D2F" w:rsidP="00912D2F">
      <w:pPr>
        <w:jc w:val="both"/>
        <w:rPr>
          <w:rFonts w:ascii="Tahoma" w:hAnsi="Tahoma" w:cs="Tahoma"/>
          <w:sz w:val="22"/>
          <w:szCs w:val="22"/>
        </w:rPr>
      </w:pPr>
    </w:p>
    <w:p w14:paraId="39553A85" w14:textId="77777777" w:rsidR="00912D2F" w:rsidRDefault="00912D2F" w:rsidP="00912D2F">
      <w:pPr>
        <w:jc w:val="both"/>
        <w:rPr>
          <w:rFonts w:ascii="Tahoma" w:hAnsi="Tahoma" w:cs="Tahoma"/>
          <w:sz w:val="22"/>
          <w:szCs w:val="22"/>
        </w:rPr>
      </w:pPr>
    </w:p>
    <w:p w14:paraId="071ABCB8" w14:textId="77777777" w:rsidR="00912D2F" w:rsidRDefault="00912D2F" w:rsidP="00912D2F">
      <w:pPr>
        <w:jc w:val="both"/>
        <w:rPr>
          <w:rFonts w:ascii="Tahoma" w:hAnsi="Tahoma" w:cs="Tahoma"/>
          <w:sz w:val="22"/>
          <w:szCs w:val="22"/>
        </w:rPr>
      </w:pPr>
    </w:p>
    <w:p w14:paraId="07F684D1" w14:textId="77777777" w:rsidR="00912D2F" w:rsidRDefault="00912D2F" w:rsidP="00912D2F">
      <w:pPr>
        <w:jc w:val="both"/>
        <w:rPr>
          <w:rFonts w:ascii="Tahoma" w:hAnsi="Tahoma" w:cs="Tahoma"/>
          <w:sz w:val="22"/>
          <w:szCs w:val="22"/>
        </w:rPr>
      </w:pPr>
    </w:p>
    <w:p w14:paraId="4171B837" w14:textId="77777777" w:rsidR="00912D2F" w:rsidRDefault="00912D2F" w:rsidP="00912D2F">
      <w:pPr>
        <w:jc w:val="both"/>
        <w:rPr>
          <w:rFonts w:ascii="Tahoma" w:hAnsi="Tahoma" w:cs="Tahoma"/>
          <w:sz w:val="22"/>
          <w:szCs w:val="22"/>
        </w:rPr>
      </w:pPr>
    </w:p>
    <w:p w14:paraId="3360F174" w14:textId="77777777" w:rsidR="00912D2F" w:rsidRPr="000048D6" w:rsidRDefault="00912D2F" w:rsidP="00912D2F">
      <w:pPr>
        <w:jc w:val="both"/>
        <w:rPr>
          <w:rFonts w:ascii="Tahoma" w:hAnsi="Tahoma" w:cs="Tahoma"/>
          <w:sz w:val="22"/>
          <w:szCs w:val="22"/>
        </w:rPr>
      </w:pPr>
    </w:p>
    <w:p w14:paraId="3C670468" w14:textId="77777777" w:rsidR="00912D2F" w:rsidRDefault="00912D2F" w:rsidP="00912D2F">
      <w:pPr>
        <w:rPr>
          <w:rFonts w:ascii="Tahoma" w:hAnsi="Tahoma" w:cs="Tahoma"/>
          <w:b/>
          <w:sz w:val="22"/>
          <w:szCs w:val="22"/>
          <w:u w:val="single"/>
        </w:rPr>
      </w:pPr>
    </w:p>
    <w:p w14:paraId="1BA3F1E3" w14:textId="77777777" w:rsidR="00E46555" w:rsidRDefault="00E46555" w:rsidP="00912D2F">
      <w:pPr>
        <w:rPr>
          <w:rFonts w:ascii="Tahoma" w:hAnsi="Tahoma" w:cs="Tahoma"/>
          <w:b/>
          <w:sz w:val="22"/>
          <w:szCs w:val="22"/>
          <w:u w:val="single"/>
        </w:rPr>
      </w:pPr>
    </w:p>
    <w:p w14:paraId="7620E169" w14:textId="77777777" w:rsidR="00E46555" w:rsidRDefault="00E46555" w:rsidP="00912D2F">
      <w:pPr>
        <w:rPr>
          <w:rFonts w:ascii="Tahoma" w:hAnsi="Tahoma" w:cs="Tahoma"/>
          <w:b/>
          <w:sz w:val="22"/>
          <w:szCs w:val="22"/>
          <w:u w:val="single"/>
        </w:rPr>
      </w:pPr>
    </w:p>
    <w:p w14:paraId="1A693F39" w14:textId="77777777" w:rsidR="00E46555" w:rsidRDefault="00E46555" w:rsidP="00912D2F">
      <w:pPr>
        <w:rPr>
          <w:rFonts w:ascii="Tahoma" w:hAnsi="Tahoma" w:cs="Tahoma"/>
          <w:b/>
          <w:sz w:val="22"/>
          <w:szCs w:val="22"/>
          <w:u w:val="single"/>
        </w:rPr>
      </w:pPr>
    </w:p>
    <w:p w14:paraId="0D2FD6B4" w14:textId="77777777" w:rsidR="00E46555" w:rsidRDefault="00E46555" w:rsidP="00912D2F">
      <w:pPr>
        <w:rPr>
          <w:rFonts w:ascii="Tahoma" w:hAnsi="Tahoma" w:cs="Tahoma"/>
          <w:b/>
          <w:sz w:val="22"/>
          <w:szCs w:val="22"/>
          <w:u w:val="single"/>
        </w:rPr>
      </w:pPr>
    </w:p>
    <w:p w14:paraId="5A66A4F7" w14:textId="77777777" w:rsidR="00EB2EE5" w:rsidRDefault="00EB2EE5">
      <w:pPr>
        <w:rPr>
          <w:rFonts w:ascii="Tahoma" w:hAnsi="Tahoma" w:cs="Tahoma"/>
          <w:b/>
          <w:sz w:val="26"/>
          <w:szCs w:val="22"/>
          <w:u w:val="single"/>
        </w:rPr>
      </w:pPr>
      <w:r>
        <w:rPr>
          <w:rFonts w:ascii="Tahoma" w:hAnsi="Tahoma" w:cs="Tahoma"/>
          <w:b/>
          <w:sz w:val="26"/>
          <w:szCs w:val="22"/>
          <w:u w:val="single"/>
        </w:rPr>
        <w:br w:type="page"/>
      </w:r>
    </w:p>
    <w:p w14:paraId="0B41746B" w14:textId="1CF41216" w:rsidR="00BB69C1" w:rsidRDefault="00D9369C" w:rsidP="00912D2F">
      <w:pPr>
        <w:jc w:val="center"/>
        <w:rPr>
          <w:rFonts w:ascii="Tahoma" w:hAnsi="Tahoma" w:cs="Tahoma"/>
          <w:b/>
          <w:sz w:val="26"/>
          <w:szCs w:val="22"/>
          <w:u w:val="single"/>
        </w:rPr>
      </w:pPr>
      <w:r>
        <w:rPr>
          <w:rFonts w:ascii="Tahoma" w:hAnsi="Tahoma" w:cs="Tahoma"/>
          <w:b/>
          <w:sz w:val="26"/>
          <w:szCs w:val="22"/>
          <w:u w:val="single"/>
        </w:rPr>
        <w:lastRenderedPageBreak/>
        <w:t xml:space="preserve">AC </w:t>
      </w:r>
      <w:r w:rsidR="007F1AE1">
        <w:rPr>
          <w:rFonts w:ascii="Tahoma" w:hAnsi="Tahoma" w:cs="Tahoma"/>
          <w:b/>
          <w:sz w:val="26"/>
          <w:szCs w:val="22"/>
          <w:u w:val="single"/>
        </w:rPr>
        <w:t>AMC List</w:t>
      </w:r>
    </w:p>
    <w:tbl>
      <w:tblPr>
        <w:tblW w:w="9593" w:type="dxa"/>
        <w:tblInd w:w="108" w:type="dxa"/>
        <w:tblLook w:val="04A0" w:firstRow="1" w:lastRow="0" w:firstColumn="1" w:lastColumn="0" w:noHBand="0" w:noVBand="1"/>
      </w:tblPr>
      <w:tblGrid>
        <w:gridCol w:w="745"/>
        <w:gridCol w:w="3557"/>
        <w:gridCol w:w="3258"/>
        <w:gridCol w:w="1350"/>
        <w:gridCol w:w="683"/>
      </w:tblGrid>
      <w:tr w:rsidR="00D9369C" w:rsidRPr="00D9369C" w14:paraId="66DFFFFD" w14:textId="77777777" w:rsidTr="003460E8">
        <w:trPr>
          <w:trHeight w:val="405"/>
          <w:tblHeader/>
        </w:trPr>
        <w:tc>
          <w:tcPr>
            <w:tcW w:w="9593" w:type="dxa"/>
            <w:gridSpan w:val="5"/>
            <w:tcBorders>
              <w:top w:val="nil"/>
              <w:left w:val="nil"/>
              <w:bottom w:val="single" w:sz="4" w:space="0" w:color="auto"/>
              <w:right w:val="nil"/>
            </w:tcBorders>
            <w:shd w:val="clear" w:color="000000" w:fill="FFC000"/>
            <w:noWrap/>
            <w:vAlign w:val="center"/>
            <w:hideMark/>
          </w:tcPr>
          <w:p w14:paraId="3ECA02F3" w14:textId="27A0960C" w:rsidR="00D9369C" w:rsidRPr="00D9369C" w:rsidRDefault="00D9369C" w:rsidP="00D9369C">
            <w:pPr>
              <w:jc w:val="center"/>
              <w:rPr>
                <w:rFonts w:ascii="Calibri" w:hAnsi="Calibri" w:cs="Calibri"/>
                <w:b/>
                <w:bCs/>
                <w:color w:val="000000"/>
                <w:sz w:val="24"/>
                <w:szCs w:val="24"/>
              </w:rPr>
            </w:pPr>
            <w:r>
              <w:rPr>
                <w:rFonts w:ascii="Calibri" w:hAnsi="Calibri" w:cs="Calibri"/>
                <w:b/>
                <w:bCs/>
                <w:color w:val="000000"/>
                <w:sz w:val="24"/>
                <w:szCs w:val="24"/>
              </w:rPr>
              <w:t xml:space="preserve">Air Conditioner Machines </w:t>
            </w:r>
            <w:r w:rsidRPr="00D9369C">
              <w:rPr>
                <w:rFonts w:ascii="Calibri" w:hAnsi="Calibri" w:cs="Calibri"/>
                <w:b/>
                <w:bCs/>
                <w:color w:val="000000"/>
                <w:sz w:val="24"/>
                <w:szCs w:val="24"/>
              </w:rPr>
              <w:t xml:space="preserve">AMC List </w:t>
            </w:r>
          </w:p>
        </w:tc>
      </w:tr>
      <w:tr w:rsidR="00D9369C" w:rsidRPr="00D9369C" w14:paraId="170E66EE" w14:textId="77777777" w:rsidTr="003460E8">
        <w:trPr>
          <w:trHeight w:val="350"/>
          <w:tblHeader/>
        </w:trPr>
        <w:tc>
          <w:tcPr>
            <w:tcW w:w="745" w:type="dxa"/>
            <w:tcBorders>
              <w:top w:val="nil"/>
              <w:left w:val="single" w:sz="4" w:space="0" w:color="auto"/>
              <w:bottom w:val="single" w:sz="4" w:space="0" w:color="auto"/>
              <w:right w:val="single" w:sz="4" w:space="0" w:color="auto"/>
            </w:tcBorders>
            <w:shd w:val="clear" w:color="000000" w:fill="FFFF00"/>
            <w:vAlign w:val="center"/>
            <w:hideMark/>
          </w:tcPr>
          <w:p w14:paraId="3A6C7356" w14:textId="77777777" w:rsidR="00D9369C" w:rsidRPr="00D9369C" w:rsidRDefault="00D9369C" w:rsidP="00D9369C">
            <w:pPr>
              <w:jc w:val="center"/>
              <w:rPr>
                <w:rFonts w:ascii="Calibri" w:hAnsi="Calibri" w:cs="Calibri"/>
                <w:b/>
                <w:bCs/>
                <w:color w:val="000000"/>
                <w:sz w:val="24"/>
                <w:szCs w:val="24"/>
              </w:rPr>
            </w:pPr>
            <w:r w:rsidRPr="00D9369C">
              <w:rPr>
                <w:rFonts w:ascii="Calibri" w:hAnsi="Calibri" w:cs="Calibri"/>
                <w:b/>
                <w:bCs/>
                <w:color w:val="000000"/>
                <w:sz w:val="24"/>
                <w:szCs w:val="24"/>
              </w:rPr>
              <w:t>S.No.</w:t>
            </w:r>
          </w:p>
        </w:tc>
        <w:tc>
          <w:tcPr>
            <w:tcW w:w="3557" w:type="dxa"/>
            <w:tcBorders>
              <w:top w:val="nil"/>
              <w:left w:val="nil"/>
              <w:bottom w:val="single" w:sz="4" w:space="0" w:color="auto"/>
              <w:right w:val="single" w:sz="4" w:space="0" w:color="auto"/>
            </w:tcBorders>
            <w:shd w:val="clear" w:color="000000" w:fill="FFFF00"/>
            <w:vAlign w:val="center"/>
            <w:hideMark/>
          </w:tcPr>
          <w:p w14:paraId="6D918FB1" w14:textId="77777777" w:rsidR="00D9369C" w:rsidRPr="00D9369C" w:rsidRDefault="00D9369C" w:rsidP="00D9369C">
            <w:pPr>
              <w:jc w:val="center"/>
              <w:rPr>
                <w:rFonts w:ascii="Calibri" w:hAnsi="Calibri" w:cs="Calibri"/>
                <w:b/>
                <w:bCs/>
                <w:color w:val="000000"/>
                <w:sz w:val="24"/>
                <w:szCs w:val="24"/>
              </w:rPr>
            </w:pPr>
            <w:r w:rsidRPr="00D9369C">
              <w:rPr>
                <w:rFonts w:ascii="Calibri" w:hAnsi="Calibri" w:cs="Calibri"/>
                <w:b/>
                <w:bCs/>
                <w:color w:val="000000"/>
                <w:sz w:val="24"/>
                <w:szCs w:val="24"/>
              </w:rPr>
              <w:t>Location /Room No.</w:t>
            </w:r>
          </w:p>
        </w:tc>
        <w:tc>
          <w:tcPr>
            <w:tcW w:w="3258" w:type="dxa"/>
            <w:tcBorders>
              <w:top w:val="nil"/>
              <w:left w:val="nil"/>
              <w:bottom w:val="single" w:sz="4" w:space="0" w:color="auto"/>
              <w:right w:val="single" w:sz="4" w:space="0" w:color="auto"/>
            </w:tcBorders>
            <w:shd w:val="clear" w:color="000000" w:fill="FFFF00"/>
            <w:vAlign w:val="center"/>
            <w:hideMark/>
          </w:tcPr>
          <w:p w14:paraId="04427742" w14:textId="77777777" w:rsidR="00D9369C" w:rsidRPr="00D9369C" w:rsidRDefault="00D9369C" w:rsidP="00D9369C">
            <w:pPr>
              <w:jc w:val="center"/>
              <w:rPr>
                <w:rFonts w:ascii="Calibri" w:hAnsi="Calibri" w:cs="Calibri"/>
                <w:b/>
                <w:bCs/>
                <w:color w:val="000000"/>
                <w:sz w:val="24"/>
                <w:szCs w:val="24"/>
              </w:rPr>
            </w:pPr>
            <w:r w:rsidRPr="00D9369C">
              <w:rPr>
                <w:rFonts w:ascii="Calibri" w:hAnsi="Calibri" w:cs="Calibri"/>
                <w:b/>
                <w:bCs/>
                <w:color w:val="000000"/>
                <w:sz w:val="24"/>
                <w:szCs w:val="24"/>
              </w:rPr>
              <w:t>AC Type in detail</w:t>
            </w:r>
          </w:p>
        </w:tc>
        <w:tc>
          <w:tcPr>
            <w:tcW w:w="1350" w:type="dxa"/>
            <w:tcBorders>
              <w:top w:val="nil"/>
              <w:left w:val="nil"/>
              <w:bottom w:val="single" w:sz="4" w:space="0" w:color="auto"/>
              <w:right w:val="single" w:sz="4" w:space="0" w:color="auto"/>
            </w:tcBorders>
            <w:shd w:val="clear" w:color="000000" w:fill="FFFF00"/>
            <w:vAlign w:val="center"/>
            <w:hideMark/>
          </w:tcPr>
          <w:p w14:paraId="04E5DF7E" w14:textId="77777777" w:rsidR="00D9369C" w:rsidRPr="00D9369C" w:rsidRDefault="00D9369C" w:rsidP="00D9369C">
            <w:pPr>
              <w:jc w:val="center"/>
              <w:rPr>
                <w:rFonts w:ascii="Calibri" w:hAnsi="Calibri" w:cs="Calibri"/>
                <w:b/>
                <w:bCs/>
                <w:color w:val="000000"/>
                <w:sz w:val="24"/>
                <w:szCs w:val="24"/>
              </w:rPr>
            </w:pPr>
            <w:r w:rsidRPr="00D9369C">
              <w:rPr>
                <w:rFonts w:ascii="Calibri" w:hAnsi="Calibri" w:cs="Calibri"/>
                <w:b/>
                <w:bCs/>
                <w:color w:val="000000"/>
                <w:sz w:val="24"/>
                <w:szCs w:val="24"/>
              </w:rPr>
              <w:t>Make</w:t>
            </w:r>
          </w:p>
        </w:tc>
        <w:tc>
          <w:tcPr>
            <w:tcW w:w="683" w:type="dxa"/>
            <w:tcBorders>
              <w:top w:val="nil"/>
              <w:left w:val="nil"/>
              <w:bottom w:val="single" w:sz="4" w:space="0" w:color="auto"/>
              <w:right w:val="single" w:sz="4" w:space="0" w:color="auto"/>
            </w:tcBorders>
            <w:shd w:val="clear" w:color="000000" w:fill="FFFF00"/>
            <w:vAlign w:val="center"/>
            <w:hideMark/>
          </w:tcPr>
          <w:p w14:paraId="01BBA750" w14:textId="77777777" w:rsidR="00D9369C" w:rsidRPr="00D9369C" w:rsidRDefault="00D9369C" w:rsidP="00D9369C">
            <w:pPr>
              <w:jc w:val="center"/>
              <w:rPr>
                <w:rFonts w:ascii="Calibri" w:hAnsi="Calibri" w:cs="Calibri"/>
                <w:b/>
                <w:bCs/>
                <w:color w:val="000000"/>
                <w:sz w:val="24"/>
                <w:szCs w:val="24"/>
              </w:rPr>
            </w:pPr>
            <w:r w:rsidRPr="00D9369C">
              <w:rPr>
                <w:rFonts w:ascii="Calibri" w:hAnsi="Calibri" w:cs="Calibri"/>
                <w:b/>
                <w:bCs/>
                <w:color w:val="000000"/>
                <w:sz w:val="24"/>
                <w:szCs w:val="24"/>
              </w:rPr>
              <w:t>TR</w:t>
            </w:r>
          </w:p>
        </w:tc>
      </w:tr>
      <w:tr w:rsidR="00D9369C" w:rsidRPr="00D9369C" w14:paraId="263842B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E8F7B2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c>
          <w:tcPr>
            <w:tcW w:w="3557" w:type="dxa"/>
            <w:tcBorders>
              <w:top w:val="nil"/>
              <w:left w:val="nil"/>
              <w:bottom w:val="single" w:sz="4" w:space="0" w:color="auto"/>
              <w:right w:val="single" w:sz="4" w:space="0" w:color="auto"/>
            </w:tcBorders>
            <w:shd w:val="clear" w:color="auto" w:fill="auto"/>
            <w:noWrap/>
            <w:vAlign w:val="bottom"/>
            <w:hideMark/>
          </w:tcPr>
          <w:p w14:paraId="0174449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Registrar Office ROOM N..1001 </w:t>
            </w:r>
          </w:p>
        </w:tc>
        <w:tc>
          <w:tcPr>
            <w:tcW w:w="3258" w:type="dxa"/>
            <w:tcBorders>
              <w:top w:val="nil"/>
              <w:left w:val="nil"/>
              <w:bottom w:val="single" w:sz="4" w:space="0" w:color="auto"/>
              <w:right w:val="single" w:sz="4" w:space="0" w:color="auto"/>
            </w:tcBorders>
            <w:shd w:val="clear" w:color="auto" w:fill="auto"/>
            <w:noWrap/>
            <w:vAlign w:val="bottom"/>
            <w:hideMark/>
          </w:tcPr>
          <w:p w14:paraId="6478EC6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E126CE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3E7FF4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069913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76377A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c>
          <w:tcPr>
            <w:tcW w:w="3557" w:type="dxa"/>
            <w:tcBorders>
              <w:top w:val="nil"/>
              <w:left w:val="nil"/>
              <w:bottom w:val="single" w:sz="4" w:space="0" w:color="auto"/>
              <w:right w:val="single" w:sz="4" w:space="0" w:color="auto"/>
            </w:tcBorders>
            <w:shd w:val="clear" w:color="auto" w:fill="auto"/>
            <w:noWrap/>
            <w:vAlign w:val="bottom"/>
            <w:hideMark/>
          </w:tcPr>
          <w:p w14:paraId="1DF275C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N.1002</w:t>
            </w:r>
          </w:p>
        </w:tc>
        <w:tc>
          <w:tcPr>
            <w:tcW w:w="3258" w:type="dxa"/>
            <w:tcBorders>
              <w:top w:val="nil"/>
              <w:left w:val="nil"/>
              <w:bottom w:val="single" w:sz="4" w:space="0" w:color="auto"/>
              <w:right w:val="single" w:sz="4" w:space="0" w:color="auto"/>
            </w:tcBorders>
            <w:shd w:val="clear" w:color="auto" w:fill="auto"/>
            <w:noWrap/>
            <w:vAlign w:val="bottom"/>
            <w:hideMark/>
          </w:tcPr>
          <w:p w14:paraId="799DE00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38A98E3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Carrier</w:t>
            </w:r>
          </w:p>
        </w:tc>
        <w:tc>
          <w:tcPr>
            <w:tcW w:w="683" w:type="dxa"/>
            <w:tcBorders>
              <w:top w:val="nil"/>
              <w:left w:val="nil"/>
              <w:bottom w:val="single" w:sz="4" w:space="0" w:color="auto"/>
              <w:right w:val="single" w:sz="4" w:space="0" w:color="auto"/>
            </w:tcBorders>
            <w:shd w:val="clear" w:color="auto" w:fill="auto"/>
            <w:noWrap/>
            <w:vAlign w:val="bottom"/>
            <w:hideMark/>
          </w:tcPr>
          <w:p w14:paraId="5BC0D99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314072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CF4A66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w:t>
            </w:r>
          </w:p>
        </w:tc>
        <w:tc>
          <w:tcPr>
            <w:tcW w:w="3557" w:type="dxa"/>
            <w:tcBorders>
              <w:top w:val="nil"/>
              <w:left w:val="nil"/>
              <w:bottom w:val="single" w:sz="4" w:space="0" w:color="auto"/>
              <w:right w:val="single" w:sz="4" w:space="0" w:color="auto"/>
            </w:tcBorders>
            <w:shd w:val="clear" w:color="auto" w:fill="auto"/>
            <w:noWrap/>
            <w:vAlign w:val="bottom"/>
            <w:hideMark/>
          </w:tcPr>
          <w:p w14:paraId="10A0727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N.1005</w:t>
            </w:r>
          </w:p>
        </w:tc>
        <w:tc>
          <w:tcPr>
            <w:tcW w:w="3258" w:type="dxa"/>
            <w:tcBorders>
              <w:top w:val="nil"/>
              <w:left w:val="nil"/>
              <w:bottom w:val="single" w:sz="4" w:space="0" w:color="auto"/>
              <w:right w:val="single" w:sz="4" w:space="0" w:color="auto"/>
            </w:tcBorders>
            <w:shd w:val="clear" w:color="auto" w:fill="auto"/>
            <w:noWrap/>
            <w:vAlign w:val="bottom"/>
            <w:hideMark/>
          </w:tcPr>
          <w:p w14:paraId="7654302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6C7F16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F83EC7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1E89EB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262F5D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w:t>
            </w:r>
          </w:p>
        </w:tc>
        <w:tc>
          <w:tcPr>
            <w:tcW w:w="3557" w:type="dxa"/>
            <w:tcBorders>
              <w:top w:val="nil"/>
              <w:left w:val="nil"/>
              <w:bottom w:val="single" w:sz="4" w:space="0" w:color="auto"/>
              <w:right w:val="single" w:sz="4" w:space="0" w:color="auto"/>
            </w:tcBorders>
            <w:shd w:val="clear" w:color="auto" w:fill="auto"/>
            <w:noWrap/>
            <w:vAlign w:val="bottom"/>
            <w:hideMark/>
          </w:tcPr>
          <w:p w14:paraId="697D824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N.1005</w:t>
            </w:r>
          </w:p>
        </w:tc>
        <w:tc>
          <w:tcPr>
            <w:tcW w:w="3258" w:type="dxa"/>
            <w:tcBorders>
              <w:top w:val="nil"/>
              <w:left w:val="nil"/>
              <w:bottom w:val="single" w:sz="4" w:space="0" w:color="auto"/>
              <w:right w:val="single" w:sz="4" w:space="0" w:color="auto"/>
            </w:tcBorders>
            <w:shd w:val="clear" w:color="auto" w:fill="auto"/>
            <w:noWrap/>
            <w:vAlign w:val="bottom"/>
            <w:hideMark/>
          </w:tcPr>
          <w:p w14:paraId="0EFAF95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D3B5C0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945B2C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F3B755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41E8A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w:t>
            </w:r>
          </w:p>
        </w:tc>
        <w:tc>
          <w:tcPr>
            <w:tcW w:w="3557" w:type="dxa"/>
            <w:tcBorders>
              <w:top w:val="nil"/>
              <w:left w:val="nil"/>
              <w:bottom w:val="single" w:sz="4" w:space="0" w:color="auto"/>
              <w:right w:val="single" w:sz="4" w:space="0" w:color="auto"/>
            </w:tcBorders>
            <w:shd w:val="clear" w:color="auto" w:fill="auto"/>
            <w:noWrap/>
            <w:vAlign w:val="bottom"/>
            <w:hideMark/>
          </w:tcPr>
          <w:p w14:paraId="32BC17A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LOUNG ROOM 1006</w:t>
            </w:r>
          </w:p>
        </w:tc>
        <w:tc>
          <w:tcPr>
            <w:tcW w:w="3258" w:type="dxa"/>
            <w:tcBorders>
              <w:top w:val="nil"/>
              <w:left w:val="nil"/>
              <w:bottom w:val="single" w:sz="4" w:space="0" w:color="auto"/>
              <w:right w:val="single" w:sz="4" w:space="0" w:color="auto"/>
            </w:tcBorders>
            <w:shd w:val="clear" w:color="auto" w:fill="auto"/>
            <w:noWrap/>
            <w:vAlign w:val="bottom"/>
            <w:hideMark/>
          </w:tcPr>
          <w:p w14:paraId="74E325B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92BFB4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754E75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24059B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711F6D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w:t>
            </w:r>
          </w:p>
        </w:tc>
        <w:tc>
          <w:tcPr>
            <w:tcW w:w="3557" w:type="dxa"/>
            <w:tcBorders>
              <w:top w:val="nil"/>
              <w:left w:val="nil"/>
              <w:bottom w:val="single" w:sz="4" w:space="0" w:color="auto"/>
              <w:right w:val="single" w:sz="4" w:space="0" w:color="auto"/>
            </w:tcBorders>
            <w:shd w:val="clear" w:color="auto" w:fill="auto"/>
            <w:noWrap/>
            <w:vAlign w:val="bottom"/>
            <w:hideMark/>
          </w:tcPr>
          <w:p w14:paraId="4737FE6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N.1011</w:t>
            </w:r>
          </w:p>
        </w:tc>
        <w:tc>
          <w:tcPr>
            <w:tcW w:w="3258" w:type="dxa"/>
            <w:tcBorders>
              <w:top w:val="nil"/>
              <w:left w:val="nil"/>
              <w:bottom w:val="single" w:sz="4" w:space="0" w:color="auto"/>
              <w:right w:val="single" w:sz="4" w:space="0" w:color="auto"/>
            </w:tcBorders>
            <w:shd w:val="clear" w:color="auto" w:fill="auto"/>
            <w:noWrap/>
            <w:vAlign w:val="bottom"/>
            <w:hideMark/>
          </w:tcPr>
          <w:p w14:paraId="4A26D2B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E6F6E0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3DD0CC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642930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9BF253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w:t>
            </w:r>
          </w:p>
        </w:tc>
        <w:tc>
          <w:tcPr>
            <w:tcW w:w="3557" w:type="dxa"/>
            <w:tcBorders>
              <w:top w:val="nil"/>
              <w:left w:val="nil"/>
              <w:bottom w:val="single" w:sz="4" w:space="0" w:color="auto"/>
              <w:right w:val="single" w:sz="4" w:space="0" w:color="auto"/>
            </w:tcBorders>
            <w:shd w:val="clear" w:color="auto" w:fill="auto"/>
            <w:noWrap/>
            <w:vAlign w:val="bottom"/>
            <w:hideMark/>
          </w:tcPr>
          <w:p w14:paraId="25027C9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N.1012</w:t>
            </w:r>
          </w:p>
        </w:tc>
        <w:tc>
          <w:tcPr>
            <w:tcW w:w="3258" w:type="dxa"/>
            <w:tcBorders>
              <w:top w:val="nil"/>
              <w:left w:val="nil"/>
              <w:bottom w:val="single" w:sz="4" w:space="0" w:color="auto"/>
              <w:right w:val="single" w:sz="4" w:space="0" w:color="auto"/>
            </w:tcBorders>
            <w:shd w:val="clear" w:color="auto" w:fill="auto"/>
            <w:noWrap/>
            <w:vAlign w:val="bottom"/>
            <w:hideMark/>
          </w:tcPr>
          <w:p w14:paraId="6B7200F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F9B333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00761D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815B65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30E9C4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w:t>
            </w:r>
          </w:p>
        </w:tc>
        <w:tc>
          <w:tcPr>
            <w:tcW w:w="3557" w:type="dxa"/>
            <w:tcBorders>
              <w:top w:val="nil"/>
              <w:left w:val="nil"/>
              <w:bottom w:val="single" w:sz="4" w:space="0" w:color="auto"/>
              <w:right w:val="single" w:sz="4" w:space="0" w:color="auto"/>
            </w:tcBorders>
            <w:shd w:val="clear" w:color="auto" w:fill="auto"/>
            <w:noWrap/>
            <w:vAlign w:val="bottom"/>
            <w:hideMark/>
          </w:tcPr>
          <w:p w14:paraId="628D2BF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N.1013</w:t>
            </w:r>
          </w:p>
        </w:tc>
        <w:tc>
          <w:tcPr>
            <w:tcW w:w="3258" w:type="dxa"/>
            <w:tcBorders>
              <w:top w:val="nil"/>
              <w:left w:val="nil"/>
              <w:bottom w:val="single" w:sz="4" w:space="0" w:color="auto"/>
              <w:right w:val="single" w:sz="4" w:space="0" w:color="auto"/>
            </w:tcBorders>
            <w:shd w:val="clear" w:color="auto" w:fill="auto"/>
            <w:noWrap/>
            <w:vAlign w:val="bottom"/>
            <w:hideMark/>
          </w:tcPr>
          <w:p w14:paraId="5CDDD34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4FFC62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36295B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21AD26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400F7E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w:t>
            </w:r>
          </w:p>
        </w:tc>
        <w:tc>
          <w:tcPr>
            <w:tcW w:w="3557" w:type="dxa"/>
            <w:tcBorders>
              <w:top w:val="nil"/>
              <w:left w:val="nil"/>
              <w:bottom w:val="single" w:sz="4" w:space="0" w:color="auto"/>
              <w:right w:val="single" w:sz="4" w:space="0" w:color="auto"/>
            </w:tcBorders>
            <w:shd w:val="clear" w:color="auto" w:fill="auto"/>
            <w:noWrap/>
            <w:vAlign w:val="bottom"/>
            <w:hideMark/>
          </w:tcPr>
          <w:p w14:paraId="0434348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N.1014</w:t>
            </w:r>
          </w:p>
        </w:tc>
        <w:tc>
          <w:tcPr>
            <w:tcW w:w="3258" w:type="dxa"/>
            <w:tcBorders>
              <w:top w:val="nil"/>
              <w:left w:val="nil"/>
              <w:bottom w:val="single" w:sz="4" w:space="0" w:color="auto"/>
              <w:right w:val="single" w:sz="4" w:space="0" w:color="auto"/>
            </w:tcBorders>
            <w:shd w:val="clear" w:color="auto" w:fill="auto"/>
            <w:noWrap/>
            <w:vAlign w:val="bottom"/>
            <w:hideMark/>
          </w:tcPr>
          <w:p w14:paraId="61CF514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96D891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A3082E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54997B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A0778C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w:t>
            </w:r>
          </w:p>
        </w:tc>
        <w:tc>
          <w:tcPr>
            <w:tcW w:w="3557" w:type="dxa"/>
            <w:tcBorders>
              <w:top w:val="nil"/>
              <w:left w:val="nil"/>
              <w:bottom w:val="single" w:sz="4" w:space="0" w:color="auto"/>
              <w:right w:val="single" w:sz="4" w:space="0" w:color="auto"/>
            </w:tcBorders>
            <w:shd w:val="clear" w:color="auto" w:fill="auto"/>
            <w:noWrap/>
            <w:vAlign w:val="bottom"/>
            <w:hideMark/>
          </w:tcPr>
          <w:p w14:paraId="0BB0B08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N.1015</w:t>
            </w:r>
          </w:p>
        </w:tc>
        <w:tc>
          <w:tcPr>
            <w:tcW w:w="3258" w:type="dxa"/>
            <w:tcBorders>
              <w:top w:val="nil"/>
              <w:left w:val="nil"/>
              <w:bottom w:val="single" w:sz="4" w:space="0" w:color="auto"/>
              <w:right w:val="single" w:sz="4" w:space="0" w:color="auto"/>
            </w:tcBorders>
            <w:shd w:val="clear" w:color="auto" w:fill="auto"/>
            <w:noWrap/>
            <w:vAlign w:val="bottom"/>
            <w:hideMark/>
          </w:tcPr>
          <w:p w14:paraId="1470DCE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8D628D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5AE95AB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733CB3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34EFA2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c>
          <w:tcPr>
            <w:tcW w:w="3557" w:type="dxa"/>
            <w:tcBorders>
              <w:top w:val="nil"/>
              <w:left w:val="nil"/>
              <w:bottom w:val="single" w:sz="4" w:space="0" w:color="auto"/>
              <w:right w:val="single" w:sz="4" w:space="0" w:color="auto"/>
            </w:tcBorders>
            <w:shd w:val="clear" w:color="auto" w:fill="auto"/>
            <w:noWrap/>
            <w:vAlign w:val="bottom"/>
            <w:hideMark/>
          </w:tcPr>
          <w:p w14:paraId="77DFE23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ACCOUNTS 1021</w:t>
            </w:r>
          </w:p>
        </w:tc>
        <w:tc>
          <w:tcPr>
            <w:tcW w:w="3258" w:type="dxa"/>
            <w:tcBorders>
              <w:top w:val="nil"/>
              <w:left w:val="nil"/>
              <w:bottom w:val="single" w:sz="4" w:space="0" w:color="auto"/>
              <w:right w:val="single" w:sz="4" w:space="0" w:color="auto"/>
            </w:tcBorders>
            <w:shd w:val="clear" w:color="auto" w:fill="auto"/>
            <w:noWrap/>
            <w:vAlign w:val="bottom"/>
            <w:hideMark/>
          </w:tcPr>
          <w:p w14:paraId="62F54FD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8049D1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640B0E6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A74C47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907383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c>
          <w:tcPr>
            <w:tcW w:w="3557" w:type="dxa"/>
            <w:tcBorders>
              <w:top w:val="nil"/>
              <w:left w:val="nil"/>
              <w:bottom w:val="single" w:sz="4" w:space="0" w:color="auto"/>
              <w:right w:val="single" w:sz="4" w:space="0" w:color="auto"/>
            </w:tcBorders>
            <w:shd w:val="clear" w:color="auto" w:fill="auto"/>
            <w:noWrap/>
            <w:vAlign w:val="bottom"/>
            <w:hideMark/>
          </w:tcPr>
          <w:p w14:paraId="6503B9B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ACCOUNTS 1022</w:t>
            </w:r>
          </w:p>
        </w:tc>
        <w:tc>
          <w:tcPr>
            <w:tcW w:w="3258" w:type="dxa"/>
            <w:tcBorders>
              <w:top w:val="nil"/>
              <w:left w:val="nil"/>
              <w:bottom w:val="single" w:sz="4" w:space="0" w:color="auto"/>
              <w:right w:val="single" w:sz="4" w:space="0" w:color="auto"/>
            </w:tcBorders>
            <w:shd w:val="clear" w:color="auto" w:fill="auto"/>
            <w:noWrap/>
            <w:vAlign w:val="bottom"/>
            <w:hideMark/>
          </w:tcPr>
          <w:p w14:paraId="5AF9973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42B407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A542DF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34EA3B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CA29BD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w:t>
            </w:r>
          </w:p>
        </w:tc>
        <w:tc>
          <w:tcPr>
            <w:tcW w:w="3557" w:type="dxa"/>
            <w:tcBorders>
              <w:top w:val="nil"/>
              <w:left w:val="nil"/>
              <w:bottom w:val="single" w:sz="4" w:space="0" w:color="auto"/>
              <w:right w:val="single" w:sz="4" w:space="0" w:color="auto"/>
            </w:tcBorders>
            <w:shd w:val="clear" w:color="auto" w:fill="auto"/>
            <w:noWrap/>
            <w:vAlign w:val="bottom"/>
            <w:hideMark/>
          </w:tcPr>
          <w:p w14:paraId="45417C4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OPP.TO ACCOUNTS  Room No. 1021</w:t>
            </w:r>
          </w:p>
        </w:tc>
        <w:tc>
          <w:tcPr>
            <w:tcW w:w="3258" w:type="dxa"/>
            <w:tcBorders>
              <w:top w:val="nil"/>
              <w:left w:val="nil"/>
              <w:bottom w:val="single" w:sz="4" w:space="0" w:color="auto"/>
              <w:right w:val="single" w:sz="4" w:space="0" w:color="auto"/>
            </w:tcBorders>
            <w:shd w:val="clear" w:color="auto" w:fill="auto"/>
            <w:noWrap/>
            <w:vAlign w:val="bottom"/>
            <w:hideMark/>
          </w:tcPr>
          <w:p w14:paraId="7C4A266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3AF4EF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7758A7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5B7F1C2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AEAA5A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w:t>
            </w:r>
          </w:p>
        </w:tc>
        <w:tc>
          <w:tcPr>
            <w:tcW w:w="3557" w:type="dxa"/>
            <w:tcBorders>
              <w:top w:val="nil"/>
              <w:left w:val="nil"/>
              <w:bottom w:val="single" w:sz="4" w:space="0" w:color="auto"/>
              <w:right w:val="single" w:sz="4" w:space="0" w:color="auto"/>
            </w:tcBorders>
            <w:shd w:val="clear" w:color="auto" w:fill="auto"/>
            <w:noWrap/>
            <w:vAlign w:val="bottom"/>
            <w:hideMark/>
          </w:tcPr>
          <w:p w14:paraId="46E2B8A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N.1031</w:t>
            </w:r>
          </w:p>
        </w:tc>
        <w:tc>
          <w:tcPr>
            <w:tcW w:w="3258" w:type="dxa"/>
            <w:tcBorders>
              <w:top w:val="nil"/>
              <w:left w:val="nil"/>
              <w:bottom w:val="single" w:sz="4" w:space="0" w:color="auto"/>
              <w:right w:val="single" w:sz="4" w:space="0" w:color="auto"/>
            </w:tcBorders>
            <w:shd w:val="clear" w:color="auto" w:fill="auto"/>
            <w:noWrap/>
            <w:vAlign w:val="bottom"/>
            <w:hideMark/>
          </w:tcPr>
          <w:p w14:paraId="02D30AE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55716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90C64A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BFD866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669210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c>
          <w:tcPr>
            <w:tcW w:w="3557" w:type="dxa"/>
            <w:tcBorders>
              <w:top w:val="nil"/>
              <w:left w:val="nil"/>
              <w:bottom w:val="single" w:sz="4" w:space="0" w:color="auto"/>
              <w:right w:val="single" w:sz="4" w:space="0" w:color="auto"/>
            </w:tcBorders>
            <w:shd w:val="clear" w:color="auto" w:fill="auto"/>
            <w:noWrap/>
            <w:vAlign w:val="bottom"/>
            <w:hideMark/>
          </w:tcPr>
          <w:p w14:paraId="7A24B6D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N.1032</w:t>
            </w:r>
          </w:p>
        </w:tc>
        <w:tc>
          <w:tcPr>
            <w:tcW w:w="3258" w:type="dxa"/>
            <w:tcBorders>
              <w:top w:val="nil"/>
              <w:left w:val="nil"/>
              <w:bottom w:val="single" w:sz="4" w:space="0" w:color="auto"/>
              <w:right w:val="single" w:sz="4" w:space="0" w:color="auto"/>
            </w:tcBorders>
            <w:shd w:val="clear" w:color="auto" w:fill="auto"/>
            <w:noWrap/>
            <w:vAlign w:val="bottom"/>
            <w:hideMark/>
          </w:tcPr>
          <w:p w14:paraId="6D88851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966BBC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653E242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FB5C9A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8199A3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w:t>
            </w:r>
          </w:p>
        </w:tc>
        <w:tc>
          <w:tcPr>
            <w:tcW w:w="3557" w:type="dxa"/>
            <w:tcBorders>
              <w:top w:val="nil"/>
              <w:left w:val="nil"/>
              <w:bottom w:val="single" w:sz="4" w:space="0" w:color="auto"/>
              <w:right w:val="single" w:sz="4" w:space="0" w:color="auto"/>
            </w:tcBorders>
            <w:shd w:val="clear" w:color="auto" w:fill="auto"/>
            <w:noWrap/>
            <w:vAlign w:val="bottom"/>
            <w:hideMark/>
          </w:tcPr>
          <w:p w14:paraId="393D514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N.1033</w:t>
            </w:r>
          </w:p>
        </w:tc>
        <w:tc>
          <w:tcPr>
            <w:tcW w:w="3258" w:type="dxa"/>
            <w:tcBorders>
              <w:top w:val="nil"/>
              <w:left w:val="nil"/>
              <w:bottom w:val="single" w:sz="4" w:space="0" w:color="auto"/>
              <w:right w:val="single" w:sz="4" w:space="0" w:color="auto"/>
            </w:tcBorders>
            <w:shd w:val="clear" w:color="auto" w:fill="auto"/>
            <w:noWrap/>
            <w:vAlign w:val="bottom"/>
            <w:hideMark/>
          </w:tcPr>
          <w:p w14:paraId="0063AD7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B03840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0EDD94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BFC342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C07190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w:t>
            </w:r>
          </w:p>
        </w:tc>
        <w:tc>
          <w:tcPr>
            <w:tcW w:w="3557" w:type="dxa"/>
            <w:tcBorders>
              <w:top w:val="nil"/>
              <w:left w:val="nil"/>
              <w:bottom w:val="single" w:sz="4" w:space="0" w:color="auto"/>
              <w:right w:val="single" w:sz="4" w:space="0" w:color="auto"/>
            </w:tcBorders>
            <w:shd w:val="clear" w:color="auto" w:fill="auto"/>
            <w:noWrap/>
            <w:vAlign w:val="bottom"/>
            <w:hideMark/>
          </w:tcPr>
          <w:p w14:paraId="1758DB0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N.1034</w:t>
            </w:r>
          </w:p>
        </w:tc>
        <w:tc>
          <w:tcPr>
            <w:tcW w:w="3258" w:type="dxa"/>
            <w:tcBorders>
              <w:top w:val="nil"/>
              <w:left w:val="nil"/>
              <w:bottom w:val="single" w:sz="4" w:space="0" w:color="auto"/>
              <w:right w:val="single" w:sz="4" w:space="0" w:color="auto"/>
            </w:tcBorders>
            <w:shd w:val="clear" w:color="auto" w:fill="auto"/>
            <w:noWrap/>
            <w:vAlign w:val="bottom"/>
            <w:hideMark/>
          </w:tcPr>
          <w:p w14:paraId="46D80E3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9A6FA7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45E2E1C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9403F5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569CA7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w:t>
            </w:r>
          </w:p>
        </w:tc>
        <w:tc>
          <w:tcPr>
            <w:tcW w:w="3557" w:type="dxa"/>
            <w:tcBorders>
              <w:top w:val="nil"/>
              <w:left w:val="nil"/>
              <w:bottom w:val="single" w:sz="4" w:space="0" w:color="auto"/>
              <w:right w:val="single" w:sz="4" w:space="0" w:color="auto"/>
            </w:tcBorders>
            <w:shd w:val="clear" w:color="auto" w:fill="auto"/>
            <w:noWrap/>
            <w:vAlign w:val="bottom"/>
            <w:hideMark/>
          </w:tcPr>
          <w:p w14:paraId="4688C1D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N.1035</w:t>
            </w:r>
          </w:p>
        </w:tc>
        <w:tc>
          <w:tcPr>
            <w:tcW w:w="3258" w:type="dxa"/>
            <w:tcBorders>
              <w:top w:val="nil"/>
              <w:left w:val="nil"/>
              <w:bottom w:val="single" w:sz="4" w:space="0" w:color="auto"/>
              <w:right w:val="single" w:sz="4" w:space="0" w:color="auto"/>
            </w:tcBorders>
            <w:shd w:val="clear" w:color="auto" w:fill="auto"/>
            <w:noWrap/>
            <w:vAlign w:val="bottom"/>
            <w:hideMark/>
          </w:tcPr>
          <w:p w14:paraId="078259E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EC0079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7EF7AA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A062B9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0CBBA9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w:t>
            </w:r>
          </w:p>
        </w:tc>
        <w:tc>
          <w:tcPr>
            <w:tcW w:w="3557" w:type="dxa"/>
            <w:tcBorders>
              <w:top w:val="nil"/>
              <w:left w:val="nil"/>
              <w:bottom w:val="single" w:sz="4" w:space="0" w:color="auto"/>
              <w:right w:val="single" w:sz="4" w:space="0" w:color="auto"/>
            </w:tcBorders>
            <w:shd w:val="clear" w:color="auto" w:fill="auto"/>
            <w:noWrap/>
            <w:vAlign w:val="bottom"/>
            <w:hideMark/>
          </w:tcPr>
          <w:p w14:paraId="72C0EFB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N.1036</w:t>
            </w:r>
          </w:p>
        </w:tc>
        <w:tc>
          <w:tcPr>
            <w:tcW w:w="3258" w:type="dxa"/>
            <w:tcBorders>
              <w:top w:val="nil"/>
              <w:left w:val="nil"/>
              <w:bottom w:val="single" w:sz="4" w:space="0" w:color="auto"/>
              <w:right w:val="single" w:sz="4" w:space="0" w:color="auto"/>
            </w:tcBorders>
            <w:shd w:val="clear" w:color="auto" w:fill="auto"/>
            <w:noWrap/>
            <w:vAlign w:val="bottom"/>
            <w:hideMark/>
          </w:tcPr>
          <w:p w14:paraId="6EBA262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656E08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DEFF7E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DB4A8A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9C21A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w:t>
            </w:r>
          </w:p>
        </w:tc>
        <w:tc>
          <w:tcPr>
            <w:tcW w:w="3557" w:type="dxa"/>
            <w:tcBorders>
              <w:top w:val="nil"/>
              <w:left w:val="nil"/>
              <w:bottom w:val="single" w:sz="4" w:space="0" w:color="auto"/>
              <w:right w:val="single" w:sz="4" w:space="0" w:color="auto"/>
            </w:tcBorders>
            <w:shd w:val="clear" w:color="auto" w:fill="auto"/>
            <w:noWrap/>
            <w:vAlign w:val="bottom"/>
            <w:hideMark/>
          </w:tcPr>
          <w:p w14:paraId="0684CBA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N.1042</w:t>
            </w:r>
          </w:p>
        </w:tc>
        <w:tc>
          <w:tcPr>
            <w:tcW w:w="3258" w:type="dxa"/>
            <w:tcBorders>
              <w:top w:val="nil"/>
              <w:left w:val="nil"/>
              <w:bottom w:val="single" w:sz="4" w:space="0" w:color="auto"/>
              <w:right w:val="single" w:sz="4" w:space="0" w:color="auto"/>
            </w:tcBorders>
            <w:shd w:val="clear" w:color="auto" w:fill="auto"/>
            <w:noWrap/>
            <w:vAlign w:val="bottom"/>
            <w:hideMark/>
          </w:tcPr>
          <w:p w14:paraId="2F84FFB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C51C3C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7CF7B2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0C9B51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6B65FC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21</w:t>
            </w:r>
          </w:p>
        </w:tc>
        <w:tc>
          <w:tcPr>
            <w:tcW w:w="3557" w:type="dxa"/>
            <w:tcBorders>
              <w:top w:val="nil"/>
              <w:left w:val="nil"/>
              <w:bottom w:val="single" w:sz="4" w:space="0" w:color="auto"/>
              <w:right w:val="single" w:sz="4" w:space="0" w:color="auto"/>
            </w:tcBorders>
            <w:shd w:val="clear" w:color="auto" w:fill="auto"/>
            <w:noWrap/>
            <w:vAlign w:val="bottom"/>
            <w:hideMark/>
          </w:tcPr>
          <w:p w14:paraId="2D84A0E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N.1043</w:t>
            </w:r>
          </w:p>
        </w:tc>
        <w:tc>
          <w:tcPr>
            <w:tcW w:w="3258" w:type="dxa"/>
            <w:tcBorders>
              <w:top w:val="nil"/>
              <w:left w:val="nil"/>
              <w:bottom w:val="single" w:sz="4" w:space="0" w:color="auto"/>
              <w:right w:val="single" w:sz="4" w:space="0" w:color="auto"/>
            </w:tcBorders>
            <w:shd w:val="clear" w:color="auto" w:fill="auto"/>
            <w:noWrap/>
            <w:vAlign w:val="bottom"/>
            <w:hideMark/>
          </w:tcPr>
          <w:p w14:paraId="541E327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583941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43D5166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B7F002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535830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22</w:t>
            </w:r>
          </w:p>
        </w:tc>
        <w:tc>
          <w:tcPr>
            <w:tcW w:w="3557" w:type="dxa"/>
            <w:tcBorders>
              <w:top w:val="nil"/>
              <w:left w:val="nil"/>
              <w:bottom w:val="single" w:sz="4" w:space="0" w:color="auto"/>
              <w:right w:val="single" w:sz="4" w:space="0" w:color="auto"/>
            </w:tcBorders>
            <w:shd w:val="clear" w:color="auto" w:fill="auto"/>
            <w:noWrap/>
            <w:vAlign w:val="bottom"/>
            <w:hideMark/>
          </w:tcPr>
          <w:p w14:paraId="60F19D6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N.1044</w:t>
            </w:r>
          </w:p>
        </w:tc>
        <w:tc>
          <w:tcPr>
            <w:tcW w:w="3258" w:type="dxa"/>
            <w:tcBorders>
              <w:top w:val="nil"/>
              <w:left w:val="nil"/>
              <w:bottom w:val="single" w:sz="4" w:space="0" w:color="auto"/>
              <w:right w:val="single" w:sz="4" w:space="0" w:color="auto"/>
            </w:tcBorders>
            <w:shd w:val="clear" w:color="auto" w:fill="auto"/>
            <w:noWrap/>
            <w:vAlign w:val="bottom"/>
            <w:hideMark/>
          </w:tcPr>
          <w:p w14:paraId="3030792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EA45C8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27E89F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8CB89D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234A51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23</w:t>
            </w:r>
          </w:p>
        </w:tc>
        <w:tc>
          <w:tcPr>
            <w:tcW w:w="3557" w:type="dxa"/>
            <w:tcBorders>
              <w:top w:val="nil"/>
              <w:left w:val="nil"/>
              <w:bottom w:val="single" w:sz="4" w:space="0" w:color="auto"/>
              <w:right w:val="single" w:sz="4" w:space="0" w:color="auto"/>
            </w:tcBorders>
            <w:shd w:val="clear" w:color="auto" w:fill="auto"/>
            <w:noWrap/>
            <w:vAlign w:val="bottom"/>
            <w:hideMark/>
          </w:tcPr>
          <w:p w14:paraId="68AE388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N.1045</w:t>
            </w:r>
          </w:p>
        </w:tc>
        <w:tc>
          <w:tcPr>
            <w:tcW w:w="3258" w:type="dxa"/>
            <w:tcBorders>
              <w:top w:val="nil"/>
              <w:left w:val="nil"/>
              <w:bottom w:val="single" w:sz="4" w:space="0" w:color="auto"/>
              <w:right w:val="single" w:sz="4" w:space="0" w:color="auto"/>
            </w:tcBorders>
            <w:shd w:val="clear" w:color="auto" w:fill="auto"/>
            <w:noWrap/>
            <w:vAlign w:val="bottom"/>
            <w:hideMark/>
          </w:tcPr>
          <w:p w14:paraId="7EBC40E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713BDC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6B647AE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A199E4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373F79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24</w:t>
            </w:r>
          </w:p>
        </w:tc>
        <w:tc>
          <w:tcPr>
            <w:tcW w:w="3557" w:type="dxa"/>
            <w:tcBorders>
              <w:top w:val="nil"/>
              <w:left w:val="nil"/>
              <w:bottom w:val="single" w:sz="4" w:space="0" w:color="auto"/>
              <w:right w:val="single" w:sz="4" w:space="0" w:color="auto"/>
            </w:tcBorders>
            <w:shd w:val="clear" w:color="auto" w:fill="auto"/>
            <w:noWrap/>
            <w:vAlign w:val="bottom"/>
            <w:hideMark/>
          </w:tcPr>
          <w:p w14:paraId="12EF1B3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N.1046</w:t>
            </w:r>
          </w:p>
        </w:tc>
        <w:tc>
          <w:tcPr>
            <w:tcW w:w="3258" w:type="dxa"/>
            <w:tcBorders>
              <w:top w:val="nil"/>
              <w:left w:val="nil"/>
              <w:bottom w:val="single" w:sz="4" w:space="0" w:color="auto"/>
              <w:right w:val="single" w:sz="4" w:space="0" w:color="auto"/>
            </w:tcBorders>
            <w:shd w:val="clear" w:color="auto" w:fill="auto"/>
            <w:noWrap/>
            <w:vAlign w:val="bottom"/>
            <w:hideMark/>
          </w:tcPr>
          <w:p w14:paraId="79F3533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6CC16B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E90F52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AFE102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3D8E9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25</w:t>
            </w:r>
          </w:p>
        </w:tc>
        <w:tc>
          <w:tcPr>
            <w:tcW w:w="3557" w:type="dxa"/>
            <w:tcBorders>
              <w:top w:val="nil"/>
              <w:left w:val="nil"/>
              <w:bottom w:val="single" w:sz="4" w:space="0" w:color="auto"/>
              <w:right w:val="single" w:sz="4" w:space="0" w:color="auto"/>
            </w:tcBorders>
            <w:shd w:val="clear" w:color="auto" w:fill="auto"/>
            <w:noWrap/>
            <w:vAlign w:val="bottom"/>
            <w:hideMark/>
          </w:tcPr>
          <w:p w14:paraId="7377FFC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V.C.ROOM 1051</w:t>
            </w:r>
          </w:p>
        </w:tc>
        <w:tc>
          <w:tcPr>
            <w:tcW w:w="3258" w:type="dxa"/>
            <w:tcBorders>
              <w:top w:val="nil"/>
              <w:left w:val="nil"/>
              <w:bottom w:val="single" w:sz="4" w:space="0" w:color="auto"/>
              <w:right w:val="single" w:sz="4" w:space="0" w:color="auto"/>
            </w:tcBorders>
            <w:shd w:val="clear" w:color="auto" w:fill="auto"/>
            <w:noWrap/>
            <w:vAlign w:val="bottom"/>
            <w:hideMark/>
          </w:tcPr>
          <w:p w14:paraId="5D9D625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9D2A20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09E10F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469F56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FBF618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26</w:t>
            </w:r>
          </w:p>
        </w:tc>
        <w:tc>
          <w:tcPr>
            <w:tcW w:w="3557" w:type="dxa"/>
            <w:tcBorders>
              <w:top w:val="nil"/>
              <w:left w:val="nil"/>
              <w:bottom w:val="single" w:sz="4" w:space="0" w:color="auto"/>
              <w:right w:val="single" w:sz="4" w:space="0" w:color="auto"/>
            </w:tcBorders>
            <w:shd w:val="clear" w:color="auto" w:fill="auto"/>
            <w:noWrap/>
            <w:vAlign w:val="bottom"/>
            <w:hideMark/>
          </w:tcPr>
          <w:p w14:paraId="5C0CF6C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V.C.ROOM 1051</w:t>
            </w:r>
          </w:p>
        </w:tc>
        <w:tc>
          <w:tcPr>
            <w:tcW w:w="3258" w:type="dxa"/>
            <w:tcBorders>
              <w:top w:val="nil"/>
              <w:left w:val="nil"/>
              <w:bottom w:val="single" w:sz="4" w:space="0" w:color="auto"/>
              <w:right w:val="single" w:sz="4" w:space="0" w:color="auto"/>
            </w:tcBorders>
            <w:shd w:val="clear" w:color="auto" w:fill="auto"/>
            <w:noWrap/>
            <w:vAlign w:val="bottom"/>
            <w:hideMark/>
          </w:tcPr>
          <w:p w14:paraId="7863BA0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4E4B64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75316E8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B0B566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FF756E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27</w:t>
            </w:r>
          </w:p>
        </w:tc>
        <w:tc>
          <w:tcPr>
            <w:tcW w:w="3557" w:type="dxa"/>
            <w:tcBorders>
              <w:top w:val="nil"/>
              <w:left w:val="nil"/>
              <w:bottom w:val="single" w:sz="4" w:space="0" w:color="auto"/>
              <w:right w:val="single" w:sz="4" w:space="0" w:color="auto"/>
            </w:tcBorders>
            <w:shd w:val="clear" w:color="auto" w:fill="auto"/>
            <w:noWrap/>
            <w:vAlign w:val="bottom"/>
            <w:hideMark/>
          </w:tcPr>
          <w:p w14:paraId="7ECD3BB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N.1052</w:t>
            </w:r>
          </w:p>
        </w:tc>
        <w:tc>
          <w:tcPr>
            <w:tcW w:w="3258" w:type="dxa"/>
            <w:tcBorders>
              <w:top w:val="nil"/>
              <w:left w:val="nil"/>
              <w:bottom w:val="single" w:sz="4" w:space="0" w:color="auto"/>
              <w:right w:val="single" w:sz="4" w:space="0" w:color="auto"/>
            </w:tcBorders>
            <w:shd w:val="clear" w:color="auto" w:fill="auto"/>
            <w:noWrap/>
            <w:vAlign w:val="bottom"/>
            <w:hideMark/>
          </w:tcPr>
          <w:p w14:paraId="227817F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43C6C1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D0CB1B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F0F064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CFFB1B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28</w:t>
            </w:r>
          </w:p>
        </w:tc>
        <w:tc>
          <w:tcPr>
            <w:tcW w:w="3557" w:type="dxa"/>
            <w:tcBorders>
              <w:top w:val="nil"/>
              <w:left w:val="nil"/>
              <w:bottom w:val="single" w:sz="4" w:space="0" w:color="auto"/>
              <w:right w:val="single" w:sz="4" w:space="0" w:color="auto"/>
            </w:tcBorders>
            <w:shd w:val="clear" w:color="auto" w:fill="auto"/>
            <w:noWrap/>
            <w:vAlign w:val="bottom"/>
            <w:hideMark/>
          </w:tcPr>
          <w:p w14:paraId="7850DDB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N.1052</w:t>
            </w:r>
          </w:p>
        </w:tc>
        <w:tc>
          <w:tcPr>
            <w:tcW w:w="3258" w:type="dxa"/>
            <w:tcBorders>
              <w:top w:val="nil"/>
              <w:left w:val="nil"/>
              <w:bottom w:val="single" w:sz="4" w:space="0" w:color="auto"/>
              <w:right w:val="single" w:sz="4" w:space="0" w:color="auto"/>
            </w:tcBorders>
            <w:shd w:val="clear" w:color="auto" w:fill="auto"/>
            <w:noWrap/>
            <w:vAlign w:val="bottom"/>
            <w:hideMark/>
          </w:tcPr>
          <w:p w14:paraId="5155BC0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11AFB3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3250A7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6324CA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E71324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29</w:t>
            </w:r>
          </w:p>
        </w:tc>
        <w:tc>
          <w:tcPr>
            <w:tcW w:w="3557" w:type="dxa"/>
            <w:tcBorders>
              <w:top w:val="nil"/>
              <w:left w:val="nil"/>
              <w:bottom w:val="single" w:sz="4" w:space="0" w:color="auto"/>
              <w:right w:val="single" w:sz="4" w:space="0" w:color="auto"/>
            </w:tcBorders>
            <w:shd w:val="clear" w:color="auto" w:fill="auto"/>
            <w:noWrap/>
            <w:vAlign w:val="bottom"/>
            <w:hideMark/>
          </w:tcPr>
          <w:p w14:paraId="77A2AF1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N.1053</w:t>
            </w:r>
          </w:p>
        </w:tc>
        <w:tc>
          <w:tcPr>
            <w:tcW w:w="3258" w:type="dxa"/>
            <w:tcBorders>
              <w:top w:val="nil"/>
              <w:left w:val="nil"/>
              <w:bottom w:val="single" w:sz="4" w:space="0" w:color="auto"/>
              <w:right w:val="single" w:sz="4" w:space="0" w:color="auto"/>
            </w:tcBorders>
            <w:shd w:val="clear" w:color="auto" w:fill="auto"/>
            <w:noWrap/>
            <w:vAlign w:val="bottom"/>
            <w:hideMark/>
          </w:tcPr>
          <w:p w14:paraId="3725369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9AC224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BAC25C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DBDC9B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2B2E10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30</w:t>
            </w:r>
          </w:p>
        </w:tc>
        <w:tc>
          <w:tcPr>
            <w:tcW w:w="3557" w:type="dxa"/>
            <w:tcBorders>
              <w:top w:val="nil"/>
              <w:left w:val="nil"/>
              <w:bottom w:val="single" w:sz="4" w:space="0" w:color="auto"/>
              <w:right w:val="single" w:sz="4" w:space="0" w:color="auto"/>
            </w:tcBorders>
            <w:shd w:val="clear" w:color="auto" w:fill="auto"/>
            <w:noWrap/>
            <w:vAlign w:val="bottom"/>
            <w:hideMark/>
          </w:tcPr>
          <w:p w14:paraId="536FC54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N.1053</w:t>
            </w:r>
          </w:p>
        </w:tc>
        <w:tc>
          <w:tcPr>
            <w:tcW w:w="3258" w:type="dxa"/>
            <w:tcBorders>
              <w:top w:val="nil"/>
              <w:left w:val="nil"/>
              <w:bottom w:val="single" w:sz="4" w:space="0" w:color="auto"/>
              <w:right w:val="single" w:sz="4" w:space="0" w:color="auto"/>
            </w:tcBorders>
            <w:shd w:val="clear" w:color="auto" w:fill="auto"/>
            <w:noWrap/>
            <w:vAlign w:val="bottom"/>
            <w:hideMark/>
          </w:tcPr>
          <w:p w14:paraId="01EEFDE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88F054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1CA020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21D969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4EFA01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31</w:t>
            </w:r>
          </w:p>
        </w:tc>
        <w:tc>
          <w:tcPr>
            <w:tcW w:w="3557" w:type="dxa"/>
            <w:tcBorders>
              <w:top w:val="nil"/>
              <w:left w:val="nil"/>
              <w:bottom w:val="single" w:sz="4" w:space="0" w:color="auto"/>
              <w:right w:val="single" w:sz="4" w:space="0" w:color="auto"/>
            </w:tcBorders>
            <w:shd w:val="clear" w:color="auto" w:fill="auto"/>
            <w:noWrap/>
            <w:vAlign w:val="bottom"/>
            <w:hideMark/>
          </w:tcPr>
          <w:p w14:paraId="57DE21F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1067</w:t>
            </w:r>
          </w:p>
        </w:tc>
        <w:tc>
          <w:tcPr>
            <w:tcW w:w="3258" w:type="dxa"/>
            <w:tcBorders>
              <w:top w:val="nil"/>
              <w:left w:val="nil"/>
              <w:bottom w:val="single" w:sz="4" w:space="0" w:color="auto"/>
              <w:right w:val="single" w:sz="4" w:space="0" w:color="auto"/>
            </w:tcBorders>
            <w:shd w:val="clear" w:color="auto" w:fill="auto"/>
            <w:noWrap/>
            <w:vAlign w:val="bottom"/>
            <w:hideMark/>
          </w:tcPr>
          <w:p w14:paraId="7FCA121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624E4E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06D749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781472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4264C3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32</w:t>
            </w:r>
          </w:p>
        </w:tc>
        <w:tc>
          <w:tcPr>
            <w:tcW w:w="3557" w:type="dxa"/>
            <w:tcBorders>
              <w:top w:val="nil"/>
              <w:left w:val="nil"/>
              <w:bottom w:val="single" w:sz="4" w:space="0" w:color="auto"/>
              <w:right w:val="single" w:sz="4" w:space="0" w:color="auto"/>
            </w:tcBorders>
            <w:shd w:val="clear" w:color="auto" w:fill="auto"/>
            <w:noWrap/>
            <w:vAlign w:val="bottom"/>
            <w:hideMark/>
          </w:tcPr>
          <w:p w14:paraId="1C46800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1067</w:t>
            </w:r>
          </w:p>
        </w:tc>
        <w:tc>
          <w:tcPr>
            <w:tcW w:w="3258" w:type="dxa"/>
            <w:tcBorders>
              <w:top w:val="nil"/>
              <w:left w:val="nil"/>
              <w:bottom w:val="single" w:sz="4" w:space="0" w:color="auto"/>
              <w:right w:val="single" w:sz="4" w:space="0" w:color="auto"/>
            </w:tcBorders>
            <w:shd w:val="clear" w:color="auto" w:fill="auto"/>
            <w:noWrap/>
            <w:vAlign w:val="bottom"/>
            <w:hideMark/>
          </w:tcPr>
          <w:p w14:paraId="57AB0A5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7B7F44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72452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3B36C7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5940E1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33</w:t>
            </w:r>
          </w:p>
        </w:tc>
        <w:tc>
          <w:tcPr>
            <w:tcW w:w="3557" w:type="dxa"/>
            <w:tcBorders>
              <w:top w:val="nil"/>
              <w:left w:val="nil"/>
              <w:bottom w:val="single" w:sz="4" w:space="0" w:color="auto"/>
              <w:right w:val="single" w:sz="4" w:space="0" w:color="auto"/>
            </w:tcBorders>
            <w:shd w:val="clear" w:color="auto" w:fill="auto"/>
            <w:noWrap/>
            <w:vAlign w:val="bottom"/>
            <w:hideMark/>
          </w:tcPr>
          <w:p w14:paraId="6BEC8D0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1071/1073/1074</w:t>
            </w:r>
          </w:p>
        </w:tc>
        <w:tc>
          <w:tcPr>
            <w:tcW w:w="3258" w:type="dxa"/>
            <w:tcBorders>
              <w:top w:val="nil"/>
              <w:left w:val="nil"/>
              <w:bottom w:val="single" w:sz="4" w:space="0" w:color="auto"/>
              <w:right w:val="single" w:sz="4" w:space="0" w:color="auto"/>
            </w:tcBorders>
            <w:shd w:val="clear" w:color="auto" w:fill="auto"/>
            <w:noWrap/>
            <w:vAlign w:val="bottom"/>
            <w:hideMark/>
          </w:tcPr>
          <w:p w14:paraId="6CEAF9C4" w14:textId="2ED78BB6"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11.0 Ton </w:t>
            </w:r>
            <w:r w:rsidRPr="000D3149">
              <w:rPr>
                <w:rFonts w:asciiTheme="minorHAnsi" w:hAnsiTheme="minorHAnsi" w:cstheme="minorHAnsi"/>
                <w:b/>
                <w:bCs/>
                <w:color w:val="000000"/>
                <w:sz w:val="22"/>
                <w:szCs w:val="22"/>
              </w:rPr>
              <w:t>Duct able</w:t>
            </w:r>
            <w:r w:rsidRPr="00D9369C">
              <w:rPr>
                <w:rFonts w:asciiTheme="minorHAnsi" w:hAnsiTheme="minorHAnsi" w:cstheme="minorHAnsi"/>
                <w:b/>
                <w:bCs/>
                <w:color w:val="000000"/>
                <w:sz w:val="22"/>
                <w:szCs w:val="22"/>
              </w:rPr>
              <w:t xml:space="preserve"> A.C</w:t>
            </w:r>
          </w:p>
        </w:tc>
        <w:tc>
          <w:tcPr>
            <w:tcW w:w="1350" w:type="dxa"/>
            <w:tcBorders>
              <w:top w:val="nil"/>
              <w:left w:val="nil"/>
              <w:bottom w:val="single" w:sz="4" w:space="0" w:color="auto"/>
              <w:right w:val="single" w:sz="4" w:space="0" w:color="auto"/>
            </w:tcBorders>
            <w:shd w:val="clear" w:color="auto" w:fill="auto"/>
            <w:noWrap/>
            <w:vAlign w:val="bottom"/>
            <w:hideMark/>
          </w:tcPr>
          <w:p w14:paraId="0D7CC54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6A8C5A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3EAE739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555C29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34</w:t>
            </w:r>
          </w:p>
        </w:tc>
        <w:tc>
          <w:tcPr>
            <w:tcW w:w="3557" w:type="dxa"/>
            <w:tcBorders>
              <w:top w:val="nil"/>
              <w:left w:val="nil"/>
              <w:bottom w:val="single" w:sz="4" w:space="0" w:color="auto"/>
              <w:right w:val="single" w:sz="4" w:space="0" w:color="auto"/>
            </w:tcBorders>
            <w:shd w:val="clear" w:color="auto" w:fill="auto"/>
            <w:noWrap/>
            <w:vAlign w:val="bottom"/>
            <w:hideMark/>
          </w:tcPr>
          <w:p w14:paraId="2615EF4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1081</w:t>
            </w:r>
          </w:p>
        </w:tc>
        <w:tc>
          <w:tcPr>
            <w:tcW w:w="3258" w:type="dxa"/>
            <w:tcBorders>
              <w:top w:val="nil"/>
              <w:left w:val="nil"/>
              <w:bottom w:val="single" w:sz="4" w:space="0" w:color="auto"/>
              <w:right w:val="single" w:sz="4" w:space="0" w:color="auto"/>
            </w:tcBorders>
            <w:shd w:val="clear" w:color="auto" w:fill="auto"/>
            <w:noWrap/>
            <w:vAlign w:val="bottom"/>
            <w:hideMark/>
          </w:tcPr>
          <w:p w14:paraId="3289058E" w14:textId="59139CEC"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7.5 Ton </w:t>
            </w:r>
            <w:r w:rsidRPr="000D3149">
              <w:rPr>
                <w:rFonts w:asciiTheme="minorHAnsi" w:hAnsiTheme="minorHAnsi" w:cstheme="minorHAnsi"/>
                <w:b/>
                <w:bCs/>
                <w:color w:val="000000"/>
                <w:sz w:val="22"/>
                <w:szCs w:val="22"/>
              </w:rPr>
              <w:t>Duct able</w:t>
            </w:r>
            <w:r w:rsidRPr="00D9369C">
              <w:rPr>
                <w:rFonts w:asciiTheme="minorHAnsi" w:hAnsiTheme="minorHAnsi" w:cstheme="minorHAnsi"/>
                <w:b/>
                <w:bCs/>
                <w:color w:val="000000"/>
                <w:sz w:val="22"/>
                <w:szCs w:val="22"/>
              </w:rPr>
              <w:t xml:space="preserve"> A.C</w:t>
            </w:r>
          </w:p>
        </w:tc>
        <w:tc>
          <w:tcPr>
            <w:tcW w:w="1350" w:type="dxa"/>
            <w:tcBorders>
              <w:top w:val="nil"/>
              <w:left w:val="nil"/>
              <w:bottom w:val="single" w:sz="4" w:space="0" w:color="auto"/>
              <w:right w:val="single" w:sz="4" w:space="0" w:color="auto"/>
            </w:tcBorders>
            <w:shd w:val="clear" w:color="auto" w:fill="auto"/>
            <w:noWrap/>
            <w:vAlign w:val="bottom"/>
            <w:hideMark/>
          </w:tcPr>
          <w:p w14:paraId="4DA6EA1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76FFFA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0B328F6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59559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35</w:t>
            </w:r>
          </w:p>
        </w:tc>
        <w:tc>
          <w:tcPr>
            <w:tcW w:w="3557" w:type="dxa"/>
            <w:tcBorders>
              <w:top w:val="nil"/>
              <w:left w:val="nil"/>
              <w:bottom w:val="single" w:sz="4" w:space="0" w:color="auto"/>
              <w:right w:val="single" w:sz="4" w:space="0" w:color="auto"/>
            </w:tcBorders>
            <w:shd w:val="clear" w:color="auto" w:fill="auto"/>
            <w:noWrap/>
            <w:vAlign w:val="bottom"/>
            <w:hideMark/>
          </w:tcPr>
          <w:p w14:paraId="0D8CB2B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1083</w:t>
            </w:r>
          </w:p>
        </w:tc>
        <w:tc>
          <w:tcPr>
            <w:tcW w:w="3258" w:type="dxa"/>
            <w:tcBorders>
              <w:top w:val="nil"/>
              <w:left w:val="nil"/>
              <w:bottom w:val="single" w:sz="4" w:space="0" w:color="auto"/>
              <w:right w:val="single" w:sz="4" w:space="0" w:color="auto"/>
            </w:tcBorders>
            <w:shd w:val="clear" w:color="auto" w:fill="auto"/>
            <w:noWrap/>
            <w:vAlign w:val="bottom"/>
            <w:hideMark/>
          </w:tcPr>
          <w:p w14:paraId="69B16D4C" w14:textId="0EEA70C6"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7.5 Ton </w:t>
            </w:r>
            <w:r w:rsidRPr="000D3149">
              <w:rPr>
                <w:rFonts w:asciiTheme="minorHAnsi" w:hAnsiTheme="minorHAnsi" w:cstheme="minorHAnsi"/>
                <w:b/>
                <w:bCs/>
                <w:color w:val="000000"/>
                <w:sz w:val="22"/>
                <w:szCs w:val="22"/>
              </w:rPr>
              <w:t>Duc table</w:t>
            </w:r>
            <w:r w:rsidRPr="00D9369C">
              <w:rPr>
                <w:rFonts w:asciiTheme="minorHAnsi" w:hAnsiTheme="minorHAnsi" w:cstheme="minorHAnsi"/>
                <w:b/>
                <w:bCs/>
                <w:color w:val="000000"/>
                <w:sz w:val="22"/>
                <w:szCs w:val="22"/>
              </w:rPr>
              <w:t xml:space="preserve"> A.C</w:t>
            </w:r>
          </w:p>
        </w:tc>
        <w:tc>
          <w:tcPr>
            <w:tcW w:w="1350" w:type="dxa"/>
            <w:tcBorders>
              <w:top w:val="nil"/>
              <w:left w:val="nil"/>
              <w:bottom w:val="single" w:sz="4" w:space="0" w:color="auto"/>
              <w:right w:val="single" w:sz="4" w:space="0" w:color="auto"/>
            </w:tcBorders>
            <w:shd w:val="clear" w:color="auto" w:fill="auto"/>
            <w:noWrap/>
            <w:vAlign w:val="bottom"/>
            <w:hideMark/>
          </w:tcPr>
          <w:p w14:paraId="56BAF3B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D25B8E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4F5AA5C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DB4C32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36</w:t>
            </w:r>
          </w:p>
        </w:tc>
        <w:tc>
          <w:tcPr>
            <w:tcW w:w="3557" w:type="dxa"/>
            <w:tcBorders>
              <w:top w:val="nil"/>
              <w:left w:val="nil"/>
              <w:bottom w:val="single" w:sz="4" w:space="0" w:color="auto"/>
              <w:right w:val="single" w:sz="4" w:space="0" w:color="auto"/>
            </w:tcBorders>
            <w:shd w:val="clear" w:color="auto" w:fill="auto"/>
            <w:noWrap/>
            <w:vAlign w:val="bottom"/>
            <w:hideMark/>
          </w:tcPr>
          <w:p w14:paraId="0AAE98D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1091</w:t>
            </w:r>
          </w:p>
        </w:tc>
        <w:tc>
          <w:tcPr>
            <w:tcW w:w="3258" w:type="dxa"/>
            <w:tcBorders>
              <w:top w:val="nil"/>
              <w:left w:val="nil"/>
              <w:bottom w:val="single" w:sz="4" w:space="0" w:color="auto"/>
              <w:right w:val="single" w:sz="4" w:space="0" w:color="auto"/>
            </w:tcBorders>
            <w:shd w:val="clear" w:color="auto" w:fill="auto"/>
            <w:noWrap/>
            <w:vAlign w:val="bottom"/>
            <w:hideMark/>
          </w:tcPr>
          <w:p w14:paraId="672B21E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7CBFE5D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68E25EC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5A1ADDA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396809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37</w:t>
            </w:r>
          </w:p>
        </w:tc>
        <w:tc>
          <w:tcPr>
            <w:tcW w:w="3557" w:type="dxa"/>
            <w:tcBorders>
              <w:top w:val="nil"/>
              <w:left w:val="nil"/>
              <w:bottom w:val="single" w:sz="4" w:space="0" w:color="auto"/>
              <w:right w:val="single" w:sz="4" w:space="0" w:color="auto"/>
            </w:tcBorders>
            <w:shd w:val="clear" w:color="auto" w:fill="auto"/>
            <w:noWrap/>
            <w:vAlign w:val="bottom"/>
            <w:hideMark/>
          </w:tcPr>
          <w:p w14:paraId="1FCFC44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 1091</w:t>
            </w:r>
          </w:p>
        </w:tc>
        <w:tc>
          <w:tcPr>
            <w:tcW w:w="3258" w:type="dxa"/>
            <w:tcBorders>
              <w:top w:val="nil"/>
              <w:left w:val="nil"/>
              <w:bottom w:val="single" w:sz="4" w:space="0" w:color="auto"/>
              <w:right w:val="single" w:sz="4" w:space="0" w:color="auto"/>
            </w:tcBorders>
            <w:shd w:val="clear" w:color="auto" w:fill="auto"/>
            <w:noWrap/>
            <w:vAlign w:val="bottom"/>
            <w:hideMark/>
          </w:tcPr>
          <w:p w14:paraId="00AA6E3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2553800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F62BDD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77E0DF4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3B541D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38</w:t>
            </w:r>
          </w:p>
        </w:tc>
        <w:tc>
          <w:tcPr>
            <w:tcW w:w="3557" w:type="dxa"/>
            <w:tcBorders>
              <w:top w:val="nil"/>
              <w:left w:val="nil"/>
              <w:bottom w:val="single" w:sz="4" w:space="0" w:color="auto"/>
              <w:right w:val="single" w:sz="4" w:space="0" w:color="auto"/>
            </w:tcBorders>
            <w:shd w:val="clear" w:color="auto" w:fill="auto"/>
            <w:noWrap/>
            <w:vAlign w:val="bottom"/>
            <w:hideMark/>
          </w:tcPr>
          <w:p w14:paraId="6BACB1A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IT(MUKESH JI)1092</w:t>
            </w:r>
          </w:p>
        </w:tc>
        <w:tc>
          <w:tcPr>
            <w:tcW w:w="3258" w:type="dxa"/>
            <w:tcBorders>
              <w:top w:val="nil"/>
              <w:left w:val="nil"/>
              <w:bottom w:val="single" w:sz="4" w:space="0" w:color="auto"/>
              <w:right w:val="single" w:sz="4" w:space="0" w:color="auto"/>
            </w:tcBorders>
            <w:shd w:val="clear" w:color="auto" w:fill="auto"/>
            <w:noWrap/>
            <w:vAlign w:val="bottom"/>
            <w:hideMark/>
          </w:tcPr>
          <w:p w14:paraId="5B28ED0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C19DB6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703625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2C2321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8E3673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lastRenderedPageBreak/>
              <w:t>39</w:t>
            </w:r>
          </w:p>
        </w:tc>
        <w:tc>
          <w:tcPr>
            <w:tcW w:w="3557" w:type="dxa"/>
            <w:tcBorders>
              <w:top w:val="nil"/>
              <w:left w:val="nil"/>
              <w:bottom w:val="single" w:sz="4" w:space="0" w:color="auto"/>
              <w:right w:val="single" w:sz="4" w:space="0" w:color="auto"/>
            </w:tcBorders>
            <w:shd w:val="clear" w:color="auto" w:fill="auto"/>
            <w:noWrap/>
            <w:vAlign w:val="bottom"/>
            <w:hideMark/>
          </w:tcPr>
          <w:p w14:paraId="16FA6A9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PG Lab1093</w:t>
            </w:r>
          </w:p>
        </w:tc>
        <w:tc>
          <w:tcPr>
            <w:tcW w:w="3258" w:type="dxa"/>
            <w:tcBorders>
              <w:top w:val="nil"/>
              <w:left w:val="nil"/>
              <w:bottom w:val="single" w:sz="4" w:space="0" w:color="auto"/>
              <w:right w:val="single" w:sz="4" w:space="0" w:color="auto"/>
            </w:tcBorders>
            <w:shd w:val="clear" w:color="auto" w:fill="auto"/>
            <w:noWrap/>
            <w:vAlign w:val="bottom"/>
            <w:hideMark/>
          </w:tcPr>
          <w:p w14:paraId="1FD7E7A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38DE4EA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437D235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1F80F60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F08D35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40</w:t>
            </w:r>
          </w:p>
        </w:tc>
        <w:tc>
          <w:tcPr>
            <w:tcW w:w="3557" w:type="dxa"/>
            <w:tcBorders>
              <w:top w:val="nil"/>
              <w:left w:val="nil"/>
              <w:bottom w:val="single" w:sz="4" w:space="0" w:color="auto"/>
              <w:right w:val="single" w:sz="4" w:space="0" w:color="auto"/>
            </w:tcBorders>
            <w:shd w:val="clear" w:color="auto" w:fill="auto"/>
            <w:noWrap/>
            <w:vAlign w:val="bottom"/>
            <w:hideMark/>
          </w:tcPr>
          <w:p w14:paraId="70A02D1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ECE UG Lab1095</w:t>
            </w:r>
          </w:p>
        </w:tc>
        <w:tc>
          <w:tcPr>
            <w:tcW w:w="3258" w:type="dxa"/>
            <w:tcBorders>
              <w:top w:val="nil"/>
              <w:left w:val="nil"/>
              <w:bottom w:val="single" w:sz="4" w:space="0" w:color="auto"/>
              <w:right w:val="single" w:sz="4" w:space="0" w:color="auto"/>
            </w:tcBorders>
            <w:shd w:val="clear" w:color="auto" w:fill="auto"/>
            <w:noWrap/>
            <w:vAlign w:val="bottom"/>
            <w:hideMark/>
          </w:tcPr>
          <w:p w14:paraId="4BEE6A3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146E069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C00A32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57AB13F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16A331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41</w:t>
            </w:r>
          </w:p>
        </w:tc>
        <w:tc>
          <w:tcPr>
            <w:tcW w:w="3557" w:type="dxa"/>
            <w:tcBorders>
              <w:top w:val="nil"/>
              <w:left w:val="nil"/>
              <w:bottom w:val="single" w:sz="4" w:space="0" w:color="auto"/>
              <w:right w:val="single" w:sz="4" w:space="0" w:color="auto"/>
            </w:tcBorders>
            <w:shd w:val="clear" w:color="auto" w:fill="auto"/>
            <w:noWrap/>
            <w:vAlign w:val="bottom"/>
            <w:hideMark/>
          </w:tcPr>
          <w:p w14:paraId="5237ECE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N.1101</w:t>
            </w:r>
          </w:p>
        </w:tc>
        <w:tc>
          <w:tcPr>
            <w:tcW w:w="3258" w:type="dxa"/>
            <w:tcBorders>
              <w:top w:val="nil"/>
              <w:left w:val="nil"/>
              <w:bottom w:val="single" w:sz="4" w:space="0" w:color="auto"/>
              <w:right w:val="single" w:sz="4" w:space="0" w:color="auto"/>
            </w:tcBorders>
            <w:shd w:val="clear" w:color="auto" w:fill="auto"/>
            <w:noWrap/>
            <w:vAlign w:val="bottom"/>
            <w:hideMark/>
          </w:tcPr>
          <w:p w14:paraId="4689109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34D8E0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14E65F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0573A77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928E28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42</w:t>
            </w:r>
          </w:p>
        </w:tc>
        <w:tc>
          <w:tcPr>
            <w:tcW w:w="3557" w:type="dxa"/>
            <w:tcBorders>
              <w:top w:val="nil"/>
              <w:left w:val="nil"/>
              <w:bottom w:val="single" w:sz="4" w:space="0" w:color="auto"/>
              <w:right w:val="single" w:sz="4" w:space="0" w:color="auto"/>
            </w:tcBorders>
            <w:shd w:val="clear" w:color="auto" w:fill="auto"/>
            <w:noWrap/>
            <w:vAlign w:val="bottom"/>
            <w:hideMark/>
          </w:tcPr>
          <w:p w14:paraId="10868CE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N.1102</w:t>
            </w:r>
          </w:p>
        </w:tc>
        <w:tc>
          <w:tcPr>
            <w:tcW w:w="3258" w:type="dxa"/>
            <w:tcBorders>
              <w:top w:val="nil"/>
              <w:left w:val="nil"/>
              <w:bottom w:val="single" w:sz="4" w:space="0" w:color="auto"/>
              <w:right w:val="single" w:sz="4" w:space="0" w:color="auto"/>
            </w:tcBorders>
            <w:shd w:val="clear" w:color="auto" w:fill="auto"/>
            <w:noWrap/>
            <w:vAlign w:val="bottom"/>
            <w:hideMark/>
          </w:tcPr>
          <w:p w14:paraId="14D7BD6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388EE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73A5F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4A205C4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0EB488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43</w:t>
            </w:r>
          </w:p>
        </w:tc>
        <w:tc>
          <w:tcPr>
            <w:tcW w:w="3557" w:type="dxa"/>
            <w:tcBorders>
              <w:top w:val="nil"/>
              <w:left w:val="nil"/>
              <w:bottom w:val="single" w:sz="4" w:space="0" w:color="auto"/>
              <w:right w:val="single" w:sz="4" w:space="0" w:color="auto"/>
            </w:tcBorders>
            <w:shd w:val="clear" w:color="auto" w:fill="auto"/>
            <w:noWrap/>
            <w:vAlign w:val="bottom"/>
            <w:hideMark/>
          </w:tcPr>
          <w:p w14:paraId="1D496E6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N.1103</w:t>
            </w:r>
          </w:p>
        </w:tc>
        <w:tc>
          <w:tcPr>
            <w:tcW w:w="3258" w:type="dxa"/>
            <w:tcBorders>
              <w:top w:val="nil"/>
              <w:left w:val="nil"/>
              <w:bottom w:val="single" w:sz="4" w:space="0" w:color="auto"/>
              <w:right w:val="single" w:sz="4" w:space="0" w:color="auto"/>
            </w:tcBorders>
            <w:shd w:val="clear" w:color="auto" w:fill="auto"/>
            <w:noWrap/>
            <w:vAlign w:val="bottom"/>
            <w:hideMark/>
          </w:tcPr>
          <w:p w14:paraId="251C603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CA339A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CE78D3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0746949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680001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44</w:t>
            </w:r>
          </w:p>
        </w:tc>
        <w:tc>
          <w:tcPr>
            <w:tcW w:w="3557" w:type="dxa"/>
            <w:tcBorders>
              <w:top w:val="nil"/>
              <w:left w:val="nil"/>
              <w:bottom w:val="single" w:sz="4" w:space="0" w:color="auto"/>
              <w:right w:val="single" w:sz="4" w:space="0" w:color="auto"/>
            </w:tcBorders>
            <w:shd w:val="clear" w:color="auto" w:fill="auto"/>
            <w:noWrap/>
            <w:vAlign w:val="bottom"/>
            <w:hideMark/>
          </w:tcPr>
          <w:p w14:paraId="078FF0A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N.1104</w:t>
            </w:r>
          </w:p>
        </w:tc>
        <w:tc>
          <w:tcPr>
            <w:tcW w:w="3258" w:type="dxa"/>
            <w:tcBorders>
              <w:top w:val="nil"/>
              <w:left w:val="nil"/>
              <w:bottom w:val="single" w:sz="4" w:space="0" w:color="auto"/>
              <w:right w:val="single" w:sz="4" w:space="0" w:color="auto"/>
            </w:tcBorders>
            <w:shd w:val="clear" w:color="auto" w:fill="auto"/>
            <w:noWrap/>
            <w:vAlign w:val="bottom"/>
            <w:hideMark/>
          </w:tcPr>
          <w:p w14:paraId="380F49D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D91D3B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E74F0C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4BBB23D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9BFD7A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45</w:t>
            </w:r>
          </w:p>
        </w:tc>
        <w:tc>
          <w:tcPr>
            <w:tcW w:w="3557" w:type="dxa"/>
            <w:tcBorders>
              <w:top w:val="nil"/>
              <w:left w:val="nil"/>
              <w:bottom w:val="single" w:sz="4" w:space="0" w:color="auto"/>
              <w:right w:val="single" w:sz="4" w:space="0" w:color="auto"/>
            </w:tcBorders>
            <w:shd w:val="clear" w:color="auto" w:fill="auto"/>
            <w:noWrap/>
            <w:vAlign w:val="bottom"/>
            <w:hideMark/>
          </w:tcPr>
          <w:p w14:paraId="0FBFDC6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N.1105</w:t>
            </w:r>
          </w:p>
        </w:tc>
        <w:tc>
          <w:tcPr>
            <w:tcW w:w="3258" w:type="dxa"/>
            <w:tcBorders>
              <w:top w:val="nil"/>
              <w:left w:val="nil"/>
              <w:bottom w:val="single" w:sz="4" w:space="0" w:color="auto"/>
              <w:right w:val="single" w:sz="4" w:space="0" w:color="auto"/>
            </w:tcBorders>
            <w:shd w:val="clear" w:color="auto" w:fill="auto"/>
            <w:noWrap/>
            <w:vAlign w:val="bottom"/>
            <w:hideMark/>
          </w:tcPr>
          <w:p w14:paraId="4E766B7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005F2E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F452C2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4480CC8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55AC2F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46</w:t>
            </w:r>
          </w:p>
        </w:tc>
        <w:tc>
          <w:tcPr>
            <w:tcW w:w="3557" w:type="dxa"/>
            <w:tcBorders>
              <w:top w:val="nil"/>
              <w:left w:val="nil"/>
              <w:bottom w:val="single" w:sz="4" w:space="0" w:color="auto"/>
              <w:right w:val="single" w:sz="4" w:space="0" w:color="auto"/>
            </w:tcBorders>
            <w:shd w:val="clear" w:color="auto" w:fill="auto"/>
            <w:noWrap/>
            <w:vAlign w:val="bottom"/>
            <w:hideMark/>
          </w:tcPr>
          <w:p w14:paraId="65F5C7E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N.1106</w:t>
            </w:r>
          </w:p>
        </w:tc>
        <w:tc>
          <w:tcPr>
            <w:tcW w:w="3258" w:type="dxa"/>
            <w:tcBorders>
              <w:top w:val="nil"/>
              <w:left w:val="nil"/>
              <w:bottom w:val="single" w:sz="4" w:space="0" w:color="auto"/>
              <w:right w:val="single" w:sz="4" w:space="0" w:color="auto"/>
            </w:tcBorders>
            <w:shd w:val="clear" w:color="auto" w:fill="auto"/>
            <w:noWrap/>
            <w:vAlign w:val="bottom"/>
            <w:hideMark/>
          </w:tcPr>
          <w:p w14:paraId="2103E5A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D8D281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B486CC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4341B4D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C333B8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47</w:t>
            </w:r>
          </w:p>
        </w:tc>
        <w:tc>
          <w:tcPr>
            <w:tcW w:w="3557" w:type="dxa"/>
            <w:tcBorders>
              <w:top w:val="nil"/>
              <w:left w:val="nil"/>
              <w:bottom w:val="single" w:sz="4" w:space="0" w:color="auto"/>
              <w:right w:val="single" w:sz="4" w:space="0" w:color="auto"/>
            </w:tcBorders>
            <w:shd w:val="clear" w:color="auto" w:fill="auto"/>
            <w:noWrap/>
            <w:vAlign w:val="bottom"/>
            <w:hideMark/>
          </w:tcPr>
          <w:p w14:paraId="747F4D6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N.1107</w:t>
            </w:r>
          </w:p>
        </w:tc>
        <w:tc>
          <w:tcPr>
            <w:tcW w:w="3258" w:type="dxa"/>
            <w:tcBorders>
              <w:top w:val="nil"/>
              <w:left w:val="nil"/>
              <w:bottom w:val="single" w:sz="4" w:space="0" w:color="auto"/>
              <w:right w:val="single" w:sz="4" w:space="0" w:color="auto"/>
            </w:tcBorders>
            <w:shd w:val="clear" w:color="auto" w:fill="auto"/>
            <w:noWrap/>
            <w:vAlign w:val="bottom"/>
            <w:hideMark/>
          </w:tcPr>
          <w:p w14:paraId="52C984C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7F83CE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9447B7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50DB0AD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AC3547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48</w:t>
            </w:r>
          </w:p>
        </w:tc>
        <w:tc>
          <w:tcPr>
            <w:tcW w:w="3557" w:type="dxa"/>
            <w:tcBorders>
              <w:top w:val="nil"/>
              <w:left w:val="nil"/>
              <w:bottom w:val="single" w:sz="4" w:space="0" w:color="auto"/>
              <w:right w:val="single" w:sz="4" w:space="0" w:color="auto"/>
            </w:tcBorders>
            <w:shd w:val="clear" w:color="auto" w:fill="auto"/>
            <w:noWrap/>
            <w:vAlign w:val="bottom"/>
            <w:hideMark/>
          </w:tcPr>
          <w:p w14:paraId="428BB06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N.1112</w:t>
            </w:r>
          </w:p>
        </w:tc>
        <w:tc>
          <w:tcPr>
            <w:tcW w:w="3258" w:type="dxa"/>
            <w:tcBorders>
              <w:top w:val="nil"/>
              <w:left w:val="nil"/>
              <w:bottom w:val="single" w:sz="4" w:space="0" w:color="auto"/>
              <w:right w:val="single" w:sz="4" w:space="0" w:color="auto"/>
            </w:tcBorders>
            <w:shd w:val="clear" w:color="auto" w:fill="auto"/>
            <w:noWrap/>
            <w:vAlign w:val="bottom"/>
            <w:hideMark/>
          </w:tcPr>
          <w:p w14:paraId="03FAECC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C598EB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2C3E95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5112B29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E3CA7D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49</w:t>
            </w:r>
          </w:p>
        </w:tc>
        <w:tc>
          <w:tcPr>
            <w:tcW w:w="3557" w:type="dxa"/>
            <w:tcBorders>
              <w:top w:val="nil"/>
              <w:left w:val="nil"/>
              <w:bottom w:val="single" w:sz="4" w:space="0" w:color="auto"/>
              <w:right w:val="single" w:sz="4" w:space="0" w:color="auto"/>
            </w:tcBorders>
            <w:shd w:val="clear" w:color="auto" w:fill="auto"/>
            <w:noWrap/>
            <w:vAlign w:val="bottom"/>
            <w:hideMark/>
          </w:tcPr>
          <w:p w14:paraId="77FF97A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N.1113</w:t>
            </w:r>
          </w:p>
        </w:tc>
        <w:tc>
          <w:tcPr>
            <w:tcW w:w="3258" w:type="dxa"/>
            <w:tcBorders>
              <w:top w:val="nil"/>
              <w:left w:val="nil"/>
              <w:bottom w:val="single" w:sz="4" w:space="0" w:color="auto"/>
              <w:right w:val="single" w:sz="4" w:space="0" w:color="auto"/>
            </w:tcBorders>
            <w:shd w:val="clear" w:color="auto" w:fill="auto"/>
            <w:noWrap/>
            <w:vAlign w:val="bottom"/>
            <w:hideMark/>
          </w:tcPr>
          <w:p w14:paraId="2368E21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9B5734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114411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7CE70D4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55A993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50</w:t>
            </w:r>
          </w:p>
        </w:tc>
        <w:tc>
          <w:tcPr>
            <w:tcW w:w="3557" w:type="dxa"/>
            <w:tcBorders>
              <w:top w:val="nil"/>
              <w:left w:val="nil"/>
              <w:bottom w:val="single" w:sz="4" w:space="0" w:color="auto"/>
              <w:right w:val="single" w:sz="4" w:space="0" w:color="auto"/>
            </w:tcBorders>
            <w:shd w:val="clear" w:color="auto" w:fill="auto"/>
            <w:noWrap/>
            <w:vAlign w:val="bottom"/>
            <w:hideMark/>
          </w:tcPr>
          <w:p w14:paraId="0FB4693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N.1114</w:t>
            </w:r>
          </w:p>
        </w:tc>
        <w:tc>
          <w:tcPr>
            <w:tcW w:w="3258" w:type="dxa"/>
            <w:tcBorders>
              <w:top w:val="nil"/>
              <w:left w:val="nil"/>
              <w:bottom w:val="single" w:sz="4" w:space="0" w:color="auto"/>
              <w:right w:val="single" w:sz="4" w:space="0" w:color="auto"/>
            </w:tcBorders>
            <w:shd w:val="clear" w:color="auto" w:fill="auto"/>
            <w:noWrap/>
            <w:vAlign w:val="bottom"/>
            <w:hideMark/>
          </w:tcPr>
          <w:p w14:paraId="1735FA9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CDC2E6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5EC14C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389501B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6F66DE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51</w:t>
            </w:r>
          </w:p>
        </w:tc>
        <w:tc>
          <w:tcPr>
            <w:tcW w:w="3557" w:type="dxa"/>
            <w:tcBorders>
              <w:top w:val="nil"/>
              <w:left w:val="nil"/>
              <w:bottom w:val="single" w:sz="4" w:space="0" w:color="auto"/>
              <w:right w:val="single" w:sz="4" w:space="0" w:color="auto"/>
            </w:tcBorders>
            <w:shd w:val="clear" w:color="auto" w:fill="auto"/>
            <w:noWrap/>
            <w:vAlign w:val="bottom"/>
            <w:hideMark/>
          </w:tcPr>
          <w:p w14:paraId="76E25D6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N.1115</w:t>
            </w:r>
          </w:p>
        </w:tc>
        <w:tc>
          <w:tcPr>
            <w:tcW w:w="3258" w:type="dxa"/>
            <w:tcBorders>
              <w:top w:val="nil"/>
              <w:left w:val="nil"/>
              <w:bottom w:val="single" w:sz="4" w:space="0" w:color="auto"/>
              <w:right w:val="single" w:sz="4" w:space="0" w:color="auto"/>
            </w:tcBorders>
            <w:shd w:val="clear" w:color="auto" w:fill="auto"/>
            <w:noWrap/>
            <w:vAlign w:val="bottom"/>
            <w:hideMark/>
          </w:tcPr>
          <w:p w14:paraId="652529C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DBFB0F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DF419F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w:t>
            </w:r>
          </w:p>
        </w:tc>
      </w:tr>
      <w:tr w:rsidR="00D9369C" w:rsidRPr="00D9369C" w14:paraId="33AEF7B4" w14:textId="77777777" w:rsidTr="003460E8">
        <w:trPr>
          <w:trHeight w:val="26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76F429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52</w:t>
            </w:r>
          </w:p>
        </w:tc>
        <w:tc>
          <w:tcPr>
            <w:tcW w:w="3557" w:type="dxa"/>
            <w:tcBorders>
              <w:top w:val="nil"/>
              <w:left w:val="nil"/>
              <w:bottom w:val="single" w:sz="4" w:space="0" w:color="auto"/>
              <w:right w:val="single" w:sz="4" w:space="0" w:color="auto"/>
            </w:tcBorders>
            <w:shd w:val="clear" w:color="auto" w:fill="auto"/>
            <w:noWrap/>
            <w:vAlign w:val="bottom"/>
            <w:hideMark/>
          </w:tcPr>
          <w:p w14:paraId="125A596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WORK SHOP MME </w:t>
            </w:r>
          </w:p>
        </w:tc>
        <w:tc>
          <w:tcPr>
            <w:tcW w:w="3258" w:type="dxa"/>
            <w:tcBorders>
              <w:top w:val="nil"/>
              <w:left w:val="nil"/>
              <w:bottom w:val="single" w:sz="4" w:space="0" w:color="auto"/>
              <w:right w:val="single" w:sz="4" w:space="0" w:color="auto"/>
            </w:tcBorders>
            <w:shd w:val="clear" w:color="auto" w:fill="auto"/>
            <w:noWrap/>
            <w:vAlign w:val="bottom"/>
            <w:hideMark/>
          </w:tcPr>
          <w:p w14:paraId="2F25516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5B1066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350894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B2F8F9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A6193D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53</w:t>
            </w:r>
          </w:p>
        </w:tc>
        <w:tc>
          <w:tcPr>
            <w:tcW w:w="3557" w:type="dxa"/>
            <w:tcBorders>
              <w:top w:val="nil"/>
              <w:left w:val="nil"/>
              <w:bottom w:val="single" w:sz="4" w:space="0" w:color="auto"/>
              <w:right w:val="single" w:sz="4" w:space="0" w:color="auto"/>
            </w:tcBorders>
            <w:shd w:val="clear" w:color="auto" w:fill="auto"/>
            <w:noWrap/>
            <w:vAlign w:val="bottom"/>
            <w:hideMark/>
          </w:tcPr>
          <w:p w14:paraId="6C71D56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WORK SHOP MME</w:t>
            </w:r>
          </w:p>
        </w:tc>
        <w:tc>
          <w:tcPr>
            <w:tcW w:w="3258" w:type="dxa"/>
            <w:tcBorders>
              <w:top w:val="nil"/>
              <w:left w:val="nil"/>
              <w:bottom w:val="single" w:sz="4" w:space="0" w:color="auto"/>
              <w:right w:val="single" w:sz="4" w:space="0" w:color="auto"/>
            </w:tcBorders>
            <w:shd w:val="clear" w:color="auto" w:fill="auto"/>
            <w:noWrap/>
            <w:vAlign w:val="bottom"/>
            <w:hideMark/>
          </w:tcPr>
          <w:p w14:paraId="6614CDF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72F99F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832428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2CBB797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AA5279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54</w:t>
            </w:r>
          </w:p>
        </w:tc>
        <w:tc>
          <w:tcPr>
            <w:tcW w:w="3557" w:type="dxa"/>
            <w:tcBorders>
              <w:top w:val="nil"/>
              <w:left w:val="nil"/>
              <w:bottom w:val="single" w:sz="4" w:space="0" w:color="auto"/>
              <w:right w:val="single" w:sz="4" w:space="0" w:color="auto"/>
            </w:tcBorders>
            <w:shd w:val="clear" w:color="auto" w:fill="auto"/>
            <w:noWrap/>
            <w:vAlign w:val="bottom"/>
            <w:hideMark/>
          </w:tcPr>
          <w:p w14:paraId="6CECB67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LT-5 </w:t>
            </w:r>
          </w:p>
        </w:tc>
        <w:tc>
          <w:tcPr>
            <w:tcW w:w="3258" w:type="dxa"/>
            <w:tcBorders>
              <w:top w:val="nil"/>
              <w:left w:val="nil"/>
              <w:bottom w:val="single" w:sz="4" w:space="0" w:color="auto"/>
              <w:right w:val="single" w:sz="4" w:space="0" w:color="auto"/>
            </w:tcBorders>
            <w:shd w:val="clear" w:color="auto" w:fill="auto"/>
            <w:noWrap/>
            <w:vAlign w:val="bottom"/>
            <w:hideMark/>
          </w:tcPr>
          <w:p w14:paraId="5021525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961B74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4C1753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852E3D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F2F3E3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55</w:t>
            </w:r>
          </w:p>
        </w:tc>
        <w:tc>
          <w:tcPr>
            <w:tcW w:w="3557" w:type="dxa"/>
            <w:tcBorders>
              <w:top w:val="nil"/>
              <w:left w:val="nil"/>
              <w:bottom w:val="single" w:sz="4" w:space="0" w:color="auto"/>
              <w:right w:val="single" w:sz="4" w:space="0" w:color="auto"/>
            </w:tcBorders>
            <w:shd w:val="clear" w:color="auto" w:fill="auto"/>
            <w:noWrap/>
            <w:vAlign w:val="bottom"/>
            <w:hideMark/>
          </w:tcPr>
          <w:p w14:paraId="4273A7F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LT-5 </w:t>
            </w:r>
          </w:p>
        </w:tc>
        <w:tc>
          <w:tcPr>
            <w:tcW w:w="3258" w:type="dxa"/>
            <w:tcBorders>
              <w:top w:val="nil"/>
              <w:left w:val="nil"/>
              <w:bottom w:val="single" w:sz="4" w:space="0" w:color="auto"/>
              <w:right w:val="single" w:sz="4" w:space="0" w:color="auto"/>
            </w:tcBorders>
            <w:shd w:val="clear" w:color="auto" w:fill="auto"/>
            <w:noWrap/>
            <w:vAlign w:val="bottom"/>
            <w:hideMark/>
          </w:tcPr>
          <w:p w14:paraId="69FF879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B01BC6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CA530E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49751C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EFA9C1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56</w:t>
            </w:r>
          </w:p>
        </w:tc>
        <w:tc>
          <w:tcPr>
            <w:tcW w:w="3557" w:type="dxa"/>
            <w:tcBorders>
              <w:top w:val="nil"/>
              <w:left w:val="nil"/>
              <w:bottom w:val="single" w:sz="4" w:space="0" w:color="auto"/>
              <w:right w:val="single" w:sz="4" w:space="0" w:color="auto"/>
            </w:tcBorders>
            <w:shd w:val="clear" w:color="auto" w:fill="auto"/>
            <w:noWrap/>
            <w:vAlign w:val="bottom"/>
            <w:hideMark/>
          </w:tcPr>
          <w:p w14:paraId="5F43366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LT-5 </w:t>
            </w:r>
          </w:p>
        </w:tc>
        <w:tc>
          <w:tcPr>
            <w:tcW w:w="3258" w:type="dxa"/>
            <w:tcBorders>
              <w:top w:val="nil"/>
              <w:left w:val="nil"/>
              <w:bottom w:val="single" w:sz="4" w:space="0" w:color="auto"/>
              <w:right w:val="single" w:sz="4" w:space="0" w:color="auto"/>
            </w:tcBorders>
            <w:shd w:val="clear" w:color="auto" w:fill="auto"/>
            <w:noWrap/>
            <w:vAlign w:val="bottom"/>
            <w:hideMark/>
          </w:tcPr>
          <w:p w14:paraId="308A3C7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23FA76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F052CE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4DD207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C295F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57</w:t>
            </w:r>
          </w:p>
        </w:tc>
        <w:tc>
          <w:tcPr>
            <w:tcW w:w="3557" w:type="dxa"/>
            <w:tcBorders>
              <w:top w:val="nil"/>
              <w:left w:val="nil"/>
              <w:bottom w:val="single" w:sz="4" w:space="0" w:color="auto"/>
              <w:right w:val="single" w:sz="4" w:space="0" w:color="auto"/>
            </w:tcBorders>
            <w:shd w:val="clear" w:color="auto" w:fill="auto"/>
            <w:noWrap/>
            <w:vAlign w:val="bottom"/>
            <w:hideMark/>
          </w:tcPr>
          <w:p w14:paraId="3A46E55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LT-5 </w:t>
            </w:r>
          </w:p>
        </w:tc>
        <w:tc>
          <w:tcPr>
            <w:tcW w:w="3258" w:type="dxa"/>
            <w:tcBorders>
              <w:top w:val="nil"/>
              <w:left w:val="nil"/>
              <w:bottom w:val="single" w:sz="4" w:space="0" w:color="auto"/>
              <w:right w:val="single" w:sz="4" w:space="0" w:color="auto"/>
            </w:tcBorders>
            <w:shd w:val="clear" w:color="auto" w:fill="auto"/>
            <w:noWrap/>
            <w:vAlign w:val="bottom"/>
            <w:hideMark/>
          </w:tcPr>
          <w:p w14:paraId="4CD89DA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D26181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97627A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CCCE2B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2326DE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58</w:t>
            </w:r>
          </w:p>
        </w:tc>
        <w:tc>
          <w:tcPr>
            <w:tcW w:w="3557" w:type="dxa"/>
            <w:tcBorders>
              <w:top w:val="nil"/>
              <w:left w:val="nil"/>
              <w:bottom w:val="single" w:sz="4" w:space="0" w:color="auto"/>
              <w:right w:val="single" w:sz="4" w:space="0" w:color="auto"/>
            </w:tcBorders>
            <w:shd w:val="clear" w:color="auto" w:fill="auto"/>
            <w:noWrap/>
            <w:vAlign w:val="bottom"/>
            <w:hideMark/>
          </w:tcPr>
          <w:p w14:paraId="03AF5BD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MINI BATTARY ROOM Lecture Hall</w:t>
            </w:r>
          </w:p>
        </w:tc>
        <w:tc>
          <w:tcPr>
            <w:tcW w:w="3258" w:type="dxa"/>
            <w:tcBorders>
              <w:top w:val="nil"/>
              <w:left w:val="nil"/>
              <w:bottom w:val="single" w:sz="4" w:space="0" w:color="auto"/>
              <w:right w:val="single" w:sz="4" w:space="0" w:color="auto"/>
            </w:tcBorders>
            <w:shd w:val="clear" w:color="auto" w:fill="auto"/>
            <w:noWrap/>
            <w:vAlign w:val="bottom"/>
            <w:hideMark/>
          </w:tcPr>
          <w:p w14:paraId="7962F29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40065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7E480AA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85FE35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B213AE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59</w:t>
            </w:r>
          </w:p>
        </w:tc>
        <w:tc>
          <w:tcPr>
            <w:tcW w:w="3557" w:type="dxa"/>
            <w:tcBorders>
              <w:top w:val="nil"/>
              <w:left w:val="nil"/>
              <w:bottom w:val="single" w:sz="4" w:space="0" w:color="auto"/>
              <w:right w:val="single" w:sz="4" w:space="0" w:color="auto"/>
            </w:tcBorders>
            <w:shd w:val="clear" w:color="auto" w:fill="auto"/>
            <w:noWrap/>
            <w:vAlign w:val="bottom"/>
            <w:hideMark/>
          </w:tcPr>
          <w:p w14:paraId="54DD75E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P.A.ROOM N. 2001</w:t>
            </w:r>
          </w:p>
        </w:tc>
        <w:tc>
          <w:tcPr>
            <w:tcW w:w="3258" w:type="dxa"/>
            <w:tcBorders>
              <w:top w:val="nil"/>
              <w:left w:val="nil"/>
              <w:bottom w:val="single" w:sz="4" w:space="0" w:color="auto"/>
              <w:right w:val="single" w:sz="4" w:space="0" w:color="auto"/>
            </w:tcBorders>
            <w:shd w:val="clear" w:color="auto" w:fill="auto"/>
            <w:noWrap/>
            <w:vAlign w:val="bottom"/>
            <w:hideMark/>
          </w:tcPr>
          <w:p w14:paraId="4F00EB6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154532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B0776A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62A61D8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1A2934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60</w:t>
            </w:r>
          </w:p>
        </w:tc>
        <w:tc>
          <w:tcPr>
            <w:tcW w:w="3557" w:type="dxa"/>
            <w:tcBorders>
              <w:top w:val="nil"/>
              <w:left w:val="nil"/>
              <w:bottom w:val="single" w:sz="4" w:space="0" w:color="auto"/>
              <w:right w:val="single" w:sz="4" w:space="0" w:color="auto"/>
            </w:tcBorders>
            <w:shd w:val="clear" w:color="auto" w:fill="auto"/>
            <w:noWrap/>
            <w:vAlign w:val="bottom"/>
            <w:hideMark/>
          </w:tcPr>
          <w:p w14:paraId="24F89D4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OFFICE No. 2002</w:t>
            </w:r>
          </w:p>
        </w:tc>
        <w:tc>
          <w:tcPr>
            <w:tcW w:w="3258" w:type="dxa"/>
            <w:tcBorders>
              <w:top w:val="nil"/>
              <w:left w:val="nil"/>
              <w:bottom w:val="single" w:sz="4" w:space="0" w:color="auto"/>
              <w:right w:val="single" w:sz="4" w:space="0" w:color="auto"/>
            </w:tcBorders>
            <w:shd w:val="clear" w:color="auto" w:fill="auto"/>
            <w:noWrap/>
            <w:vAlign w:val="bottom"/>
            <w:hideMark/>
          </w:tcPr>
          <w:p w14:paraId="70B767A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70FE22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76401C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5A0B866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9C831F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61</w:t>
            </w:r>
          </w:p>
        </w:tc>
        <w:tc>
          <w:tcPr>
            <w:tcW w:w="3557" w:type="dxa"/>
            <w:tcBorders>
              <w:top w:val="nil"/>
              <w:left w:val="nil"/>
              <w:bottom w:val="single" w:sz="4" w:space="0" w:color="auto"/>
              <w:right w:val="single" w:sz="4" w:space="0" w:color="auto"/>
            </w:tcBorders>
            <w:shd w:val="clear" w:color="auto" w:fill="auto"/>
            <w:noWrap/>
            <w:vAlign w:val="bottom"/>
            <w:hideMark/>
          </w:tcPr>
          <w:p w14:paraId="3030B93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OFFICE No. 2002</w:t>
            </w:r>
          </w:p>
        </w:tc>
        <w:tc>
          <w:tcPr>
            <w:tcW w:w="3258" w:type="dxa"/>
            <w:tcBorders>
              <w:top w:val="nil"/>
              <w:left w:val="nil"/>
              <w:bottom w:val="single" w:sz="4" w:space="0" w:color="auto"/>
              <w:right w:val="single" w:sz="4" w:space="0" w:color="auto"/>
            </w:tcBorders>
            <w:shd w:val="clear" w:color="auto" w:fill="auto"/>
            <w:noWrap/>
            <w:vAlign w:val="bottom"/>
            <w:hideMark/>
          </w:tcPr>
          <w:p w14:paraId="583EB54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8BCF1A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390835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0132E6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731246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62</w:t>
            </w:r>
          </w:p>
        </w:tc>
        <w:tc>
          <w:tcPr>
            <w:tcW w:w="3557" w:type="dxa"/>
            <w:tcBorders>
              <w:top w:val="nil"/>
              <w:left w:val="nil"/>
              <w:bottom w:val="single" w:sz="4" w:space="0" w:color="auto"/>
              <w:right w:val="single" w:sz="4" w:space="0" w:color="auto"/>
            </w:tcBorders>
            <w:shd w:val="clear" w:color="auto" w:fill="auto"/>
            <w:noWrap/>
            <w:vAlign w:val="bottom"/>
            <w:hideMark/>
          </w:tcPr>
          <w:p w14:paraId="034E08E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OFFICE No. 2002 A</w:t>
            </w:r>
          </w:p>
        </w:tc>
        <w:tc>
          <w:tcPr>
            <w:tcW w:w="3258" w:type="dxa"/>
            <w:tcBorders>
              <w:top w:val="nil"/>
              <w:left w:val="nil"/>
              <w:bottom w:val="single" w:sz="4" w:space="0" w:color="auto"/>
              <w:right w:val="single" w:sz="4" w:space="0" w:color="auto"/>
            </w:tcBorders>
            <w:shd w:val="clear" w:color="auto" w:fill="auto"/>
            <w:noWrap/>
            <w:vAlign w:val="bottom"/>
            <w:hideMark/>
          </w:tcPr>
          <w:p w14:paraId="63B7D04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DBDBED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34DF09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608B3C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AE776E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63</w:t>
            </w:r>
          </w:p>
        </w:tc>
        <w:tc>
          <w:tcPr>
            <w:tcW w:w="3557" w:type="dxa"/>
            <w:tcBorders>
              <w:top w:val="nil"/>
              <w:left w:val="nil"/>
              <w:bottom w:val="single" w:sz="4" w:space="0" w:color="auto"/>
              <w:right w:val="single" w:sz="4" w:space="0" w:color="auto"/>
            </w:tcBorders>
            <w:shd w:val="clear" w:color="auto" w:fill="auto"/>
            <w:noWrap/>
            <w:vAlign w:val="bottom"/>
            <w:hideMark/>
          </w:tcPr>
          <w:p w14:paraId="4CC8C40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BOARD ROOM 2003</w:t>
            </w:r>
          </w:p>
        </w:tc>
        <w:tc>
          <w:tcPr>
            <w:tcW w:w="3258" w:type="dxa"/>
            <w:tcBorders>
              <w:top w:val="nil"/>
              <w:left w:val="nil"/>
              <w:bottom w:val="single" w:sz="4" w:space="0" w:color="auto"/>
              <w:right w:val="single" w:sz="4" w:space="0" w:color="auto"/>
            </w:tcBorders>
            <w:shd w:val="clear" w:color="auto" w:fill="auto"/>
            <w:noWrap/>
            <w:vAlign w:val="bottom"/>
            <w:hideMark/>
          </w:tcPr>
          <w:p w14:paraId="4D14E0D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502569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5C0F1C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366F96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6E62B5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64</w:t>
            </w:r>
          </w:p>
        </w:tc>
        <w:tc>
          <w:tcPr>
            <w:tcW w:w="3557" w:type="dxa"/>
            <w:tcBorders>
              <w:top w:val="nil"/>
              <w:left w:val="nil"/>
              <w:bottom w:val="single" w:sz="4" w:space="0" w:color="auto"/>
              <w:right w:val="single" w:sz="4" w:space="0" w:color="auto"/>
            </w:tcBorders>
            <w:shd w:val="clear" w:color="auto" w:fill="auto"/>
            <w:noWrap/>
            <w:vAlign w:val="bottom"/>
            <w:hideMark/>
          </w:tcPr>
          <w:p w14:paraId="5718A19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BOARD ROOM 2003</w:t>
            </w:r>
          </w:p>
        </w:tc>
        <w:tc>
          <w:tcPr>
            <w:tcW w:w="3258" w:type="dxa"/>
            <w:tcBorders>
              <w:top w:val="nil"/>
              <w:left w:val="nil"/>
              <w:bottom w:val="single" w:sz="4" w:space="0" w:color="auto"/>
              <w:right w:val="single" w:sz="4" w:space="0" w:color="auto"/>
            </w:tcBorders>
            <w:shd w:val="clear" w:color="auto" w:fill="auto"/>
            <w:noWrap/>
            <w:vAlign w:val="bottom"/>
            <w:hideMark/>
          </w:tcPr>
          <w:p w14:paraId="66FBC53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3C8D08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9F3A75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5B35DE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07B1E5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65</w:t>
            </w:r>
          </w:p>
        </w:tc>
        <w:tc>
          <w:tcPr>
            <w:tcW w:w="3557" w:type="dxa"/>
            <w:tcBorders>
              <w:top w:val="nil"/>
              <w:left w:val="nil"/>
              <w:bottom w:val="single" w:sz="4" w:space="0" w:color="auto"/>
              <w:right w:val="single" w:sz="4" w:space="0" w:color="auto"/>
            </w:tcBorders>
            <w:shd w:val="clear" w:color="auto" w:fill="auto"/>
            <w:noWrap/>
            <w:vAlign w:val="bottom"/>
            <w:hideMark/>
          </w:tcPr>
          <w:p w14:paraId="2E46D5D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BOARD ROOM 2003</w:t>
            </w:r>
          </w:p>
        </w:tc>
        <w:tc>
          <w:tcPr>
            <w:tcW w:w="3258" w:type="dxa"/>
            <w:tcBorders>
              <w:top w:val="nil"/>
              <w:left w:val="nil"/>
              <w:bottom w:val="single" w:sz="4" w:space="0" w:color="auto"/>
              <w:right w:val="single" w:sz="4" w:space="0" w:color="auto"/>
            </w:tcBorders>
            <w:shd w:val="clear" w:color="auto" w:fill="auto"/>
            <w:noWrap/>
            <w:vAlign w:val="bottom"/>
            <w:hideMark/>
          </w:tcPr>
          <w:p w14:paraId="6E86F08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9C626D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1CCB7C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E7AA3C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D26567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66</w:t>
            </w:r>
          </w:p>
        </w:tc>
        <w:tc>
          <w:tcPr>
            <w:tcW w:w="3557" w:type="dxa"/>
            <w:tcBorders>
              <w:top w:val="nil"/>
              <w:left w:val="nil"/>
              <w:bottom w:val="single" w:sz="4" w:space="0" w:color="auto"/>
              <w:right w:val="single" w:sz="4" w:space="0" w:color="auto"/>
            </w:tcBorders>
            <w:shd w:val="clear" w:color="auto" w:fill="auto"/>
            <w:noWrap/>
            <w:vAlign w:val="bottom"/>
            <w:hideMark/>
          </w:tcPr>
          <w:p w14:paraId="02D0BEA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N.2011</w:t>
            </w:r>
          </w:p>
        </w:tc>
        <w:tc>
          <w:tcPr>
            <w:tcW w:w="3258" w:type="dxa"/>
            <w:tcBorders>
              <w:top w:val="nil"/>
              <w:left w:val="nil"/>
              <w:bottom w:val="single" w:sz="4" w:space="0" w:color="auto"/>
              <w:right w:val="single" w:sz="4" w:space="0" w:color="auto"/>
            </w:tcBorders>
            <w:shd w:val="clear" w:color="auto" w:fill="auto"/>
            <w:noWrap/>
            <w:vAlign w:val="bottom"/>
            <w:hideMark/>
          </w:tcPr>
          <w:p w14:paraId="1D2E937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EDCEA3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1C114B1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27372C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1E9A46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67</w:t>
            </w:r>
          </w:p>
        </w:tc>
        <w:tc>
          <w:tcPr>
            <w:tcW w:w="3557" w:type="dxa"/>
            <w:tcBorders>
              <w:top w:val="nil"/>
              <w:left w:val="nil"/>
              <w:bottom w:val="single" w:sz="4" w:space="0" w:color="auto"/>
              <w:right w:val="single" w:sz="4" w:space="0" w:color="auto"/>
            </w:tcBorders>
            <w:shd w:val="clear" w:color="auto" w:fill="auto"/>
            <w:noWrap/>
            <w:vAlign w:val="bottom"/>
            <w:hideMark/>
          </w:tcPr>
          <w:p w14:paraId="1B556D4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N.2012</w:t>
            </w:r>
          </w:p>
        </w:tc>
        <w:tc>
          <w:tcPr>
            <w:tcW w:w="3258" w:type="dxa"/>
            <w:tcBorders>
              <w:top w:val="nil"/>
              <w:left w:val="nil"/>
              <w:bottom w:val="single" w:sz="4" w:space="0" w:color="auto"/>
              <w:right w:val="single" w:sz="4" w:space="0" w:color="auto"/>
            </w:tcBorders>
            <w:shd w:val="clear" w:color="auto" w:fill="auto"/>
            <w:noWrap/>
            <w:vAlign w:val="bottom"/>
            <w:hideMark/>
          </w:tcPr>
          <w:p w14:paraId="374DC61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DB5018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6409439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D29EEB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207954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68</w:t>
            </w:r>
          </w:p>
        </w:tc>
        <w:tc>
          <w:tcPr>
            <w:tcW w:w="3557" w:type="dxa"/>
            <w:tcBorders>
              <w:top w:val="nil"/>
              <w:left w:val="nil"/>
              <w:bottom w:val="single" w:sz="4" w:space="0" w:color="auto"/>
              <w:right w:val="single" w:sz="4" w:space="0" w:color="auto"/>
            </w:tcBorders>
            <w:shd w:val="clear" w:color="auto" w:fill="auto"/>
            <w:noWrap/>
            <w:vAlign w:val="bottom"/>
            <w:hideMark/>
          </w:tcPr>
          <w:p w14:paraId="67F6EC8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N.2013</w:t>
            </w:r>
          </w:p>
        </w:tc>
        <w:tc>
          <w:tcPr>
            <w:tcW w:w="3258" w:type="dxa"/>
            <w:tcBorders>
              <w:top w:val="nil"/>
              <w:left w:val="nil"/>
              <w:bottom w:val="single" w:sz="4" w:space="0" w:color="auto"/>
              <w:right w:val="single" w:sz="4" w:space="0" w:color="auto"/>
            </w:tcBorders>
            <w:shd w:val="clear" w:color="auto" w:fill="auto"/>
            <w:noWrap/>
            <w:vAlign w:val="bottom"/>
            <w:hideMark/>
          </w:tcPr>
          <w:p w14:paraId="06DDF80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C80E25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778B7A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569666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CB797A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69</w:t>
            </w:r>
          </w:p>
        </w:tc>
        <w:tc>
          <w:tcPr>
            <w:tcW w:w="3557" w:type="dxa"/>
            <w:tcBorders>
              <w:top w:val="nil"/>
              <w:left w:val="nil"/>
              <w:bottom w:val="single" w:sz="4" w:space="0" w:color="auto"/>
              <w:right w:val="single" w:sz="4" w:space="0" w:color="auto"/>
            </w:tcBorders>
            <w:shd w:val="clear" w:color="auto" w:fill="auto"/>
            <w:noWrap/>
            <w:vAlign w:val="bottom"/>
            <w:hideMark/>
          </w:tcPr>
          <w:p w14:paraId="3A42C6D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N.2014</w:t>
            </w:r>
          </w:p>
        </w:tc>
        <w:tc>
          <w:tcPr>
            <w:tcW w:w="3258" w:type="dxa"/>
            <w:tcBorders>
              <w:top w:val="nil"/>
              <w:left w:val="nil"/>
              <w:bottom w:val="single" w:sz="4" w:space="0" w:color="auto"/>
              <w:right w:val="single" w:sz="4" w:space="0" w:color="auto"/>
            </w:tcBorders>
            <w:shd w:val="clear" w:color="auto" w:fill="auto"/>
            <w:noWrap/>
            <w:vAlign w:val="bottom"/>
            <w:hideMark/>
          </w:tcPr>
          <w:p w14:paraId="2ED36E7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04199D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FB7489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A86900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78A950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70</w:t>
            </w:r>
          </w:p>
        </w:tc>
        <w:tc>
          <w:tcPr>
            <w:tcW w:w="3557" w:type="dxa"/>
            <w:tcBorders>
              <w:top w:val="nil"/>
              <w:left w:val="nil"/>
              <w:bottom w:val="single" w:sz="4" w:space="0" w:color="auto"/>
              <w:right w:val="single" w:sz="4" w:space="0" w:color="auto"/>
            </w:tcBorders>
            <w:shd w:val="clear" w:color="auto" w:fill="auto"/>
            <w:noWrap/>
            <w:vAlign w:val="bottom"/>
            <w:hideMark/>
          </w:tcPr>
          <w:p w14:paraId="3A82E61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N.2015</w:t>
            </w:r>
          </w:p>
        </w:tc>
        <w:tc>
          <w:tcPr>
            <w:tcW w:w="3258" w:type="dxa"/>
            <w:tcBorders>
              <w:top w:val="nil"/>
              <w:left w:val="nil"/>
              <w:bottom w:val="single" w:sz="4" w:space="0" w:color="auto"/>
              <w:right w:val="single" w:sz="4" w:space="0" w:color="auto"/>
            </w:tcBorders>
            <w:shd w:val="clear" w:color="auto" w:fill="auto"/>
            <w:noWrap/>
            <w:vAlign w:val="bottom"/>
            <w:hideMark/>
          </w:tcPr>
          <w:p w14:paraId="4AC19F9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114A6F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05651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3307D2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74FB87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71</w:t>
            </w:r>
          </w:p>
        </w:tc>
        <w:tc>
          <w:tcPr>
            <w:tcW w:w="3557" w:type="dxa"/>
            <w:tcBorders>
              <w:top w:val="nil"/>
              <w:left w:val="nil"/>
              <w:bottom w:val="single" w:sz="4" w:space="0" w:color="auto"/>
              <w:right w:val="single" w:sz="4" w:space="0" w:color="auto"/>
            </w:tcBorders>
            <w:shd w:val="clear" w:color="auto" w:fill="auto"/>
            <w:noWrap/>
            <w:vAlign w:val="bottom"/>
            <w:hideMark/>
          </w:tcPr>
          <w:p w14:paraId="486488A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N.2016</w:t>
            </w:r>
          </w:p>
        </w:tc>
        <w:tc>
          <w:tcPr>
            <w:tcW w:w="3258" w:type="dxa"/>
            <w:tcBorders>
              <w:top w:val="nil"/>
              <w:left w:val="nil"/>
              <w:bottom w:val="single" w:sz="4" w:space="0" w:color="auto"/>
              <w:right w:val="single" w:sz="4" w:space="0" w:color="auto"/>
            </w:tcBorders>
            <w:shd w:val="clear" w:color="auto" w:fill="auto"/>
            <w:noWrap/>
            <w:vAlign w:val="bottom"/>
            <w:hideMark/>
          </w:tcPr>
          <w:p w14:paraId="53DAEC7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0AF93B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AC2833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1FB145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63DB5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72</w:t>
            </w:r>
          </w:p>
        </w:tc>
        <w:tc>
          <w:tcPr>
            <w:tcW w:w="3557" w:type="dxa"/>
            <w:tcBorders>
              <w:top w:val="nil"/>
              <w:left w:val="nil"/>
              <w:bottom w:val="single" w:sz="4" w:space="0" w:color="auto"/>
              <w:right w:val="single" w:sz="4" w:space="0" w:color="auto"/>
            </w:tcBorders>
            <w:shd w:val="clear" w:color="auto" w:fill="auto"/>
            <w:noWrap/>
            <w:vAlign w:val="bottom"/>
            <w:hideMark/>
          </w:tcPr>
          <w:p w14:paraId="08709C4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N.2018</w:t>
            </w:r>
          </w:p>
        </w:tc>
        <w:tc>
          <w:tcPr>
            <w:tcW w:w="3258" w:type="dxa"/>
            <w:tcBorders>
              <w:top w:val="nil"/>
              <w:left w:val="nil"/>
              <w:bottom w:val="single" w:sz="4" w:space="0" w:color="auto"/>
              <w:right w:val="single" w:sz="4" w:space="0" w:color="auto"/>
            </w:tcBorders>
            <w:shd w:val="clear" w:color="auto" w:fill="auto"/>
            <w:noWrap/>
            <w:vAlign w:val="bottom"/>
            <w:hideMark/>
          </w:tcPr>
          <w:p w14:paraId="6326FF4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A1BC07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5B4BE7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048B59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8487A9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73</w:t>
            </w:r>
          </w:p>
        </w:tc>
        <w:tc>
          <w:tcPr>
            <w:tcW w:w="3557" w:type="dxa"/>
            <w:tcBorders>
              <w:top w:val="nil"/>
              <w:left w:val="nil"/>
              <w:bottom w:val="single" w:sz="4" w:space="0" w:color="auto"/>
              <w:right w:val="single" w:sz="4" w:space="0" w:color="auto"/>
            </w:tcBorders>
            <w:shd w:val="clear" w:color="auto" w:fill="auto"/>
            <w:noWrap/>
            <w:vAlign w:val="bottom"/>
            <w:hideMark/>
          </w:tcPr>
          <w:p w14:paraId="6F94C28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N.2019</w:t>
            </w:r>
          </w:p>
        </w:tc>
        <w:tc>
          <w:tcPr>
            <w:tcW w:w="3258" w:type="dxa"/>
            <w:tcBorders>
              <w:top w:val="nil"/>
              <w:left w:val="nil"/>
              <w:bottom w:val="single" w:sz="4" w:space="0" w:color="auto"/>
              <w:right w:val="single" w:sz="4" w:space="0" w:color="auto"/>
            </w:tcBorders>
            <w:shd w:val="clear" w:color="auto" w:fill="auto"/>
            <w:noWrap/>
            <w:vAlign w:val="bottom"/>
            <w:hideMark/>
          </w:tcPr>
          <w:p w14:paraId="38F7D20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640D1F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FC414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80028F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06AFE0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74</w:t>
            </w:r>
          </w:p>
        </w:tc>
        <w:tc>
          <w:tcPr>
            <w:tcW w:w="3557" w:type="dxa"/>
            <w:tcBorders>
              <w:top w:val="nil"/>
              <w:left w:val="nil"/>
              <w:bottom w:val="single" w:sz="4" w:space="0" w:color="auto"/>
              <w:right w:val="single" w:sz="4" w:space="0" w:color="auto"/>
            </w:tcBorders>
            <w:shd w:val="clear" w:color="auto" w:fill="auto"/>
            <w:noWrap/>
            <w:vAlign w:val="bottom"/>
            <w:hideMark/>
          </w:tcPr>
          <w:p w14:paraId="53A037C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N.2022</w:t>
            </w:r>
          </w:p>
        </w:tc>
        <w:tc>
          <w:tcPr>
            <w:tcW w:w="3258" w:type="dxa"/>
            <w:tcBorders>
              <w:top w:val="nil"/>
              <w:left w:val="nil"/>
              <w:bottom w:val="single" w:sz="4" w:space="0" w:color="auto"/>
              <w:right w:val="single" w:sz="4" w:space="0" w:color="auto"/>
            </w:tcBorders>
            <w:shd w:val="clear" w:color="auto" w:fill="auto"/>
            <w:noWrap/>
            <w:vAlign w:val="bottom"/>
            <w:hideMark/>
          </w:tcPr>
          <w:p w14:paraId="448869B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04B7F1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B56B23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ADE34B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93194E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c>
          <w:tcPr>
            <w:tcW w:w="3557" w:type="dxa"/>
            <w:tcBorders>
              <w:top w:val="nil"/>
              <w:left w:val="nil"/>
              <w:bottom w:val="single" w:sz="4" w:space="0" w:color="auto"/>
              <w:right w:val="single" w:sz="4" w:space="0" w:color="auto"/>
            </w:tcBorders>
            <w:shd w:val="clear" w:color="auto" w:fill="auto"/>
            <w:noWrap/>
            <w:vAlign w:val="bottom"/>
            <w:hideMark/>
          </w:tcPr>
          <w:p w14:paraId="7E29583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N.2023</w:t>
            </w:r>
          </w:p>
        </w:tc>
        <w:tc>
          <w:tcPr>
            <w:tcW w:w="3258" w:type="dxa"/>
            <w:tcBorders>
              <w:top w:val="nil"/>
              <w:left w:val="nil"/>
              <w:bottom w:val="single" w:sz="4" w:space="0" w:color="auto"/>
              <w:right w:val="single" w:sz="4" w:space="0" w:color="auto"/>
            </w:tcBorders>
            <w:shd w:val="clear" w:color="auto" w:fill="auto"/>
            <w:noWrap/>
            <w:vAlign w:val="bottom"/>
            <w:hideMark/>
          </w:tcPr>
          <w:p w14:paraId="13297C1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9893C1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60D2323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FCF6A6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99A03B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76</w:t>
            </w:r>
          </w:p>
        </w:tc>
        <w:tc>
          <w:tcPr>
            <w:tcW w:w="3557" w:type="dxa"/>
            <w:tcBorders>
              <w:top w:val="nil"/>
              <w:left w:val="nil"/>
              <w:bottom w:val="single" w:sz="4" w:space="0" w:color="auto"/>
              <w:right w:val="single" w:sz="4" w:space="0" w:color="auto"/>
            </w:tcBorders>
            <w:shd w:val="clear" w:color="auto" w:fill="auto"/>
            <w:noWrap/>
            <w:vAlign w:val="bottom"/>
            <w:hideMark/>
          </w:tcPr>
          <w:p w14:paraId="648C464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N.2024</w:t>
            </w:r>
          </w:p>
        </w:tc>
        <w:tc>
          <w:tcPr>
            <w:tcW w:w="3258" w:type="dxa"/>
            <w:tcBorders>
              <w:top w:val="nil"/>
              <w:left w:val="nil"/>
              <w:bottom w:val="single" w:sz="4" w:space="0" w:color="auto"/>
              <w:right w:val="single" w:sz="4" w:space="0" w:color="auto"/>
            </w:tcBorders>
            <w:shd w:val="clear" w:color="auto" w:fill="auto"/>
            <w:noWrap/>
            <w:vAlign w:val="bottom"/>
            <w:hideMark/>
          </w:tcPr>
          <w:p w14:paraId="7471461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899FB6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64F6B2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D00518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330B4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77</w:t>
            </w:r>
          </w:p>
        </w:tc>
        <w:tc>
          <w:tcPr>
            <w:tcW w:w="3557" w:type="dxa"/>
            <w:tcBorders>
              <w:top w:val="nil"/>
              <w:left w:val="nil"/>
              <w:bottom w:val="single" w:sz="4" w:space="0" w:color="auto"/>
              <w:right w:val="single" w:sz="4" w:space="0" w:color="auto"/>
            </w:tcBorders>
            <w:shd w:val="clear" w:color="auto" w:fill="auto"/>
            <w:noWrap/>
            <w:vAlign w:val="bottom"/>
            <w:hideMark/>
          </w:tcPr>
          <w:p w14:paraId="3E7ED64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N.2025</w:t>
            </w:r>
          </w:p>
        </w:tc>
        <w:tc>
          <w:tcPr>
            <w:tcW w:w="3258" w:type="dxa"/>
            <w:tcBorders>
              <w:top w:val="nil"/>
              <w:left w:val="nil"/>
              <w:bottom w:val="single" w:sz="4" w:space="0" w:color="auto"/>
              <w:right w:val="single" w:sz="4" w:space="0" w:color="auto"/>
            </w:tcBorders>
            <w:shd w:val="clear" w:color="auto" w:fill="auto"/>
            <w:noWrap/>
            <w:vAlign w:val="bottom"/>
            <w:hideMark/>
          </w:tcPr>
          <w:p w14:paraId="22EE7CD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23910C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5245DB7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3DAD02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044427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lastRenderedPageBreak/>
              <w:t>78</w:t>
            </w:r>
          </w:p>
        </w:tc>
        <w:tc>
          <w:tcPr>
            <w:tcW w:w="3557" w:type="dxa"/>
            <w:tcBorders>
              <w:top w:val="nil"/>
              <w:left w:val="nil"/>
              <w:bottom w:val="single" w:sz="4" w:space="0" w:color="auto"/>
              <w:right w:val="single" w:sz="4" w:space="0" w:color="auto"/>
            </w:tcBorders>
            <w:shd w:val="clear" w:color="auto" w:fill="auto"/>
            <w:noWrap/>
            <w:vAlign w:val="bottom"/>
            <w:hideMark/>
          </w:tcPr>
          <w:p w14:paraId="05B7BA3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N.2031</w:t>
            </w:r>
          </w:p>
        </w:tc>
        <w:tc>
          <w:tcPr>
            <w:tcW w:w="3258" w:type="dxa"/>
            <w:tcBorders>
              <w:top w:val="nil"/>
              <w:left w:val="nil"/>
              <w:bottom w:val="single" w:sz="4" w:space="0" w:color="auto"/>
              <w:right w:val="single" w:sz="4" w:space="0" w:color="auto"/>
            </w:tcBorders>
            <w:shd w:val="clear" w:color="auto" w:fill="auto"/>
            <w:noWrap/>
            <w:vAlign w:val="bottom"/>
            <w:hideMark/>
          </w:tcPr>
          <w:p w14:paraId="746E71D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C11497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E3C8C2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3F45E7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C6F286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79</w:t>
            </w:r>
          </w:p>
        </w:tc>
        <w:tc>
          <w:tcPr>
            <w:tcW w:w="3557" w:type="dxa"/>
            <w:tcBorders>
              <w:top w:val="nil"/>
              <w:left w:val="nil"/>
              <w:bottom w:val="single" w:sz="4" w:space="0" w:color="auto"/>
              <w:right w:val="single" w:sz="4" w:space="0" w:color="auto"/>
            </w:tcBorders>
            <w:shd w:val="clear" w:color="auto" w:fill="auto"/>
            <w:noWrap/>
            <w:vAlign w:val="bottom"/>
            <w:hideMark/>
          </w:tcPr>
          <w:p w14:paraId="4F6EBE6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N.2032</w:t>
            </w:r>
          </w:p>
        </w:tc>
        <w:tc>
          <w:tcPr>
            <w:tcW w:w="3258" w:type="dxa"/>
            <w:tcBorders>
              <w:top w:val="nil"/>
              <w:left w:val="nil"/>
              <w:bottom w:val="single" w:sz="4" w:space="0" w:color="auto"/>
              <w:right w:val="single" w:sz="4" w:space="0" w:color="auto"/>
            </w:tcBorders>
            <w:shd w:val="clear" w:color="auto" w:fill="auto"/>
            <w:noWrap/>
            <w:vAlign w:val="bottom"/>
            <w:hideMark/>
          </w:tcPr>
          <w:p w14:paraId="668B695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D54BBA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6AF73A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1532D6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0D855F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80</w:t>
            </w:r>
          </w:p>
        </w:tc>
        <w:tc>
          <w:tcPr>
            <w:tcW w:w="3557" w:type="dxa"/>
            <w:tcBorders>
              <w:top w:val="nil"/>
              <w:left w:val="nil"/>
              <w:bottom w:val="single" w:sz="4" w:space="0" w:color="auto"/>
              <w:right w:val="single" w:sz="4" w:space="0" w:color="auto"/>
            </w:tcBorders>
            <w:shd w:val="clear" w:color="auto" w:fill="auto"/>
            <w:noWrap/>
            <w:vAlign w:val="bottom"/>
            <w:hideMark/>
          </w:tcPr>
          <w:p w14:paraId="2667C08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N.2033</w:t>
            </w:r>
          </w:p>
        </w:tc>
        <w:tc>
          <w:tcPr>
            <w:tcW w:w="3258" w:type="dxa"/>
            <w:tcBorders>
              <w:top w:val="nil"/>
              <w:left w:val="nil"/>
              <w:bottom w:val="single" w:sz="4" w:space="0" w:color="auto"/>
              <w:right w:val="single" w:sz="4" w:space="0" w:color="auto"/>
            </w:tcBorders>
            <w:shd w:val="clear" w:color="auto" w:fill="auto"/>
            <w:noWrap/>
            <w:vAlign w:val="bottom"/>
            <w:hideMark/>
          </w:tcPr>
          <w:p w14:paraId="75529B7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D221D0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0C1AE9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5B06DB0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F0250E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81</w:t>
            </w:r>
          </w:p>
        </w:tc>
        <w:tc>
          <w:tcPr>
            <w:tcW w:w="3557" w:type="dxa"/>
            <w:tcBorders>
              <w:top w:val="nil"/>
              <w:left w:val="nil"/>
              <w:bottom w:val="single" w:sz="4" w:space="0" w:color="auto"/>
              <w:right w:val="single" w:sz="4" w:space="0" w:color="auto"/>
            </w:tcBorders>
            <w:shd w:val="clear" w:color="auto" w:fill="auto"/>
            <w:noWrap/>
            <w:vAlign w:val="bottom"/>
            <w:hideMark/>
          </w:tcPr>
          <w:p w14:paraId="06E7023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N.2034</w:t>
            </w:r>
          </w:p>
        </w:tc>
        <w:tc>
          <w:tcPr>
            <w:tcW w:w="3258" w:type="dxa"/>
            <w:tcBorders>
              <w:top w:val="nil"/>
              <w:left w:val="nil"/>
              <w:bottom w:val="single" w:sz="4" w:space="0" w:color="auto"/>
              <w:right w:val="single" w:sz="4" w:space="0" w:color="auto"/>
            </w:tcBorders>
            <w:shd w:val="clear" w:color="auto" w:fill="auto"/>
            <w:noWrap/>
            <w:vAlign w:val="bottom"/>
            <w:hideMark/>
          </w:tcPr>
          <w:p w14:paraId="674BDBD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43D3F8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CBB5DB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2FC3B7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10D28B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82</w:t>
            </w:r>
          </w:p>
        </w:tc>
        <w:tc>
          <w:tcPr>
            <w:tcW w:w="3557" w:type="dxa"/>
            <w:tcBorders>
              <w:top w:val="nil"/>
              <w:left w:val="nil"/>
              <w:bottom w:val="single" w:sz="4" w:space="0" w:color="auto"/>
              <w:right w:val="single" w:sz="4" w:space="0" w:color="auto"/>
            </w:tcBorders>
            <w:shd w:val="clear" w:color="auto" w:fill="auto"/>
            <w:noWrap/>
            <w:vAlign w:val="bottom"/>
            <w:hideMark/>
          </w:tcPr>
          <w:p w14:paraId="60E0669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N.2035</w:t>
            </w:r>
          </w:p>
        </w:tc>
        <w:tc>
          <w:tcPr>
            <w:tcW w:w="3258" w:type="dxa"/>
            <w:tcBorders>
              <w:top w:val="nil"/>
              <w:left w:val="nil"/>
              <w:bottom w:val="single" w:sz="4" w:space="0" w:color="auto"/>
              <w:right w:val="single" w:sz="4" w:space="0" w:color="auto"/>
            </w:tcBorders>
            <w:shd w:val="clear" w:color="auto" w:fill="auto"/>
            <w:noWrap/>
            <w:vAlign w:val="bottom"/>
            <w:hideMark/>
          </w:tcPr>
          <w:p w14:paraId="1BCBEAA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8F6971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70EEF3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256B4F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18140C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83</w:t>
            </w:r>
          </w:p>
        </w:tc>
        <w:tc>
          <w:tcPr>
            <w:tcW w:w="3557" w:type="dxa"/>
            <w:tcBorders>
              <w:top w:val="nil"/>
              <w:left w:val="nil"/>
              <w:bottom w:val="single" w:sz="4" w:space="0" w:color="auto"/>
              <w:right w:val="single" w:sz="4" w:space="0" w:color="auto"/>
            </w:tcBorders>
            <w:shd w:val="clear" w:color="auto" w:fill="auto"/>
            <w:noWrap/>
            <w:vAlign w:val="bottom"/>
            <w:hideMark/>
          </w:tcPr>
          <w:p w14:paraId="76A0081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N.2036</w:t>
            </w:r>
          </w:p>
        </w:tc>
        <w:tc>
          <w:tcPr>
            <w:tcW w:w="3258" w:type="dxa"/>
            <w:tcBorders>
              <w:top w:val="nil"/>
              <w:left w:val="nil"/>
              <w:bottom w:val="single" w:sz="4" w:space="0" w:color="auto"/>
              <w:right w:val="single" w:sz="4" w:space="0" w:color="auto"/>
            </w:tcBorders>
            <w:shd w:val="clear" w:color="auto" w:fill="auto"/>
            <w:noWrap/>
            <w:vAlign w:val="bottom"/>
            <w:hideMark/>
          </w:tcPr>
          <w:p w14:paraId="746412E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E35338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1A07A52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E58E8B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369104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84</w:t>
            </w:r>
          </w:p>
        </w:tc>
        <w:tc>
          <w:tcPr>
            <w:tcW w:w="3557" w:type="dxa"/>
            <w:tcBorders>
              <w:top w:val="nil"/>
              <w:left w:val="nil"/>
              <w:bottom w:val="single" w:sz="4" w:space="0" w:color="auto"/>
              <w:right w:val="single" w:sz="4" w:space="0" w:color="auto"/>
            </w:tcBorders>
            <w:shd w:val="clear" w:color="auto" w:fill="auto"/>
            <w:noWrap/>
            <w:vAlign w:val="bottom"/>
            <w:hideMark/>
          </w:tcPr>
          <w:p w14:paraId="30A1E4C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N.2042</w:t>
            </w:r>
          </w:p>
        </w:tc>
        <w:tc>
          <w:tcPr>
            <w:tcW w:w="3258" w:type="dxa"/>
            <w:tcBorders>
              <w:top w:val="nil"/>
              <w:left w:val="nil"/>
              <w:bottom w:val="single" w:sz="4" w:space="0" w:color="auto"/>
              <w:right w:val="single" w:sz="4" w:space="0" w:color="auto"/>
            </w:tcBorders>
            <w:shd w:val="clear" w:color="auto" w:fill="auto"/>
            <w:noWrap/>
            <w:vAlign w:val="bottom"/>
            <w:hideMark/>
          </w:tcPr>
          <w:p w14:paraId="4DD3A67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BA56E0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47B041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B7A80C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3E529D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85</w:t>
            </w:r>
          </w:p>
        </w:tc>
        <w:tc>
          <w:tcPr>
            <w:tcW w:w="3557" w:type="dxa"/>
            <w:tcBorders>
              <w:top w:val="nil"/>
              <w:left w:val="nil"/>
              <w:bottom w:val="single" w:sz="4" w:space="0" w:color="auto"/>
              <w:right w:val="single" w:sz="4" w:space="0" w:color="auto"/>
            </w:tcBorders>
            <w:shd w:val="clear" w:color="auto" w:fill="auto"/>
            <w:noWrap/>
            <w:vAlign w:val="bottom"/>
            <w:hideMark/>
          </w:tcPr>
          <w:p w14:paraId="198424F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N.2043</w:t>
            </w:r>
          </w:p>
        </w:tc>
        <w:tc>
          <w:tcPr>
            <w:tcW w:w="3258" w:type="dxa"/>
            <w:tcBorders>
              <w:top w:val="nil"/>
              <w:left w:val="nil"/>
              <w:bottom w:val="single" w:sz="4" w:space="0" w:color="auto"/>
              <w:right w:val="single" w:sz="4" w:space="0" w:color="auto"/>
            </w:tcBorders>
            <w:shd w:val="clear" w:color="auto" w:fill="auto"/>
            <w:noWrap/>
            <w:vAlign w:val="bottom"/>
            <w:hideMark/>
          </w:tcPr>
          <w:p w14:paraId="7D8B8A4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D44782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6C1FFA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4D122D0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5AAAED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86</w:t>
            </w:r>
          </w:p>
        </w:tc>
        <w:tc>
          <w:tcPr>
            <w:tcW w:w="3557" w:type="dxa"/>
            <w:tcBorders>
              <w:top w:val="nil"/>
              <w:left w:val="nil"/>
              <w:bottom w:val="single" w:sz="4" w:space="0" w:color="auto"/>
              <w:right w:val="single" w:sz="4" w:space="0" w:color="auto"/>
            </w:tcBorders>
            <w:shd w:val="clear" w:color="auto" w:fill="auto"/>
            <w:noWrap/>
            <w:vAlign w:val="bottom"/>
            <w:hideMark/>
          </w:tcPr>
          <w:p w14:paraId="3002BE4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N.2043</w:t>
            </w:r>
          </w:p>
        </w:tc>
        <w:tc>
          <w:tcPr>
            <w:tcW w:w="3258" w:type="dxa"/>
            <w:tcBorders>
              <w:top w:val="nil"/>
              <w:left w:val="nil"/>
              <w:bottom w:val="single" w:sz="4" w:space="0" w:color="auto"/>
              <w:right w:val="single" w:sz="4" w:space="0" w:color="auto"/>
            </w:tcBorders>
            <w:shd w:val="clear" w:color="auto" w:fill="auto"/>
            <w:noWrap/>
            <w:vAlign w:val="bottom"/>
            <w:hideMark/>
          </w:tcPr>
          <w:p w14:paraId="7449B48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A9F94F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723376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51A729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D5777D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87</w:t>
            </w:r>
          </w:p>
        </w:tc>
        <w:tc>
          <w:tcPr>
            <w:tcW w:w="3557" w:type="dxa"/>
            <w:tcBorders>
              <w:top w:val="nil"/>
              <w:left w:val="nil"/>
              <w:bottom w:val="single" w:sz="4" w:space="0" w:color="auto"/>
              <w:right w:val="single" w:sz="4" w:space="0" w:color="auto"/>
            </w:tcBorders>
            <w:shd w:val="clear" w:color="auto" w:fill="auto"/>
            <w:noWrap/>
            <w:vAlign w:val="bottom"/>
            <w:hideMark/>
          </w:tcPr>
          <w:p w14:paraId="2F9D08F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N.2044</w:t>
            </w:r>
          </w:p>
        </w:tc>
        <w:tc>
          <w:tcPr>
            <w:tcW w:w="3258" w:type="dxa"/>
            <w:tcBorders>
              <w:top w:val="nil"/>
              <w:left w:val="nil"/>
              <w:bottom w:val="single" w:sz="4" w:space="0" w:color="auto"/>
              <w:right w:val="single" w:sz="4" w:space="0" w:color="auto"/>
            </w:tcBorders>
            <w:shd w:val="clear" w:color="auto" w:fill="auto"/>
            <w:noWrap/>
            <w:vAlign w:val="bottom"/>
            <w:hideMark/>
          </w:tcPr>
          <w:p w14:paraId="366E86E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939760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C72A46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EF5378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2AADCE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88</w:t>
            </w:r>
          </w:p>
        </w:tc>
        <w:tc>
          <w:tcPr>
            <w:tcW w:w="3557" w:type="dxa"/>
            <w:tcBorders>
              <w:top w:val="nil"/>
              <w:left w:val="nil"/>
              <w:bottom w:val="single" w:sz="4" w:space="0" w:color="auto"/>
              <w:right w:val="single" w:sz="4" w:space="0" w:color="auto"/>
            </w:tcBorders>
            <w:shd w:val="clear" w:color="auto" w:fill="auto"/>
            <w:noWrap/>
            <w:vAlign w:val="bottom"/>
            <w:hideMark/>
          </w:tcPr>
          <w:p w14:paraId="5FE95FC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N.2045</w:t>
            </w:r>
          </w:p>
        </w:tc>
        <w:tc>
          <w:tcPr>
            <w:tcW w:w="3258" w:type="dxa"/>
            <w:tcBorders>
              <w:top w:val="nil"/>
              <w:left w:val="nil"/>
              <w:bottom w:val="single" w:sz="4" w:space="0" w:color="auto"/>
              <w:right w:val="single" w:sz="4" w:space="0" w:color="auto"/>
            </w:tcBorders>
            <w:shd w:val="clear" w:color="auto" w:fill="auto"/>
            <w:noWrap/>
            <w:vAlign w:val="bottom"/>
            <w:hideMark/>
          </w:tcPr>
          <w:p w14:paraId="170C820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5E42DF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DC523A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F3DC57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05FED9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89</w:t>
            </w:r>
          </w:p>
        </w:tc>
        <w:tc>
          <w:tcPr>
            <w:tcW w:w="3557" w:type="dxa"/>
            <w:tcBorders>
              <w:top w:val="nil"/>
              <w:left w:val="nil"/>
              <w:bottom w:val="single" w:sz="4" w:space="0" w:color="auto"/>
              <w:right w:val="single" w:sz="4" w:space="0" w:color="auto"/>
            </w:tcBorders>
            <w:shd w:val="clear" w:color="auto" w:fill="auto"/>
            <w:noWrap/>
            <w:vAlign w:val="bottom"/>
            <w:hideMark/>
          </w:tcPr>
          <w:p w14:paraId="1B299E1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N.2046</w:t>
            </w:r>
          </w:p>
        </w:tc>
        <w:tc>
          <w:tcPr>
            <w:tcW w:w="3258" w:type="dxa"/>
            <w:tcBorders>
              <w:top w:val="nil"/>
              <w:left w:val="nil"/>
              <w:bottom w:val="single" w:sz="4" w:space="0" w:color="auto"/>
              <w:right w:val="single" w:sz="4" w:space="0" w:color="auto"/>
            </w:tcBorders>
            <w:shd w:val="clear" w:color="auto" w:fill="auto"/>
            <w:noWrap/>
            <w:vAlign w:val="bottom"/>
            <w:hideMark/>
          </w:tcPr>
          <w:p w14:paraId="26A24D4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B7B080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9F0356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E2ACF8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FCCB18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90</w:t>
            </w:r>
          </w:p>
        </w:tc>
        <w:tc>
          <w:tcPr>
            <w:tcW w:w="3557" w:type="dxa"/>
            <w:tcBorders>
              <w:top w:val="nil"/>
              <w:left w:val="nil"/>
              <w:bottom w:val="single" w:sz="4" w:space="0" w:color="auto"/>
              <w:right w:val="single" w:sz="4" w:space="0" w:color="auto"/>
            </w:tcBorders>
            <w:shd w:val="clear" w:color="auto" w:fill="auto"/>
            <w:noWrap/>
            <w:vAlign w:val="bottom"/>
            <w:hideMark/>
          </w:tcPr>
          <w:p w14:paraId="7AC47A2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Computer al. cabin</w:t>
            </w:r>
          </w:p>
        </w:tc>
        <w:tc>
          <w:tcPr>
            <w:tcW w:w="3258" w:type="dxa"/>
            <w:tcBorders>
              <w:top w:val="nil"/>
              <w:left w:val="nil"/>
              <w:bottom w:val="single" w:sz="4" w:space="0" w:color="auto"/>
              <w:right w:val="single" w:sz="4" w:space="0" w:color="auto"/>
            </w:tcBorders>
            <w:shd w:val="clear" w:color="auto" w:fill="auto"/>
            <w:noWrap/>
            <w:vAlign w:val="bottom"/>
            <w:hideMark/>
          </w:tcPr>
          <w:p w14:paraId="5E9068F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517AA5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7EF9B6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C2B426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B67946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91</w:t>
            </w:r>
          </w:p>
        </w:tc>
        <w:tc>
          <w:tcPr>
            <w:tcW w:w="3557" w:type="dxa"/>
            <w:tcBorders>
              <w:top w:val="nil"/>
              <w:left w:val="nil"/>
              <w:bottom w:val="single" w:sz="4" w:space="0" w:color="auto"/>
              <w:right w:val="single" w:sz="4" w:space="0" w:color="auto"/>
            </w:tcBorders>
            <w:shd w:val="clear" w:color="auto" w:fill="auto"/>
            <w:noWrap/>
            <w:vAlign w:val="bottom"/>
            <w:hideMark/>
          </w:tcPr>
          <w:p w14:paraId="7FB6108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N.2062</w:t>
            </w:r>
          </w:p>
        </w:tc>
        <w:tc>
          <w:tcPr>
            <w:tcW w:w="3258" w:type="dxa"/>
            <w:tcBorders>
              <w:top w:val="nil"/>
              <w:left w:val="nil"/>
              <w:bottom w:val="single" w:sz="4" w:space="0" w:color="auto"/>
              <w:right w:val="single" w:sz="4" w:space="0" w:color="auto"/>
            </w:tcBorders>
            <w:shd w:val="clear" w:color="auto" w:fill="auto"/>
            <w:noWrap/>
            <w:vAlign w:val="bottom"/>
            <w:hideMark/>
          </w:tcPr>
          <w:p w14:paraId="06A42F4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3B5BD5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E2D55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4E30C6E" w14:textId="77777777" w:rsidTr="003460E8">
        <w:trPr>
          <w:trHeight w:val="315"/>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29F22F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92</w:t>
            </w:r>
          </w:p>
        </w:tc>
        <w:tc>
          <w:tcPr>
            <w:tcW w:w="3557" w:type="dxa"/>
            <w:tcBorders>
              <w:top w:val="nil"/>
              <w:left w:val="nil"/>
              <w:bottom w:val="single" w:sz="4" w:space="0" w:color="auto"/>
              <w:right w:val="single" w:sz="4" w:space="0" w:color="auto"/>
            </w:tcBorders>
            <w:shd w:val="clear" w:color="auto" w:fill="auto"/>
            <w:noWrap/>
            <w:vAlign w:val="bottom"/>
            <w:hideMark/>
          </w:tcPr>
          <w:p w14:paraId="0E0D246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N.2062</w:t>
            </w:r>
          </w:p>
        </w:tc>
        <w:tc>
          <w:tcPr>
            <w:tcW w:w="3258" w:type="dxa"/>
            <w:tcBorders>
              <w:top w:val="nil"/>
              <w:left w:val="nil"/>
              <w:bottom w:val="single" w:sz="4" w:space="0" w:color="auto"/>
              <w:right w:val="single" w:sz="4" w:space="0" w:color="auto"/>
            </w:tcBorders>
            <w:shd w:val="clear" w:color="auto" w:fill="auto"/>
            <w:noWrap/>
            <w:vAlign w:val="bottom"/>
            <w:hideMark/>
          </w:tcPr>
          <w:p w14:paraId="2939CED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9C0148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8DF2D8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525AA25" w14:textId="77777777" w:rsidTr="003460E8">
        <w:trPr>
          <w:trHeight w:val="36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560B72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93</w:t>
            </w:r>
          </w:p>
        </w:tc>
        <w:tc>
          <w:tcPr>
            <w:tcW w:w="3557" w:type="dxa"/>
            <w:tcBorders>
              <w:top w:val="nil"/>
              <w:left w:val="nil"/>
              <w:bottom w:val="single" w:sz="4" w:space="0" w:color="auto"/>
              <w:right w:val="single" w:sz="4" w:space="0" w:color="auto"/>
            </w:tcBorders>
            <w:shd w:val="clear" w:color="auto" w:fill="auto"/>
            <w:noWrap/>
            <w:vAlign w:val="bottom"/>
            <w:hideMark/>
          </w:tcPr>
          <w:p w14:paraId="6A5DEDF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N.2063</w:t>
            </w:r>
          </w:p>
        </w:tc>
        <w:tc>
          <w:tcPr>
            <w:tcW w:w="3258" w:type="dxa"/>
            <w:tcBorders>
              <w:top w:val="nil"/>
              <w:left w:val="nil"/>
              <w:bottom w:val="single" w:sz="4" w:space="0" w:color="auto"/>
              <w:right w:val="single" w:sz="4" w:space="0" w:color="auto"/>
            </w:tcBorders>
            <w:shd w:val="clear" w:color="auto" w:fill="auto"/>
            <w:noWrap/>
            <w:vAlign w:val="bottom"/>
            <w:hideMark/>
          </w:tcPr>
          <w:p w14:paraId="307EDE1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E1A1B0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A8AAD4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8873A8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0FD403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94</w:t>
            </w:r>
          </w:p>
        </w:tc>
        <w:tc>
          <w:tcPr>
            <w:tcW w:w="3557" w:type="dxa"/>
            <w:tcBorders>
              <w:top w:val="nil"/>
              <w:left w:val="nil"/>
              <w:bottom w:val="single" w:sz="4" w:space="0" w:color="auto"/>
              <w:right w:val="single" w:sz="4" w:space="0" w:color="auto"/>
            </w:tcBorders>
            <w:shd w:val="clear" w:color="auto" w:fill="auto"/>
            <w:noWrap/>
            <w:vAlign w:val="bottom"/>
            <w:hideMark/>
          </w:tcPr>
          <w:p w14:paraId="2E95FBC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N.2063</w:t>
            </w:r>
          </w:p>
        </w:tc>
        <w:tc>
          <w:tcPr>
            <w:tcW w:w="3258" w:type="dxa"/>
            <w:tcBorders>
              <w:top w:val="nil"/>
              <w:left w:val="nil"/>
              <w:bottom w:val="single" w:sz="4" w:space="0" w:color="auto"/>
              <w:right w:val="single" w:sz="4" w:space="0" w:color="auto"/>
            </w:tcBorders>
            <w:shd w:val="clear" w:color="auto" w:fill="auto"/>
            <w:noWrap/>
            <w:vAlign w:val="bottom"/>
            <w:hideMark/>
          </w:tcPr>
          <w:p w14:paraId="4AE849F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C6B938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6077E5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6A1C83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6DC51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95</w:t>
            </w:r>
          </w:p>
        </w:tc>
        <w:tc>
          <w:tcPr>
            <w:tcW w:w="3557" w:type="dxa"/>
            <w:tcBorders>
              <w:top w:val="nil"/>
              <w:left w:val="nil"/>
              <w:bottom w:val="single" w:sz="4" w:space="0" w:color="auto"/>
              <w:right w:val="single" w:sz="4" w:space="0" w:color="auto"/>
            </w:tcBorders>
            <w:shd w:val="clear" w:color="auto" w:fill="auto"/>
            <w:noWrap/>
            <w:vAlign w:val="bottom"/>
            <w:hideMark/>
          </w:tcPr>
          <w:p w14:paraId="7D378DD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SERVER ROOM2067</w:t>
            </w:r>
          </w:p>
        </w:tc>
        <w:tc>
          <w:tcPr>
            <w:tcW w:w="3258" w:type="dxa"/>
            <w:tcBorders>
              <w:top w:val="nil"/>
              <w:left w:val="nil"/>
              <w:bottom w:val="single" w:sz="4" w:space="0" w:color="auto"/>
              <w:right w:val="single" w:sz="4" w:space="0" w:color="auto"/>
            </w:tcBorders>
            <w:shd w:val="clear" w:color="auto" w:fill="auto"/>
            <w:noWrap/>
            <w:vAlign w:val="bottom"/>
            <w:hideMark/>
          </w:tcPr>
          <w:p w14:paraId="5749E33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89DF0D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E2E709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w:t>
            </w:r>
          </w:p>
        </w:tc>
      </w:tr>
      <w:tr w:rsidR="00D9369C" w:rsidRPr="00D9369C" w14:paraId="22B7CB9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78BAA5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96</w:t>
            </w:r>
          </w:p>
        </w:tc>
        <w:tc>
          <w:tcPr>
            <w:tcW w:w="3557" w:type="dxa"/>
            <w:tcBorders>
              <w:top w:val="nil"/>
              <w:left w:val="nil"/>
              <w:bottom w:val="single" w:sz="4" w:space="0" w:color="auto"/>
              <w:right w:val="single" w:sz="4" w:space="0" w:color="auto"/>
            </w:tcBorders>
            <w:shd w:val="clear" w:color="auto" w:fill="auto"/>
            <w:noWrap/>
            <w:vAlign w:val="bottom"/>
            <w:hideMark/>
          </w:tcPr>
          <w:p w14:paraId="1412D82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SERVER ROOM2067</w:t>
            </w:r>
          </w:p>
        </w:tc>
        <w:tc>
          <w:tcPr>
            <w:tcW w:w="3258" w:type="dxa"/>
            <w:tcBorders>
              <w:top w:val="nil"/>
              <w:left w:val="nil"/>
              <w:bottom w:val="single" w:sz="4" w:space="0" w:color="auto"/>
              <w:right w:val="single" w:sz="4" w:space="0" w:color="auto"/>
            </w:tcBorders>
            <w:shd w:val="clear" w:color="auto" w:fill="auto"/>
            <w:noWrap/>
            <w:vAlign w:val="bottom"/>
            <w:hideMark/>
          </w:tcPr>
          <w:p w14:paraId="31FBE08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6E1A55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991A01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w:t>
            </w:r>
          </w:p>
        </w:tc>
      </w:tr>
      <w:tr w:rsidR="00D9369C" w:rsidRPr="00D9369C" w14:paraId="316EE85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09C73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97</w:t>
            </w:r>
          </w:p>
        </w:tc>
        <w:tc>
          <w:tcPr>
            <w:tcW w:w="3557" w:type="dxa"/>
            <w:tcBorders>
              <w:top w:val="nil"/>
              <w:left w:val="nil"/>
              <w:bottom w:val="single" w:sz="4" w:space="0" w:color="auto"/>
              <w:right w:val="single" w:sz="4" w:space="0" w:color="auto"/>
            </w:tcBorders>
            <w:shd w:val="clear" w:color="auto" w:fill="auto"/>
            <w:noWrap/>
            <w:vAlign w:val="bottom"/>
            <w:hideMark/>
          </w:tcPr>
          <w:p w14:paraId="122BF8F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CSE Lab2071</w:t>
            </w:r>
          </w:p>
        </w:tc>
        <w:tc>
          <w:tcPr>
            <w:tcW w:w="3258" w:type="dxa"/>
            <w:tcBorders>
              <w:top w:val="nil"/>
              <w:left w:val="nil"/>
              <w:bottom w:val="single" w:sz="4" w:space="0" w:color="auto"/>
              <w:right w:val="single" w:sz="4" w:space="0" w:color="auto"/>
            </w:tcBorders>
            <w:shd w:val="clear" w:color="auto" w:fill="auto"/>
            <w:noWrap/>
            <w:vAlign w:val="bottom"/>
            <w:hideMark/>
          </w:tcPr>
          <w:p w14:paraId="3BFA3AB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09AAC3E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72A6B9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4CAFD3B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6D4DD2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98</w:t>
            </w:r>
          </w:p>
        </w:tc>
        <w:tc>
          <w:tcPr>
            <w:tcW w:w="3557" w:type="dxa"/>
            <w:tcBorders>
              <w:top w:val="nil"/>
              <w:left w:val="nil"/>
              <w:bottom w:val="single" w:sz="4" w:space="0" w:color="auto"/>
              <w:right w:val="single" w:sz="4" w:space="0" w:color="auto"/>
            </w:tcBorders>
            <w:shd w:val="clear" w:color="auto" w:fill="auto"/>
            <w:noWrap/>
            <w:vAlign w:val="bottom"/>
            <w:hideMark/>
          </w:tcPr>
          <w:p w14:paraId="2F35D35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DSP Lab2081</w:t>
            </w:r>
          </w:p>
        </w:tc>
        <w:tc>
          <w:tcPr>
            <w:tcW w:w="3258" w:type="dxa"/>
            <w:tcBorders>
              <w:top w:val="nil"/>
              <w:left w:val="nil"/>
              <w:bottom w:val="single" w:sz="4" w:space="0" w:color="auto"/>
              <w:right w:val="single" w:sz="4" w:space="0" w:color="auto"/>
            </w:tcBorders>
            <w:shd w:val="clear" w:color="auto" w:fill="auto"/>
            <w:noWrap/>
            <w:vAlign w:val="bottom"/>
            <w:hideMark/>
          </w:tcPr>
          <w:p w14:paraId="3EF8F80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705045C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2922C0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09F6A58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05934A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99</w:t>
            </w:r>
          </w:p>
        </w:tc>
        <w:tc>
          <w:tcPr>
            <w:tcW w:w="3557" w:type="dxa"/>
            <w:tcBorders>
              <w:top w:val="nil"/>
              <w:left w:val="nil"/>
              <w:bottom w:val="single" w:sz="4" w:space="0" w:color="auto"/>
              <w:right w:val="single" w:sz="4" w:space="0" w:color="auto"/>
            </w:tcBorders>
            <w:shd w:val="clear" w:color="auto" w:fill="auto"/>
            <w:noWrap/>
            <w:vAlign w:val="bottom"/>
            <w:hideMark/>
          </w:tcPr>
          <w:p w14:paraId="4944934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ECAD Lab2083</w:t>
            </w:r>
          </w:p>
        </w:tc>
        <w:tc>
          <w:tcPr>
            <w:tcW w:w="3258" w:type="dxa"/>
            <w:tcBorders>
              <w:top w:val="nil"/>
              <w:left w:val="nil"/>
              <w:bottom w:val="single" w:sz="4" w:space="0" w:color="auto"/>
              <w:right w:val="single" w:sz="4" w:space="0" w:color="auto"/>
            </w:tcBorders>
            <w:shd w:val="clear" w:color="auto" w:fill="auto"/>
            <w:noWrap/>
            <w:vAlign w:val="bottom"/>
            <w:hideMark/>
          </w:tcPr>
          <w:p w14:paraId="66D1CFC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1A1CAA6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8C1481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44618AC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639988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100</w:t>
            </w:r>
          </w:p>
        </w:tc>
        <w:tc>
          <w:tcPr>
            <w:tcW w:w="3557" w:type="dxa"/>
            <w:tcBorders>
              <w:top w:val="nil"/>
              <w:left w:val="nil"/>
              <w:bottom w:val="single" w:sz="4" w:space="0" w:color="auto"/>
              <w:right w:val="single" w:sz="4" w:space="0" w:color="auto"/>
            </w:tcBorders>
            <w:shd w:val="clear" w:color="auto" w:fill="auto"/>
            <w:noWrap/>
            <w:vAlign w:val="bottom"/>
            <w:hideMark/>
          </w:tcPr>
          <w:p w14:paraId="7A9CE3A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CSE Lab2091/2092</w:t>
            </w:r>
          </w:p>
        </w:tc>
        <w:tc>
          <w:tcPr>
            <w:tcW w:w="3258" w:type="dxa"/>
            <w:tcBorders>
              <w:top w:val="nil"/>
              <w:left w:val="nil"/>
              <w:bottom w:val="single" w:sz="4" w:space="0" w:color="auto"/>
              <w:right w:val="single" w:sz="4" w:space="0" w:color="auto"/>
            </w:tcBorders>
            <w:shd w:val="clear" w:color="auto" w:fill="auto"/>
            <w:noWrap/>
            <w:vAlign w:val="bottom"/>
            <w:hideMark/>
          </w:tcPr>
          <w:p w14:paraId="6FD7815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398A05F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F142F2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40E4D3A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D16340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101</w:t>
            </w:r>
          </w:p>
        </w:tc>
        <w:tc>
          <w:tcPr>
            <w:tcW w:w="3557" w:type="dxa"/>
            <w:tcBorders>
              <w:top w:val="nil"/>
              <w:left w:val="nil"/>
              <w:bottom w:val="single" w:sz="4" w:space="0" w:color="auto"/>
              <w:right w:val="single" w:sz="4" w:space="0" w:color="auto"/>
            </w:tcBorders>
            <w:shd w:val="clear" w:color="auto" w:fill="auto"/>
            <w:noWrap/>
            <w:vAlign w:val="bottom"/>
            <w:hideMark/>
          </w:tcPr>
          <w:p w14:paraId="07D7102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CSE Lab2091/2092</w:t>
            </w:r>
          </w:p>
        </w:tc>
        <w:tc>
          <w:tcPr>
            <w:tcW w:w="3258" w:type="dxa"/>
            <w:tcBorders>
              <w:top w:val="nil"/>
              <w:left w:val="nil"/>
              <w:bottom w:val="single" w:sz="4" w:space="0" w:color="auto"/>
              <w:right w:val="single" w:sz="4" w:space="0" w:color="auto"/>
            </w:tcBorders>
            <w:shd w:val="clear" w:color="auto" w:fill="auto"/>
            <w:noWrap/>
            <w:vAlign w:val="bottom"/>
            <w:hideMark/>
          </w:tcPr>
          <w:p w14:paraId="60930B0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041AA5C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D56401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057B9CB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5984A5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102</w:t>
            </w:r>
          </w:p>
        </w:tc>
        <w:tc>
          <w:tcPr>
            <w:tcW w:w="3557" w:type="dxa"/>
            <w:tcBorders>
              <w:top w:val="nil"/>
              <w:left w:val="nil"/>
              <w:bottom w:val="single" w:sz="4" w:space="0" w:color="auto"/>
              <w:right w:val="single" w:sz="4" w:space="0" w:color="auto"/>
            </w:tcBorders>
            <w:shd w:val="clear" w:color="auto" w:fill="auto"/>
            <w:noWrap/>
            <w:vAlign w:val="bottom"/>
            <w:hideMark/>
          </w:tcPr>
          <w:p w14:paraId="5E69C16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ASD Lab2093/2094</w:t>
            </w:r>
          </w:p>
        </w:tc>
        <w:tc>
          <w:tcPr>
            <w:tcW w:w="3258" w:type="dxa"/>
            <w:tcBorders>
              <w:top w:val="nil"/>
              <w:left w:val="nil"/>
              <w:bottom w:val="single" w:sz="4" w:space="0" w:color="auto"/>
              <w:right w:val="single" w:sz="4" w:space="0" w:color="auto"/>
            </w:tcBorders>
            <w:shd w:val="clear" w:color="auto" w:fill="auto"/>
            <w:noWrap/>
            <w:vAlign w:val="bottom"/>
            <w:hideMark/>
          </w:tcPr>
          <w:p w14:paraId="1A2E652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00EBCBB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0F1C0B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4E5E9C3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237717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103</w:t>
            </w:r>
          </w:p>
        </w:tc>
        <w:tc>
          <w:tcPr>
            <w:tcW w:w="3557" w:type="dxa"/>
            <w:tcBorders>
              <w:top w:val="nil"/>
              <w:left w:val="nil"/>
              <w:bottom w:val="single" w:sz="4" w:space="0" w:color="auto"/>
              <w:right w:val="single" w:sz="4" w:space="0" w:color="auto"/>
            </w:tcBorders>
            <w:shd w:val="clear" w:color="auto" w:fill="auto"/>
            <w:noWrap/>
            <w:vAlign w:val="bottom"/>
            <w:hideMark/>
          </w:tcPr>
          <w:p w14:paraId="5407E3E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Microwave2095/2096</w:t>
            </w:r>
          </w:p>
        </w:tc>
        <w:tc>
          <w:tcPr>
            <w:tcW w:w="3258" w:type="dxa"/>
            <w:tcBorders>
              <w:top w:val="nil"/>
              <w:left w:val="nil"/>
              <w:bottom w:val="single" w:sz="4" w:space="0" w:color="auto"/>
              <w:right w:val="single" w:sz="4" w:space="0" w:color="auto"/>
            </w:tcBorders>
            <w:shd w:val="clear" w:color="auto" w:fill="auto"/>
            <w:noWrap/>
            <w:vAlign w:val="bottom"/>
            <w:hideMark/>
          </w:tcPr>
          <w:p w14:paraId="4DBEE57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2F75EA3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9A5F2C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297B0E7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E9CF75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104</w:t>
            </w:r>
          </w:p>
        </w:tc>
        <w:tc>
          <w:tcPr>
            <w:tcW w:w="3557" w:type="dxa"/>
            <w:tcBorders>
              <w:top w:val="nil"/>
              <w:left w:val="nil"/>
              <w:bottom w:val="single" w:sz="4" w:space="0" w:color="auto"/>
              <w:right w:val="single" w:sz="4" w:space="0" w:color="auto"/>
            </w:tcBorders>
            <w:shd w:val="clear" w:color="auto" w:fill="auto"/>
            <w:noWrap/>
            <w:vAlign w:val="bottom"/>
            <w:hideMark/>
          </w:tcPr>
          <w:p w14:paraId="06C90E3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N.2101</w:t>
            </w:r>
          </w:p>
        </w:tc>
        <w:tc>
          <w:tcPr>
            <w:tcW w:w="3258" w:type="dxa"/>
            <w:tcBorders>
              <w:top w:val="nil"/>
              <w:left w:val="nil"/>
              <w:bottom w:val="single" w:sz="4" w:space="0" w:color="auto"/>
              <w:right w:val="single" w:sz="4" w:space="0" w:color="auto"/>
            </w:tcBorders>
            <w:shd w:val="clear" w:color="auto" w:fill="auto"/>
            <w:noWrap/>
            <w:vAlign w:val="bottom"/>
            <w:hideMark/>
          </w:tcPr>
          <w:p w14:paraId="6A32E60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DAFDED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F054D8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34F34C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0E641A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105</w:t>
            </w:r>
          </w:p>
        </w:tc>
        <w:tc>
          <w:tcPr>
            <w:tcW w:w="3557" w:type="dxa"/>
            <w:tcBorders>
              <w:top w:val="nil"/>
              <w:left w:val="nil"/>
              <w:bottom w:val="single" w:sz="4" w:space="0" w:color="auto"/>
              <w:right w:val="single" w:sz="4" w:space="0" w:color="auto"/>
            </w:tcBorders>
            <w:shd w:val="clear" w:color="auto" w:fill="auto"/>
            <w:noWrap/>
            <w:vAlign w:val="bottom"/>
            <w:hideMark/>
          </w:tcPr>
          <w:p w14:paraId="4C71380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N.2102</w:t>
            </w:r>
          </w:p>
        </w:tc>
        <w:tc>
          <w:tcPr>
            <w:tcW w:w="3258" w:type="dxa"/>
            <w:tcBorders>
              <w:top w:val="nil"/>
              <w:left w:val="nil"/>
              <w:bottom w:val="single" w:sz="4" w:space="0" w:color="auto"/>
              <w:right w:val="single" w:sz="4" w:space="0" w:color="auto"/>
            </w:tcBorders>
            <w:shd w:val="clear" w:color="auto" w:fill="auto"/>
            <w:noWrap/>
            <w:vAlign w:val="bottom"/>
            <w:hideMark/>
          </w:tcPr>
          <w:p w14:paraId="2E800DC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19DA14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741D32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C7AD22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0A863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106</w:t>
            </w:r>
          </w:p>
        </w:tc>
        <w:tc>
          <w:tcPr>
            <w:tcW w:w="3557" w:type="dxa"/>
            <w:tcBorders>
              <w:top w:val="nil"/>
              <w:left w:val="nil"/>
              <w:bottom w:val="single" w:sz="4" w:space="0" w:color="auto"/>
              <w:right w:val="single" w:sz="4" w:space="0" w:color="auto"/>
            </w:tcBorders>
            <w:shd w:val="clear" w:color="auto" w:fill="auto"/>
            <w:noWrap/>
            <w:vAlign w:val="bottom"/>
            <w:hideMark/>
          </w:tcPr>
          <w:p w14:paraId="770156F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N.2103</w:t>
            </w:r>
          </w:p>
        </w:tc>
        <w:tc>
          <w:tcPr>
            <w:tcW w:w="3258" w:type="dxa"/>
            <w:tcBorders>
              <w:top w:val="nil"/>
              <w:left w:val="nil"/>
              <w:bottom w:val="single" w:sz="4" w:space="0" w:color="auto"/>
              <w:right w:val="single" w:sz="4" w:space="0" w:color="auto"/>
            </w:tcBorders>
            <w:shd w:val="clear" w:color="auto" w:fill="auto"/>
            <w:noWrap/>
            <w:vAlign w:val="bottom"/>
            <w:hideMark/>
          </w:tcPr>
          <w:p w14:paraId="0971598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C8390B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E548B8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898A97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EDDF16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107</w:t>
            </w:r>
          </w:p>
        </w:tc>
        <w:tc>
          <w:tcPr>
            <w:tcW w:w="3557" w:type="dxa"/>
            <w:tcBorders>
              <w:top w:val="nil"/>
              <w:left w:val="nil"/>
              <w:bottom w:val="single" w:sz="4" w:space="0" w:color="auto"/>
              <w:right w:val="single" w:sz="4" w:space="0" w:color="auto"/>
            </w:tcBorders>
            <w:shd w:val="clear" w:color="auto" w:fill="auto"/>
            <w:noWrap/>
            <w:vAlign w:val="bottom"/>
            <w:hideMark/>
          </w:tcPr>
          <w:p w14:paraId="4382A2D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N.2104</w:t>
            </w:r>
          </w:p>
        </w:tc>
        <w:tc>
          <w:tcPr>
            <w:tcW w:w="3258" w:type="dxa"/>
            <w:tcBorders>
              <w:top w:val="nil"/>
              <w:left w:val="nil"/>
              <w:bottom w:val="single" w:sz="4" w:space="0" w:color="auto"/>
              <w:right w:val="single" w:sz="4" w:space="0" w:color="auto"/>
            </w:tcBorders>
            <w:shd w:val="clear" w:color="auto" w:fill="auto"/>
            <w:noWrap/>
            <w:vAlign w:val="bottom"/>
            <w:hideMark/>
          </w:tcPr>
          <w:p w14:paraId="05AE8C5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44BBFB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9060FC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18454FB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3A97E4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108</w:t>
            </w:r>
          </w:p>
        </w:tc>
        <w:tc>
          <w:tcPr>
            <w:tcW w:w="3557" w:type="dxa"/>
            <w:tcBorders>
              <w:top w:val="nil"/>
              <w:left w:val="nil"/>
              <w:bottom w:val="single" w:sz="4" w:space="0" w:color="auto"/>
              <w:right w:val="single" w:sz="4" w:space="0" w:color="auto"/>
            </w:tcBorders>
            <w:shd w:val="clear" w:color="auto" w:fill="auto"/>
            <w:noWrap/>
            <w:vAlign w:val="bottom"/>
            <w:hideMark/>
          </w:tcPr>
          <w:p w14:paraId="285EAAB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N.2105</w:t>
            </w:r>
          </w:p>
        </w:tc>
        <w:tc>
          <w:tcPr>
            <w:tcW w:w="3258" w:type="dxa"/>
            <w:tcBorders>
              <w:top w:val="nil"/>
              <w:left w:val="nil"/>
              <w:bottom w:val="single" w:sz="4" w:space="0" w:color="auto"/>
              <w:right w:val="single" w:sz="4" w:space="0" w:color="auto"/>
            </w:tcBorders>
            <w:shd w:val="clear" w:color="auto" w:fill="auto"/>
            <w:noWrap/>
            <w:vAlign w:val="bottom"/>
            <w:hideMark/>
          </w:tcPr>
          <w:p w14:paraId="52C8BD9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A1D6A9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59034C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FB116A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60F293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109</w:t>
            </w:r>
          </w:p>
        </w:tc>
        <w:tc>
          <w:tcPr>
            <w:tcW w:w="3557" w:type="dxa"/>
            <w:tcBorders>
              <w:top w:val="nil"/>
              <w:left w:val="nil"/>
              <w:bottom w:val="single" w:sz="4" w:space="0" w:color="auto"/>
              <w:right w:val="single" w:sz="4" w:space="0" w:color="auto"/>
            </w:tcBorders>
            <w:shd w:val="clear" w:color="auto" w:fill="auto"/>
            <w:noWrap/>
            <w:vAlign w:val="bottom"/>
            <w:hideMark/>
          </w:tcPr>
          <w:p w14:paraId="7EAE179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N.2106</w:t>
            </w:r>
          </w:p>
        </w:tc>
        <w:tc>
          <w:tcPr>
            <w:tcW w:w="3258" w:type="dxa"/>
            <w:tcBorders>
              <w:top w:val="nil"/>
              <w:left w:val="nil"/>
              <w:bottom w:val="single" w:sz="4" w:space="0" w:color="auto"/>
              <w:right w:val="single" w:sz="4" w:space="0" w:color="auto"/>
            </w:tcBorders>
            <w:shd w:val="clear" w:color="auto" w:fill="auto"/>
            <w:noWrap/>
            <w:vAlign w:val="bottom"/>
            <w:hideMark/>
          </w:tcPr>
          <w:p w14:paraId="77CC2DE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F09271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D2E990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6D60E53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7BFDE1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w:t>
            </w:r>
          </w:p>
        </w:tc>
        <w:tc>
          <w:tcPr>
            <w:tcW w:w="3557" w:type="dxa"/>
            <w:tcBorders>
              <w:top w:val="nil"/>
              <w:left w:val="nil"/>
              <w:bottom w:val="single" w:sz="4" w:space="0" w:color="auto"/>
              <w:right w:val="single" w:sz="4" w:space="0" w:color="auto"/>
            </w:tcBorders>
            <w:shd w:val="clear" w:color="auto" w:fill="auto"/>
            <w:noWrap/>
            <w:vAlign w:val="bottom"/>
            <w:hideMark/>
          </w:tcPr>
          <w:p w14:paraId="36B7D9C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N.2107</w:t>
            </w:r>
          </w:p>
        </w:tc>
        <w:tc>
          <w:tcPr>
            <w:tcW w:w="3258" w:type="dxa"/>
            <w:tcBorders>
              <w:top w:val="nil"/>
              <w:left w:val="nil"/>
              <w:bottom w:val="single" w:sz="4" w:space="0" w:color="auto"/>
              <w:right w:val="single" w:sz="4" w:space="0" w:color="auto"/>
            </w:tcBorders>
            <w:shd w:val="clear" w:color="auto" w:fill="auto"/>
            <w:noWrap/>
            <w:vAlign w:val="bottom"/>
            <w:hideMark/>
          </w:tcPr>
          <w:p w14:paraId="462A23F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9B3C7C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103E47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947BF5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946B1C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111</w:t>
            </w:r>
          </w:p>
        </w:tc>
        <w:tc>
          <w:tcPr>
            <w:tcW w:w="3557" w:type="dxa"/>
            <w:tcBorders>
              <w:top w:val="nil"/>
              <w:left w:val="nil"/>
              <w:bottom w:val="single" w:sz="4" w:space="0" w:color="auto"/>
              <w:right w:val="single" w:sz="4" w:space="0" w:color="auto"/>
            </w:tcBorders>
            <w:shd w:val="clear" w:color="auto" w:fill="auto"/>
            <w:noWrap/>
            <w:vAlign w:val="bottom"/>
            <w:hideMark/>
          </w:tcPr>
          <w:p w14:paraId="681F9CC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N.2112</w:t>
            </w:r>
          </w:p>
        </w:tc>
        <w:tc>
          <w:tcPr>
            <w:tcW w:w="3258" w:type="dxa"/>
            <w:tcBorders>
              <w:top w:val="nil"/>
              <w:left w:val="nil"/>
              <w:bottom w:val="single" w:sz="4" w:space="0" w:color="auto"/>
              <w:right w:val="single" w:sz="4" w:space="0" w:color="auto"/>
            </w:tcBorders>
            <w:shd w:val="clear" w:color="auto" w:fill="auto"/>
            <w:noWrap/>
            <w:vAlign w:val="bottom"/>
            <w:hideMark/>
          </w:tcPr>
          <w:p w14:paraId="1FCE449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729A3C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37CE41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012153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0845D2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112</w:t>
            </w:r>
          </w:p>
        </w:tc>
        <w:tc>
          <w:tcPr>
            <w:tcW w:w="3557" w:type="dxa"/>
            <w:tcBorders>
              <w:top w:val="nil"/>
              <w:left w:val="nil"/>
              <w:bottom w:val="single" w:sz="4" w:space="0" w:color="auto"/>
              <w:right w:val="single" w:sz="4" w:space="0" w:color="auto"/>
            </w:tcBorders>
            <w:shd w:val="clear" w:color="auto" w:fill="auto"/>
            <w:noWrap/>
            <w:vAlign w:val="bottom"/>
            <w:hideMark/>
          </w:tcPr>
          <w:p w14:paraId="10F64DE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N.2113</w:t>
            </w:r>
          </w:p>
        </w:tc>
        <w:tc>
          <w:tcPr>
            <w:tcW w:w="3258" w:type="dxa"/>
            <w:tcBorders>
              <w:top w:val="nil"/>
              <w:left w:val="nil"/>
              <w:bottom w:val="single" w:sz="4" w:space="0" w:color="auto"/>
              <w:right w:val="single" w:sz="4" w:space="0" w:color="auto"/>
            </w:tcBorders>
            <w:shd w:val="clear" w:color="auto" w:fill="auto"/>
            <w:noWrap/>
            <w:vAlign w:val="bottom"/>
            <w:hideMark/>
          </w:tcPr>
          <w:p w14:paraId="54175B4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F14994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448989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95599D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0C3F84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113</w:t>
            </w:r>
          </w:p>
        </w:tc>
        <w:tc>
          <w:tcPr>
            <w:tcW w:w="3557" w:type="dxa"/>
            <w:tcBorders>
              <w:top w:val="nil"/>
              <w:left w:val="nil"/>
              <w:bottom w:val="single" w:sz="4" w:space="0" w:color="auto"/>
              <w:right w:val="single" w:sz="4" w:space="0" w:color="auto"/>
            </w:tcBorders>
            <w:shd w:val="clear" w:color="auto" w:fill="auto"/>
            <w:noWrap/>
            <w:vAlign w:val="bottom"/>
            <w:hideMark/>
          </w:tcPr>
          <w:p w14:paraId="2917AE5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N.2114</w:t>
            </w:r>
          </w:p>
        </w:tc>
        <w:tc>
          <w:tcPr>
            <w:tcW w:w="3258" w:type="dxa"/>
            <w:tcBorders>
              <w:top w:val="nil"/>
              <w:left w:val="nil"/>
              <w:bottom w:val="single" w:sz="4" w:space="0" w:color="auto"/>
              <w:right w:val="single" w:sz="4" w:space="0" w:color="auto"/>
            </w:tcBorders>
            <w:shd w:val="clear" w:color="auto" w:fill="auto"/>
            <w:noWrap/>
            <w:vAlign w:val="bottom"/>
            <w:hideMark/>
          </w:tcPr>
          <w:p w14:paraId="0C87A8C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B61BE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FD995D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FC3265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3FCA7C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114</w:t>
            </w:r>
          </w:p>
        </w:tc>
        <w:tc>
          <w:tcPr>
            <w:tcW w:w="3557" w:type="dxa"/>
            <w:tcBorders>
              <w:top w:val="nil"/>
              <w:left w:val="nil"/>
              <w:bottom w:val="single" w:sz="4" w:space="0" w:color="auto"/>
              <w:right w:val="single" w:sz="4" w:space="0" w:color="auto"/>
            </w:tcBorders>
            <w:shd w:val="clear" w:color="auto" w:fill="auto"/>
            <w:noWrap/>
            <w:vAlign w:val="bottom"/>
            <w:hideMark/>
          </w:tcPr>
          <w:p w14:paraId="4EBE284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N.2115</w:t>
            </w:r>
          </w:p>
        </w:tc>
        <w:tc>
          <w:tcPr>
            <w:tcW w:w="3258" w:type="dxa"/>
            <w:tcBorders>
              <w:top w:val="nil"/>
              <w:left w:val="nil"/>
              <w:bottom w:val="single" w:sz="4" w:space="0" w:color="auto"/>
              <w:right w:val="single" w:sz="4" w:space="0" w:color="auto"/>
            </w:tcBorders>
            <w:shd w:val="clear" w:color="auto" w:fill="auto"/>
            <w:noWrap/>
            <w:vAlign w:val="bottom"/>
            <w:hideMark/>
          </w:tcPr>
          <w:p w14:paraId="701B3C1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FDC856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9F6E53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5343F6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CA2075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115</w:t>
            </w:r>
          </w:p>
        </w:tc>
        <w:tc>
          <w:tcPr>
            <w:tcW w:w="3557" w:type="dxa"/>
            <w:tcBorders>
              <w:top w:val="nil"/>
              <w:left w:val="nil"/>
              <w:bottom w:val="single" w:sz="4" w:space="0" w:color="auto"/>
              <w:right w:val="single" w:sz="4" w:space="0" w:color="auto"/>
            </w:tcBorders>
            <w:shd w:val="clear" w:color="auto" w:fill="auto"/>
            <w:noWrap/>
            <w:vAlign w:val="bottom"/>
            <w:hideMark/>
          </w:tcPr>
          <w:p w14:paraId="6F0119B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R.No. 1130 (MME)</w:t>
            </w:r>
          </w:p>
        </w:tc>
        <w:tc>
          <w:tcPr>
            <w:tcW w:w="3258" w:type="dxa"/>
            <w:tcBorders>
              <w:top w:val="nil"/>
              <w:left w:val="nil"/>
              <w:bottom w:val="single" w:sz="4" w:space="0" w:color="auto"/>
              <w:right w:val="single" w:sz="4" w:space="0" w:color="auto"/>
            </w:tcBorders>
            <w:shd w:val="clear" w:color="auto" w:fill="auto"/>
            <w:noWrap/>
            <w:vAlign w:val="bottom"/>
            <w:hideMark/>
          </w:tcPr>
          <w:p w14:paraId="1844F58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88BE06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92BED1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D6FFF1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70883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116</w:t>
            </w:r>
          </w:p>
        </w:tc>
        <w:tc>
          <w:tcPr>
            <w:tcW w:w="3557" w:type="dxa"/>
            <w:tcBorders>
              <w:top w:val="nil"/>
              <w:left w:val="nil"/>
              <w:bottom w:val="single" w:sz="4" w:space="0" w:color="auto"/>
              <w:right w:val="single" w:sz="4" w:space="0" w:color="auto"/>
            </w:tcBorders>
            <w:shd w:val="clear" w:color="auto" w:fill="auto"/>
            <w:noWrap/>
            <w:vAlign w:val="bottom"/>
            <w:hideMark/>
          </w:tcPr>
          <w:p w14:paraId="78276CB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2128</w:t>
            </w:r>
          </w:p>
        </w:tc>
        <w:tc>
          <w:tcPr>
            <w:tcW w:w="3258" w:type="dxa"/>
            <w:tcBorders>
              <w:top w:val="nil"/>
              <w:left w:val="nil"/>
              <w:bottom w:val="single" w:sz="4" w:space="0" w:color="auto"/>
              <w:right w:val="single" w:sz="4" w:space="0" w:color="auto"/>
            </w:tcBorders>
            <w:shd w:val="clear" w:color="auto" w:fill="auto"/>
            <w:noWrap/>
            <w:vAlign w:val="bottom"/>
            <w:hideMark/>
          </w:tcPr>
          <w:p w14:paraId="1B83940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1D2E89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33117E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7CF56F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C9927C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lastRenderedPageBreak/>
              <w:t>117</w:t>
            </w:r>
          </w:p>
        </w:tc>
        <w:tc>
          <w:tcPr>
            <w:tcW w:w="3557" w:type="dxa"/>
            <w:tcBorders>
              <w:top w:val="nil"/>
              <w:left w:val="nil"/>
              <w:bottom w:val="single" w:sz="4" w:space="0" w:color="auto"/>
              <w:right w:val="single" w:sz="4" w:space="0" w:color="auto"/>
            </w:tcBorders>
            <w:shd w:val="clear" w:color="auto" w:fill="auto"/>
            <w:noWrap/>
            <w:vAlign w:val="bottom"/>
            <w:hideMark/>
          </w:tcPr>
          <w:p w14:paraId="2A991B2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2133</w:t>
            </w:r>
          </w:p>
        </w:tc>
        <w:tc>
          <w:tcPr>
            <w:tcW w:w="3258" w:type="dxa"/>
            <w:tcBorders>
              <w:top w:val="nil"/>
              <w:left w:val="nil"/>
              <w:bottom w:val="single" w:sz="4" w:space="0" w:color="auto"/>
              <w:right w:val="single" w:sz="4" w:space="0" w:color="auto"/>
            </w:tcBorders>
            <w:shd w:val="clear" w:color="auto" w:fill="auto"/>
            <w:noWrap/>
            <w:vAlign w:val="bottom"/>
            <w:hideMark/>
          </w:tcPr>
          <w:p w14:paraId="4EB255D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A931FC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937AC0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F9B2C5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8492EE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118</w:t>
            </w:r>
          </w:p>
        </w:tc>
        <w:tc>
          <w:tcPr>
            <w:tcW w:w="3557" w:type="dxa"/>
            <w:tcBorders>
              <w:top w:val="nil"/>
              <w:left w:val="nil"/>
              <w:bottom w:val="single" w:sz="4" w:space="0" w:color="auto"/>
              <w:right w:val="single" w:sz="4" w:space="0" w:color="auto"/>
            </w:tcBorders>
            <w:shd w:val="clear" w:color="auto" w:fill="auto"/>
            <w:noWrap/>
            <w:vAlign w:val="bottom"/>
            <w:hideMark/>
          </w:tcPr>
          <w:p w14:paraId="7A9A466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2134</w:t>
            </w:r>
          </w:p>
        </w:tc>
        <w:tc>
          <w:tcPr>
            <w:tcW w:w="3258" w:type="dxa"/>
            <w:tcBorders>
              <w:top w:val="nil"/>
              <w:left w:val="nil"/>
              <w:bottom w:val="single" w:sz="4" w:space="0" w:color="auto"/>
              <w:right w:val="single" w:sz="4" w:space="0" w:color="auto"/>
            </w:tcBorders>
            <w:shd w:val="clear" w:color="auto" w:fill="auto"/>
            <w:noWrap/>
            <w:vAlign w:val="bottom"/>
            <w:hideMark/>
          </w:tcPr>
          <w:p w14:paraId="0B8D18B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EF92E9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87E47F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91F4B3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F00D13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119</w:t>
            </w:r>
          </w:p>
        </w:tc>
        <w:tc>
          <w:tcPr>
            <w:tcW w:w="3557" w:type="dxa"/>
            <w:tcBorders>
              <w:top w:val="nil"/>
              <w:left w:val="nil"/>
              <w:bottom w:val="single" w:sz="4" w:space="0" w:color="auto"/>
              <w:right w:val="single" w:sz="4" w:space="0" w:color="auto"/>
            </w:tcBorders>
            <w:shd w:val="clear" w:color="auto" w:fill="auto"/>
            <w:noWrap/>
            <w:vAlign w:val="bottom"/>
            <w:hideMark/>
          </w:tcPr>
          <w:p w14:paraId="7D66C2A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2135</w:t>
            </w:r>
          </w:p>
        </w:tc>
        <w:tc>
          <w:tcPr>
            <w:tcW w:w="3258" w:type="dxa"/>
            <w:tcBorders>
              <w:top w:val="nil"/>
              <w:left w:val="nil"/>
              <w:bottom w:val="single" w:sz="4" w:space="0" w:color="auto"/>
              <w:right w:val="single" w:sz="4" w:space="0" w:color="auto"/>
            </w:tcBorders>
            <w:shd w:val="clear" w:color="auto" w:fill="auto"/>
            <w:noWrap/>
            <w:vAlign w:val="bottom"/>
            <w:hideMark/>
          </w:tcPr>
          <w:p w14:paraId="6A46902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015226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5D4A08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48C4338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952D3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120</w:t>
            </w:r>
          </w:p>
        </w:tc>
        <w:tc>
          <w:tcPr>
            <w:tcW w:w="3557" w:type="dxa"/>
            <w:tcBorders>
              <w:top w:val="nil"/>
              <w:left w:val="nil"/>
              <w:bottom w:val="single" w:sz="4" w:space="0" w:color="auto"/>
              <w:right w:val="single" w:sz="4" w:space="0" w:color="auto"/>
            </w:tcBorders>
            <w:shd w:val="clear" w:color="auto" w:fill="auto"/>
            <w:noWrap/>
            <w:vAlign w:val="bottom"/>
            <w:hideMark/>
          </w:tcPr>
          <w:p w14:paraId="75F52FB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2136</w:t>
            </w:r>
          </w:p>
        </w:tc>
        <w:tc>
          <w:tcPr>
            <w:tcW w:w="3258" w:type="dxa"/>
            <w:tcBorders>
              <w:top w:val="nil"/>
              <w:left w:val="nil"/>
              <w:bottom w:val="single" w:sz="4" w:space="0" w:color="auto"/>
              <w:right w:val="single" w:sz="4" w:space="0" w:color="auto"/>
            </w:tcBorders>
            <w:shd w:val="clear" w:color="auto" w:fill="auto"/>
            <w:noWrap/>
            <w:vAlign w:val="bottom"/>
            <w:hideMark/>
          </w:tcPr>
          <w:p w14:paraId="5A35307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59028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676706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2A1077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9F8CC4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121</w:t>
            </w:r>
          </w:p>
        </w:tc>
        <w:tc>
          <w:tcPr>
            <w:tcW w:w="3557" w:type="dxa"/>
            <w:tcBorders>
              <w:top w:val="nil"/>
              <w:left w:val="nil"/>
              <w:bottom w:val="single" w:sz="4" w:space="0" w:color="auto"/>
              <w:right w:val="single" w:sz="4" w:space="0" w:color="auto"/>
            </w:tcBorders>
            <w:shd w:val="clear" w:color="auto" w:fill="auto"/>
            <w:noWrap/>
            <w:vAlign w:val="bottom"/>
            <w:hideMark/>
          </w:tcPr>
          <w:p w14:paraId="48C0C52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2130</w:t>
            </w:r>
          </w:p>
        </w:tc>
        <w:tc>
          <w:tcPr>
            <w:tcW w:w="3258" w:type="dxa"/>
            <w:tcBorders>
              <w:top w:val="nil"/>
              <w:left w:val="nil"/>
              <w:bottom w:val="single" w:sz="4" w:space="0" w:color="auto"/>
              <w:right w:val="single" w:sz="4" w:space="0" w:color="auto"/>
            </w:tcBorders>
            <w:shd w:val="clear" w:color="auto" w:fill="auto"/>
            <w:noWrap/>
            <w:vAlign w:val="bottom"/>
            <w:hideMark/>
          </w:tcPr>
          <w:p w14:paraId="26579C4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A13B52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31194CB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A3A0ED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6A8F55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122</w:t>
            </w:r>
          </w:p>
        </w:tc>
        <w:tc>
          <w:tcPr>
            <w:tcW w:w="3557" w:type="dxa"/>
            <w:tcBorders>
              <w:top w:val="nil"/>
              <w:left w:val="nil"/>
              <w:bottom w:val="single" w:sz="4" w:space="0" w:color="auto"/>
              <w:right w:val="single" w:sz="4" w:space="0" w:color="auto"/>
            </w:tcBorders>
            <w:shd w:val="clear" w:color="auto" w:fill="auto"/>
            <w:noWrap/>
            <w:vAlign w:val="bottom"/>
            <w:hideMark/>
          </w:tcPr>
          <w:p w14:paraId="7AD7F30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2130</w:t>
            </w:r>
          </w:p>
        </w:tc>
        <w:tc>
          <w:tcPr>
            <w:tcW w:w="3258" w:type="dxa"/>
            <w:tcBorders>
              <w:top w:val="nil"/>
              <w:left w:val="nil"/>
              <w:bottom w:val="single" w:sz="4" w:space="0" w:color="auto"/>
              <w:right w:val="single" w:sz="4" w:space="0" w:color="auto"/>
            </w:tcBorders>
            <w:shd w:val="clear" w:color="auto" w:fill="auto"/>
            <w:noWrap/>
            <w:vAlign w:val="bottom"/>
            <w:hideMark/>
          </w:tcPr>
          <w:p w14:paraId="49931BC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B9D58A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E5F548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1DEF9C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05915F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123</w:t>
            </w:r>
          </w:p>
        </w:tc>
        <w:tc>
          <w:tcPr>
            <w:tcW w:w="3557" w:type="dxa"/>
            <w:tcBorders>
              <w:top w:val="nil"/>
              <w:left w:val="nil"/>
              <w:bottom w:val="single" w:sz="4" w:space="0" w:color="auto"/>
              <w:right w:val="single" w:sz="4" w:space="0" w:color="auto"/>
            </w:tcBorders>
            <w:shd w:val="clear" w:color="auto" w:fill="auto"/>
            <w:noWrap/>
            <w:vAlign w:val="bottom"/>
            <w:hideMark/>
          </w:tcPr>
          <w:p w14:paraId="54AD85B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2137</w:t>
            </w:r>
          </w:p>
        </w:tc>
        <w:tc>
          <w:tcPr>
            <w:tcW w:w="3258" w:type="dxa"/>
            <w:tcBorders>
              <w:top w:val="nil"/>
              <w:left w:val="nil"/>
              <w:bottom w:val="single" w:sz="4" w:space="0" w:color="auto"/>
              <w:right w:val="single" w:sz="4" w:space="0" w:color="auto"/>
            </w:tcBorders>
            <w:shd w:val="clear" w:color="auto" w:fill="auto"/>
            <w:noWrap/>
            <w:vAlign w:val="bottom"/>
            <w:hideMark/>
          </w:tcPr>
          <w:p w14:paraId="1FEFB28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9A0678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9B00C9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20A7B82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22239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124</w:t>
            </w:r>
          </w:p>
        </w:tc>
        <w:tc>
          <w:tcPr>
            <w:tcW w:w="3557" w:type="dxa"/>
            <w:tcBorders>
              <w:top w:val="nil"/>
              <w:left w:val="nil"/>
              <w:bottom w:val="single" w:sz="4" w:space="0" w:color="auto"/>
              <w:right w:val="single" w:sz="4" w:space="0" w:color="auto"/>
            </w:tcBorders>
            <w:shd w:val="clear" w:color="auto" w:fill="auto"/>
            <w:noWrap/>
            <w:vAlign w:val="bottom"/>
            <w:hideMark/>
          </w:tcPr>
          <w:p w14:paraId="360822F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3122</w:t>
            </w:r>
          </w:p>
        </w:tc>
        <w:tc>
          <w:tcPr>
            <w:tcW w:w="3258" w:type="dxa"/>
            <w:tcBorders>
              <w:top w:val="nil"/>
              <w:left w:val="nil"/>
              <w:bottom w:val="single" w:sz="4" w:space="0" w:color="auto"/>
              <w:right w:val="single" w:sz="4" w:space="0" w:color="auto"/>
            </w:tcBorders>
            <w:shd w:val="clear" w:color="auto" w:fill="auto"/>
            <w:noWrap/>
            <w:vAlign w:val="bottom"/>
            <w:hideMark/>
          </w:tcPr>
          <w:p w14:paraId="7131E75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28418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0A1F7A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01349E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D50D0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125</w:t>
            </w:r>
          </w:p>
        </w:tc>
        <w:tc>
          <w:tcPr>
            <w:tcW w:w="3557" w:type="dxa"/>
            <w:tcBorders>
              <w:top w:val="nil"/>
              <w:left w:val="nil"/>
              <w:bottom w:val="single" w:sz="4" w:space="0" w:color="auto"/>
              <w:right w:val="single" w:sz="4" w:space="0" w:color="auto"/>
            </w:tcBorders>
            <w:shd w:val="clear" w:color="auto" w:fill="auto"/>
            <w:noWrap/>
            <w:vAlign w:val="bottom"/>
            <w:hideMark/>
          </w:tcPr>
          <w:p w14:paraId="005F069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3122</w:t>
            </w:r>
          </w:p>
        </w:tc>
        <w:tc>
          <w:tcPr>
            <w:tcW w:w="3258" w:type="dxa"/>
            <w:tcBorders>
              <w:top w:val="nil"/>
              <w:left w:val="nil"/>
              <w:bottom w:val="single" w:sz="4" w:space="0" w:color="auto"/>
              <w:right w:val="single" w:sz="4" w:space="0" w:color="auto"/>
            </w:tcBorders>
            <w:shd w:val="clear" w:color="auto" w:fill="auto"/>
            <w:noWrap/>
            <w:vAlign w:val="bottom"/>
            <w:hideMark/>
          </w:tcPr>
          <w:p w14:paraId="588C077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F069CA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BB4545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22F35B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F069EF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126</w:t>
            </w:r>
          </w:p>
        </w:tc>
        <w:tc>
          <w:tcPr>
            <w:tcW w:w="3557" w:type="dxa"/>
            <w:tcBorders>
              <w:top w:val="nil"/>
              <w:left w:val="nil"/>
              <w:bottom w:val="single" w:sz="4" w:space="0" w:color="auto"/>
              <w:right w:val="single" w:sz="4" w:space="0" w:color="auto"/>
            </w:tcBorders>
            <w:shd w:val="clear" w:color="auto" w:fill="auto"/>
            <w:noWrap/>
            <w:vAlign w:val="bottom"/>
            <w:hideMark/>
          </w:tcPr>
          <w:p w14:paraId="5C0C921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1ST FLOOR, 3122</w:t>
            </w:r>
          </w:p>
        </w:tc>
        <w:tc>
          <w:tcPr>
            <w:tcW w:w="3258" w:type="dxa"/>
            <w:tcBorders>
              <w:top w:val="nil"/>
              <w:left w:val="nil"/>
              <w:bottom w:val="single" w:sz="4" w:space="0" w:color="auto"/>
              <w:right w:val="single" w:sz="4" w:space="0" w:color="auto"/>
            </w:tcBorders>
            <w:shd w:val="clear" w:color="auto" w:fill="auto"/>
            <w:noWrap/>
            <w:vAlign w:val="bottom"/>
            <w:hideMark/>
          </w:tcPr>
          <w:p w14:paraId="694C5C1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1757D8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35D6D1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6FBCF02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82D95C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127</w:t>
            </w:r>
          </w:p>
        </w:tc>
        <w:tc>
          <w:tcPr>
            <w:tcW w:w="3557" w:type="dxa"/>
            <w:tcBorders>
              <w:top w:val="nil"/>
              <w:left w:val="nil"/>
              <w:bottom w:val="single" w:sz="4" w:space="0" w:color="auto"/>
              <w:right w:val="single" w:sz="4" w:space="0" w:color="auto"/>
            </w:tcBorders>
            <w:shd w:val="clear" w:color="auto" w:fill="auto"/>
            <w:noWrap/>
            <w:vAlign w:val="bottom"/>
            <w:hideMark/>
          </w:tcPr>
          <w:p w14:paraId="67D9139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2ND FLOOR,3128</w:t>
            </w:r>
          </w:p>
        </w:tc>
        <w:tc>
          <w:tcPr>
            <w:tcW w:w="3258" w:type="dxa"/>
            <w:tcBorders>
              <w:top w:val="nil"/>
              <w:left w:val="nil"/>
              <w:bottom w:val="single" w:sz="4" w:space="0" w:color="auto"/>
              <w:right w:val="single" w:sz="4" w:space="0" w:color="auto"/>
            </w:tcBorders>
            <w:shd w:val="clear" w:color="auto" w:fill="auto"/>
            <w:noWrap/>
            <w:vAlign w:val="bottom"/>
            <w:hideMark/>
          </w:tcPr>
          <w:p w14:paraId="0DD18F8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B7CEC3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27DD0B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99B42C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E568CD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128</w:t>
            </w:r>
          </w:p>
        </w:tc>
        <w:tc>
          <w:tcPr>
            <w:tcW w:w="3557" w:type="dxa"/>
            <w:tcBorders>
              <w:top w:val="nil"/>
              <w:left w:val="nil"/>
              <w:bottom w:val="single" w:sz="4" w:space="0" w:color="auto"/>
              <w:right w:val="single" w:sz="4" w:space="0" w:color="auto"/>
            </w:tcBorders>
            <w:shd w:val="clear" w:color="auto" w:fill="auto"/>
            <w:noWrap/>
            <w:vAlign w:val="bottom"/>
            <w:hideMark/>
          </w:tcPr>
          <w:p w14:paraId="1966119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2ND FLOOR,3133</w:t>
            </w:r>
          </w:p>
        </w:tc>
        <w:tc>
          <w:tcPr>
            <w:tcW w:w="3258" w:type="dxa"/>
            <w:tcBorders>
              <w:top w:val="nil"/>
              <w:left w:val="nil"/>
              <w:bottom w:val="single" w:sz="4" w:space="0" w:color="auto"/>
              <w:right w:val="single" w:sz="4" w:space="0" w:color="auto"/>
            </w:tcBorders>
            <w:shd w:val="clear" w:color="auto" w:fill="auto"/>
            <w:noWrap/>
            <w:vAlign w:val="bottom"/>
            <w:hideMark/>
          </w:tcPr>
          <w:p w14:paraId="7BBE710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402EDD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F6B11E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320655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45DC76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129</w:t>
            </w:r>
          </w:p>
        </w:tc>
        <w:tc>
          <w:tcPr>
            <w:tcW w:w="3557" w:type="dxa"/>
            <w:tcBorders>
              <w:top w:val="nil"/>
              <w:left w:val="nil"/>
              <w:bottom w:val="single" w:sz="4" w:space="0" w:color="auto"/>
              <w:right w:val="single" w:sz="4" w:space="0" w:color="auto"/>
            </w:tcBorders>
            <w:shd w:val="clear" w:color="auto" w:fill="auto"/>
            <w:noWrap/>
            <w:vAlign w:val="bottom"/>
            <w:hideMark/>
          </w:tcPr>
          <w:p w14:paraId="4CB77E9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2ND FLOOR, CABIN 3134</w:t>
            </w:r>
          </w:p>
        </w:tc>
        <w:tc>
          <w:tcPr>
            <w:tcW w:w="3258" w:type="dxa"/>
            <w:tcBorders>
              <w:top w:val="nil"/>
              <w:left w:val="nil"/>
              <w:bottom w:val="single" w:sz="4" w:space="0" w:color="auto"/>
              <w:right w:val="single" w:sz="4" w:space="0" w:color="auto"/>
            </w:tcBorders>
            <w:shd w:val="clear" w:color="auto" w:fill="auto"/>
            <w:noWrap/>
            <w:vAlign w:val="bottom"/>
            <w:hideMark/>
          </w:tcPr>
          <w:p w14:paraId="3680BF2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432E40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F62FA1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37BDF9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CDCD4E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130</w:t>
            </w:r>
          </w:p>
        </w:tc>
        <w:tc>
          <w:tcPr>
            <w:tcW w:w="3557" w:type="dxa"/>
            <w:tcBorders>
              <w:top w:val="nil"/>
              <w:left w:val="nil"/>
              <w:bottom w:val="single" w:sz="4" w:space="0" w:color="auto"/>
              <w:right w:val="single" w:sz="4" w:space="0" w:color="auto"/>
            </w:tcBorders>
            <w:shd w:val="clear" w:color="auto" w:fill="auto"/>
            <w:noWrap/>
            <w:vAlign w:val="bottom"/>
            <w:hideMark/>
          </w:tcPr>
          <w:p w14:paraId="0EDFBBD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2ND FLOOR,3135- 3136</w:t>
            </w:r>
          </w:p>
        </w:tc>
        <w:tc>
          <w:tcPr>
            <w:tcW w:w="3258" w:type="dxa"/>
            <w:tcBorders>
              <w:top w:val="nil"/>
              <w:left w:val="nil"/>
              <w:bottom w:val="single" w:sz="4" w:space="0" w:color="auto"/>
              <w:right w:val="single" w:sz="4" w:space="0" w:color="auto"/>
            </w:tcBorders>
            <w:shd w:val="clear" w:color="auto" w:fill="auto"/>
            <w:noWrap/>
            <w:vAlign w:val="bottom"/>
            <w:hideMark/>
          </w:tcPr>
          <w:p w14:paraId="3837155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43ABC8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C5F6A3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56504D5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23E2CA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131</w:t>
            </w:r>
          </w:p>
        </w:tc>
        <w:tc>
          <w:tcPr>
            <w:tcW w:w="3557" w:type="dxa"/>
            <w:tcBorders>
              <w:top w:val="nil"/>
              <w:left w:val="nil"/>
              <w:bottom w:val="single" w:sz="4" w:space="0" w:color="auto"/>
              <w:right w:val="single" w:sz="4" w:space="0" w:color="auto"/>
            </w:tcBorders>
            <w:shd w:val="clear" w:color="auto" w:fill="auto"/>
            <w:noWrap/>
            <w:vAlign w:val="bottom"/>
            <w:hideMark/>
          </w:tcPr>
          <w:p w14:paraId="6643D95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MME 2ND FLOOR, 3137</w:t>
            </w:r>
          </w:p>
        </w:tc>
        <w:tc>
          <w:tcPr>
            <w:tcW w:w="3258" w:type="dxa"/>
            <w:tcBorders>
              <w:top w:val="nil"/>
              <w:left w:val="nil"/>
              <w:bottom w:val="single" w:sz="4" w:space="0" w:color="auto"/>
              <w:right w:val="single" w:sz="4" w:space="0" w:color="auto"/>
            </w:tcBorders>
            <w:shd w:val="clear" w:color="auto" w:fill="auto"/>
            <w:noWrap/>
            <w:vAlign w:val="bottom"/>
            <w:hideMark/>
          </w:tcPr>
          <w:p w14:paraId="53F67E5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259498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666F1A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58E67C6" w14:textId="77777777" w:rsidTr="003460E8">
        <w:trPr>
          <w:trHeight w:val="332"/>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61B3974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132</w:t>
            </w:r>
          </w:p>
        </w:tc>
        <w:tc>
          <w:tcPr>
            <w:tcW w:w="3557" w:type="dxa"/>
            <w:tcBorders>
              <w:top w:val="nil"/>
              <w:left w:val="nil"/>
              <w:bottom w:val="single" w:sz="4" w:space="0" w:color="auto"/>
              <w:right w:val="single" w:sz="4" w:space="0" w:color="auto"/>
            </w:tcBorders>
            <w:shd w:val="clear" w:color="auto" w:fill="auto"/>
            <w:noWrap/>
            <w:vAlign w:val="center"/>
            <w:hideMark/>
          </w:tcPr>
          <w:p w14:paraId="41BFAA74" w14:textId="1A1EAB13" w:rsidR="00D9369C" w:rsidRPr="00D9369C" w:rsidRDefault="00912D2F"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8-seater</w:t>
            </w:r>
            <w:r w:rsidR="00D9369C" w:rsidRPr="00D9369C">
              <w:rPr>
                <w:rFonts w:asciiTheme="minorHAnsi" w:hAnsiTheme="minorHAnsi" w:cstheme="minorHAnsi"/>
                <w:b/>
                <w:bCs/>
                <w:color w:val="000000"/>
                <w:sz w:val="22"/>
                <w:szCs w:val="22"/>
              </w:rPr>
              <w:t xml:space="preserve"> room 3138</w:t>
            </w:r>
          </w:p>
        </w:tc>
        <w:tc>
          <w:tcPr>
            <w:tcW w:w="3258" w:type="dxa"/>
            <w:tcBorders>
              <w:top w:val="nil"/>
              <w:left w:val="nil"/>
              <w:bottom w:val="single" w:sz="4" w:space="0" w:color="auto"/>
              <w:right w:val="single" w:sz="4" w:space="0" w:color="auto"/>
            </w:tcBorders>
            <w:shd w:val="clear" w:color="auto" w:fill="auto"/>
            <w:noWrap/>
            <w:vAlign w:val="center"/>
            <w:hideMark/>
          </w:tcPr>
          <w:p w14:paraId="70FB034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5.0 Ton Split A.C.</w:t>
            </w:r>
          </w:p>
        </w:tc>
        <w:tc>
          <w:tcPr>
            <w:tcW w:w="1350" w:type="dxa"/>
            <w:tcBorders>
              <w:top w:val="nil"/>
              <w:left w:val="nil"/>
              <w:bottom w:val="single" w:sz="4" w:space="0" w:color="auto"/>
              <w:right w:val="single" w:sz="4" w:space="0" w:color="auto"/>
            </w:tcBorders>
            <w:shd w:val="clear" w:color="auto" w:fill="auto"/>
            <w:noWrap/>
            <w:vAlign w:val="center"/>
            <w:hideMark/>
          </w:tcPr>
          <w:p w14:paraId="68BA6EA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center"/>
            <w:hideMark/>
          </w:tcPr>
          <w:p w14:paraId="5334A44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5</w:t>
            </w:r>
          </w:p>
        </w:tc>
      </w:tr>
      <w:tr w:rsidR="00D9369C" w:rsidRPr="00D9369C" w14:paraId="6587C2E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32FCAB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133</w:t>
            </w:r>
          </w:p>
        </w:tc>
        <w:tc>
          <w:tcPr>
            <w:tcW w:w="3557" w:type="dxa"/>
            <w:tcBorders>
              <w:top w:val="nil"/>
              <w:left w:val="nil"/>
              <w:bottom w:val="single" w:sz="4" w:space="0" w:color="auto"/>
              <w:right w:val="single" w:sz="4" w:space="0" w:color="auto"/>
            </w:tcBorders>
            <w:shd w:val="clear" w:color="auto" w:fill="auto"/>
            <w:noWrap/>
            <w:vAlign w:val="bottom"/>
            <w:hideMark/>
          </w:tcPr>
          <w:p w14:paraId="3B8048F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w:t>
            </w:r>
          </w:p>
        </w:tc>
        <w:tc>
          <w:tcPr>
            <w:tcW w:w="3258" w:type="dxa"/>
            <w:tcBorders>
              <w:top w:val="nil"/>
              <w:left w:val="nil"/>
              <w:bottom w:val="single" w:sz="4" w:space="0" w:color="auto"/>
              <w:right w:val="single" w:sz="4" w:space="0" w:color="auto"/>
            </w:tcBorders>
            <w:shd w:val="clear" w:color="auto" w:fill="auto"/>
            <w:noWrap/>
            <w:vAlign w:val="bottom"/>
            <w:hideMark/>
          </w:tcPr>
          <w:p w14:paraId="437AE81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5D26B07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04BC31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048E516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44D4D0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134</w:t>
            </w:r>
          </w:p>
        </w:tc>
        <w:tc>
          <w:tcPr>
            <w:tcW w:w="3557" w:type="dxa"/>
            <w:tcBorders>
              <w:top w:val="nil"/>
              <w:left w:val="nil"/>
              <w:bottom w:val="single" w:sz="4" w:space="0" w:color="auto"/>
              <w:right w:val="single" w:sz="4" w:space="0" w:color="auto"/>
            </w:tcBorders>
            <w:shd w:val="clear" w:color="auto" w:fill="auto"/>
            <w:noWrap/>
            <w:vAlign w:val="bottom"/>
            <w:hideMark/>
          </w:tcPr>
          <w:p w14:paraId="449093A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w:t>
            </w:r>
          </w:p>
        </w:tc>
        <w:tc>
          <w:tcPr>
            <w:tcW w:w="3258" w:type="dxa"/>
            <w:tcBorders>
              <w:top w:val="nil"/>
              <w:left w:val="nil"/>
              <w:bottom w:val="single" w:sz="4" w:space="0" w:color="auto"/>
              <w:right w:val="single" w:sz="4" w:space="0" w:color="auto"/>
            </w:tcBorders>
            <w:shd w:val="clear" w:color="auto" w:fill="auto"/>
            <w:noWrap/>
            <w:vAlign w:val="bottom"/>
            <w:hideMark/>
          </w:tcPr>
          <w:p w14:paraId="797C670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34891B5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AEB6BA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769FC8A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2D5541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135</w:t>
            </w:r>
          </w:p>
        </w:tc>
        <w:tc>
          <w:tcPr>
            <w:tcW w:w="3557" w:type="dxa"/>
            <w:tcBorders>
              <w:top w:val="nil"/>
              <w:left w:val="nil"/>
              <w:bottom w:val="single" w:sz="4" w:space="0" w:color="auto"/>
              <w:right w:val="single" w:sz="4" w:space="0" w:color="auto"/>
            </w:tcBorders>
            <w:shd w:val="clear" w:color="auto" w:fill="auto"/>
            <w:noWrap/>
            <w:vAlign w:val="bottom"/>
            <w:hideMark/>
          </w:tcPr>
          <w:p w14:paraId="2D083D1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w:t>
            </w:r>
          </w:p>
        </w:tc>
        <w:tc>
          <w:tcPr>
            <w:tcW w:w="3258" w:type="dxa"/>
            <w:tcBorders>
              <w:top w:val="nil"/>
              <w:left w:val="nil"/>
              <w:bottom w:val="single" w:sz="4" w:space="0" w:color="auto"/>
              <w:right w:val="single" w:sz="4" w:space="0" w:color="auto"/>
            </w:tcBorders>
            <w:shd w:val="clear" w:color="auto" w:fill="auto"/>
            <w:noWrap/>
            <w:vAlign w:val="bottom"/>
            <w:hideMark/>
          </w:tcPr>
          <w:p w14:paraId="301B83E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11.0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2AA0F14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B54933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11</w:t>
            </w:r>
          </w:p>
        </w:tc>
      </w:tr>
      <w:tr w:rsidR="00D9369C" w:rsidRPr="00D9369C" w14:paraId="253DB71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AE22A5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136</w:t>
            </w:r>
          </w:p>
        </w:tc>
        <w:tc>
          <w:tcPr>
            <w:tcW w:w="3557" w:type="dxa"/>
            <w:tcBorders>
              <w:top w:val="nil"/>
              <w:left w:val="nil"/>
              <w:bottom w:val="single" w:sz="4" w:space="0" w:color="auto"/>
              <w:right w:val="single" w:sz="4" w:space="0" w:color="auto"/>
            </w:tcBorders>
            <w:shd w:val="clear" w:color="auto" w:fill="auto"/>
            <w:noWrap/>
            <w:vAlign w:val="bottom"/>
            <w:hideMark/>
          </w:tcPr>
          <w:p w14:paraId="017F9DA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w:t>
            </w:r>
          </w:p>
        </w:tc>
        <w:tc>
          <w:tcPr>
            <w:tcW w:w="3258" w:type="dxa"/>
            <w:tcBorders>
              <w:top w:val="nil"/>
              <w:left w:val="nil"/>
              <w:bottom w:val="single" w:sz="4" w:space="0" w:color="auto"/>
              <w:right w:val="single" w:sz="4" w:space="0" w:color="auto"/>
            </w:tcBorders>
            <w:shd w:val="clear" w:color="auto" w:fill="auto"/>
            <w:noWrap/>
            <w:vAlign w:val="bottom"/>
            <w:hideMark/>
          </w:tcPr>
          <w:p w14:paraId="17CF08B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7C8E75E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04D017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18C12DB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BA632D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137</w:t>
            </w:r>
          </w:p>
        </w:tc>
        <w:tc>
          <w:tcPr>
            <w:tcW w:w="3557" w:type="dxa"/>
            <w:tcBorders>
              <w:top w:val="nil"/>
              <w:left w:val="nil"/>
              <w:bottom w:val="single" w:sz="4" w:space="0" w:color="auto"/>
              <w:right w:val="single" w:sz="4" w:space="0" w:color="auto"/>
            </w:tcBorders>
            <w:shd w:val="clear" w:color="auto" w:fill="auto"/>
            <w:noWrap/>
            <w:vAlign w:val="bottom"/>
            <w:hideMark/>
          </w:tcPr>
          <w:p w14:paraId="41FA4F6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w:t>
            </w:r>
          </w:p>
        </w:tc>
        <w:tc>
          <w:tcPr>
            <w:tcW w:w="3258" w:type="dxa"/>
            <w:tcBorders>
              <w:top w:val="nil"/>
              <w:left w:val="nil"/>
              <w:bottom w:val="single" w:sz="4" w:space="0" w:color="auto"/>
              <w:right w:val="single" w:sz="4" w:space="0" w:color="auto"/>
            </w:tcBorders>
            <w:shd w:val="clear" w:color="auto" w:fill="auto"/>
            <w:noWrap/>
            <w:vAlign w:val="bottom"/>
            <w:hideMark/>
          </w:tcPr>
          <w:p w14:paraId="3AC4292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126CCDF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32620B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3172567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602E83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138</w:t>
            </w:r>
          </w:p>
        </w:tc>
        <w:tc>
          <w:tcPr>
            <w:tcW w:w="3557" w:type="dxa"/>
            <w:tcBorders>
              <w:top w:val="nil"/>
              <w:left w:val="nil"/>
              <w:bottom w:val="single" w:sz="4" w:space="0" w:color="auto"/>
              <w:right w:val="single" w:sz="4" w:space="0" w:color="auto"/>
            </w:tcBorders>
            <w:shd w:val="clear" w:color="auto" w:fill="auto"/>
            <w:noWrap/>
            <w:vAlign w:val="bottom"/>
            <w:hideMark/>
          </w:tcPr>
          <w:p w14:paraId="78929A8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w:t>
            </w:r>
          </w:p>
        </w:tc>
        <w:tc>
          <w:tcPr>
            <w:tcW w:w="3258" w:type="dxa"/>
            <w:tcBorders>
              <w:top w:val="nil"/>
              <w:left w:val="nil"/>
              <w:bottom w:val="single" w:sz="4" w:space="0" w:color="auto"/>
              <w:right w:val="single" w:sz="4" w:space="0" w:color="auto"/>
            </w:tcBorders>
            <w:shd w:val="clear" w:color="auto" w:fill="auto"/>
            <w:noWrap/>
            <w:vAlign w:val="bottom"/>
            <w:hideMark/>
          </w:tcPr>
          <w:p w14:paraId="2B3F417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34BFB8B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A1E24B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20F8629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A6C0DF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139</w:t>
            </w:r>
          </w:p>
        </w:tc>
        <w:tc>
          <w:tcPr>
            <w:tcW w:w="3557" w:type="dxa"/>
            <w:tcBorders>
              <w:top w:val="nil"/>
              <w:left w:val="nil"/>
              <w:bottom w:val="single" w:sz="4" w:space="0" w:color="auto"/>
              <w:right w:val="single" w:sz="4" w:space="0" w:color="auto"/>
            </w:tcBorders>
            <w:shd w:val="clear" w:color="auto" w:fill="auto"/>
            <w:noWrap/>
            <w:vAlign w:val="bottom"/>
            <w:hideMark/>
          </w:tcPr>
          <w:p w14:paraId="6E60846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LIBRARY(OFFICE)</w:t>
            </w:r>
          </w:p>
        </w:tc>
        <w:tc>
          <w:tcPr>
            <w:tcW w:w="3258" w:type="dxa"/>
            <w:tcBorders>
              <w:top w:val="nil"/>
              <w:left w:val="nil"/>
              <w:bottom w:val="single" w:sz="4" w:space="0" w:color="auto"/>
              <w:right w:val="single" w:sz="4" w:space="0" w:color="auto"/>
            </w:tcBorders>
            <w:shd w:val="clear" w:color="auto" w:fill="auto"/>
            <w:noWrap/>
            <w:vAlign w:val="bottom"/>
            <w:hideMark/>
          </w:tcPr>
          <w:p w14:paraId="07C5900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13275F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7E46B6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AA58F2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3EB52C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140</w:t>
            </w:r>
          </w:p>
        </w:tc>
        <w:tc>
          <w:tcPr>
            <w:tcW w:w="3557" w:type="dxa"/>
            <w:tcBorders>
              <w:top w:val="nil"/>
              <w:left w:val="nil"/>
              <w:bottom w:val="single" w:sz="4" w:space="0" w:color="auto"/>
              <w:right w:val="single" w:sz="4" w:space="0" w:color="auto"/>
            </w:tcBorders>
            <w:shd w:val="clear" w:color="auto" w:fill="auto"/>
            <w:noWrap/>
            <w:vAlign w:val="bottom"/>
            <w:hideMark/>
          </w:tcPr>
          <w:p w14:paraId="25D4B72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Computer Lab 3</w:t>
            </w:r>
          </w:p>
        </w:tc>
        <w:tc>
          <w:tcPr>
            <w:tcW w:w="3258" w:type="dxa"/>
            <w:tcBorders>
              <w:top w:val="nil"/>
              <w:left w:val="nil"/>
              <w:bottom w:val="single" w:sz="4" w:space="0" w:color="auto"/>
              <w:right w:val="single" w:sz="4" w:space="0" w:color="auto"/>
            </w:tcBorders>
            <w:shd w:val="clear" w:color="auto" w:fill="auto"/>
            <w:noWrap/>
            <w:vAlign w:val="bottom"/>
            <w:hideMark/>
          </w:tcPr>
          <w:p w14:paraId="6C821E1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56C84B0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CF3A8F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44F1A16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C7298D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141</w:t>
            </w:r>
          </w:p>
        </w:tc>
        <w:tc>
          <w:tcPr>
            <w:tcW w:w="3557" w:type="dxa"/>
            <w:tcBorders>
              <w:top w:val="nil"/>
              <w:left w:val="nil"/>
              <w:bottom w:val="single" w:sz="4" w:space="0" w:color="auto"/>
              <w:right w:val="single" w:sz="4" w:space="0" w:color="auto"/>
            </w:tcBorders>
            <w:shd w:val="clear" w:color="auto" w:fill="auto"/>
            <w:noWrap/>
            <w:vAlign w:val="bottom"/>
            <w:hideMark/>
          </w:tcPr>
          <w:p w14:paraId="235DAA9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Computer Lab 3</w:t>
            </w:r>
          </w:p>
        </w:tc>
        <w:tc>
          <w:tcPr>
            <w:tcW w:w="3258" w:type="dxa"/>
            <w:tcBorders>
              <w:top w:val="nil"/>
              <w:left w:val="nil"/>
              <w:bottom w:val="single" w:sz="4" w:space="0" w:color="auto"/>
              <w:right w:val="single" w:sz="4" w:space="0" w:color="auto"/>
            </w:tcBorders>
            <w:shd w:val="clear" w:color="auto" w:fill="auto"/>
            <w:noWrap/>
            <w:vAlign w:val="bottom"/>
            <w:hideMark/>
          </w:tcPr>
          <w:p w14:paraId="5B658DA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61F8787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4315E0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108FD10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4CA3C0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142</w:t>
            </w:r>
          </w:p>
        </w:tc>
        <w:tc>
          <w:tcPr>
            <w:tcW w:w="3557" w:type="dxa"/>
            <w:tcBorders>
              <w:top w:val="nil"/>
              <w:left w:val="nil"/>
              <w:bottom w:val="single" w:sz="4" w:space="0" w:color="auto"/>
              <w:right w:val="single" w:sz="4" w:space="0" w:color="auto"/>
            </w:tcBorders>
            <w:shd w:val="clear" w:color="auto" w:fill="auto"/>
            <w:noWrap/>
            <w:vAlign w:val="bottom"/>
            <w:hideMark/>
          </w:tcPr>
          <w:p w14:paraId="5D6E585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Computer Lab 3</w:t>
            </w:r>
          </w:p>
        </w:tc>
        <w:tc>
          <w:tcPr>
            <w:tcW w:w="3258" w:type="dxa"/>
            <w:tcBorders>
              <w:top w:val="nil"/>
              <w:left w:val="nil"/>
              <w:bottom w:val="single" w:sz="4" w:space="0" w:color="auto"/>
              <w:right w:val="single" w:sz="4" w:space="0" w:color="auto"/>
            </w:tcBorders>
            <w:shd w:val="clear" w:color="auto" w:fill="auto"/>
            <w:noWrap/>
            <w:vAlign w:val="bottom"/>
            <w:hideMark/>
          </w:tcPr>
          <w:p w14:paraId="6D402CD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 Ton Ductable A.C.</w:t>
            </w:r>
          </w:p>
        </w:tc>
        <w:tc>
          <w:tcPr>
            <w:tcW w:w="1350" w:type="dxa"/>
            <w:tcBorders>
              <w:top w:val="nil"/>
              <w:left w:val="nil"/>
              <w:bottom w:val="single" w:sz="4" w:space="0" w:color="auto"/>
              <w:right w:val="single" w:sz="4" w:space="0" w:color="auto"/>
            </w:tcBorders>
            <w:shd w:val="clear" w:color="auto" w:fill="auto"/>
            <w:noWrap/>
            <w:vAlign w:val="bottom"/>
            <w:hideMark/>
          </w:tcPr>
          <w:p w14:paraId="520429A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4BE38A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7.5</w:t>
            </w:r>
          </w:p>
        </w:tc>
      </w:tr>
      <w:tr w:rsidR="00D9369C" w:rsidRPr="00D9369C" w14:paraId="746B97B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852F77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143</w:t>
            </w:r>
          </w:p>
        </w:tc>
        <w:tc>
          <w:tcPr>
            <w:tcW w:w="3557" w:type="dxa"/>
            <w:tcBorders>
              <w:top w:val="nil"/>
              <w:left w:val="nil"/>
              <w:bottom w:val="single" w:sz="4" w:space="0" w:color="auto"/>
              <w:right w:val="single" w:sz="4" w:space="0" w:color="auto"/>
            </w:tcBorders>
            <w:shd w:val="clear" w:color="auto" w:fill="auto"/>
            <w:noWrap/>
            <w:vAlign w:val="bottom"/>
            <w:hideMark/>
          </w:tcPr>
          <w:p w14:paraId="21EDA9F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Computer Lab 3 UPS Room </w:t>
            </w:r>
          </w:p>
        </w:tc>
        <w:tc>
          <w:tcPr>
            <w:tcW w:w="3258" w:type="dxa"/>
            <w:tcBorders>
              <w:top w:val="nil"/>
              <w:left w:val="nil"/>
              <w:bottom w:val="single" w:sz="4" w:space="0" w:color="auto"/>
              <w:right w:val="single" w:sz="4" w:space="0" w:color="auto"/>
            </w:tcBorders>
            <w:shd w:val="clear" w:color="auto" w:fill="auto"/>
            <w:noWrap/>
            <w:vAlign w:val="bottom"/>
            <w:hideMark/>
          </w:tcPr>
          <w:p w14:paraId="359D3E1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C64EE3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7714CF8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558FBDF" w14:textId="77777777" w:rsidTr="003460E8">
        <w:trPr>
          <w:trHeight w:val="368"/>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5EA7F73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144</w:t>
            </w:r>
          </w:p>
        </w:tc>
        <w:tc>
          <w:tcPr>
            <w:tcW w:w="3557" w:type="dxa"/>
            <w:tcBorders>
              <w:top w:val="nil"/>
              <w:left w:val="nil"/>
              <w:bottom w:val="single" w:sz="4" w:space="0" w:color="auto"/>
              <w:right w:val="single" w:sz="4" w:space="0" w:color="auto"/>
            </w:tcBorders>
            <w:shd w:val="clear" w:color="auto" w:fill="auto"/>
            <w:noWrap/>
            <w:vAlign w:val="center"/>
            <w:hideMark/>
          </w:tcPr>
          <w:p w14:paraId="6CC3A13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 shift to Lecture Hall</w:t>
            </w:r>
          </w:p>
        </w:tc>
        <w:tc>
          <w:tcPr>
            <w:tcW w:w="3258" w:type="dxa"/>
            <w:tcBorders>
              <w:top w:val="nil"/>
              <w:left w:val="nil"/>
              <w:bottom w:val="single" w:sz="4" w:space="0" w:color="auto"/>
              <w:right w:val="single" w:sz="4" w:space="0" w:color="auto"/>
            </w:tcBorders>
            <w:shd w:val="clear" w:color="auto" w:fill="auto"/>
            <w:noWrap/>
            <w:vAlign w:val="center"/>
            <w:hideMark/>
          </w:tcPr>
          <w:p w14:paraId="280CA99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center"/>
            <w:hideMark/>
          </w:tcPr>
          <w:p w14:paraId="08D24A2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O General</w:t>
            </w:r>
          </w:p>
        </w:tc>
        <w:tc>
          <w:tcPr>
            <w:tcW w:w="683" w:type="dxa"/>
            <w:tcBorders>
              <w:top w:val="nil"/>
              <w:left w:val="nil"/>
              <w:bottom w:val="single" w:sz="4" w:space="0" w:color="auto"/>
              <w:right w:val="single" w:sz="4" w:space="0" w:color="auto"/>
            </w:tcBorders>
            <w:shd w:val="clear" w:color="auto" w:fill="auto"/>
            <w:noWrap/>
            <w:vAlign w:val="center"/>
            <w:hideMark/>
          </w:tcPr>
          <w:p w14:paraId="0673037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286C2B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1C3555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145</w:t>
            </w:r>
          </w:p>
        </w:tc>
        <w:tc>
          <w:tcPr>
            <w:tcW w:w="3557" w:type="dxa"/>
            <w:tcBorders>
              <w:top w:val="nil"/>
              <w:left w:val="nil"/>
              <w:bottom w:val="single" w:sz="4" w:space="0" w:color="auto"/>
              <w:right w:val="single" w:sz="4" w:space="0" w:color="auto"/>
            </w:tcBorders>
            <w:shd w:val="clear" w:color="auto" w:fill="auto"/>
            <w:noWrap/>
            <w:vAlign w:val="bottom"/>
            <w:hideMark/>
          </w:tcPr>
          <w:p w14:paraId="7DAE588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GOVIND JI STORE</w:t>
            </w:r>
          </w:p>
        </w:tc>
        <w:tc>
          <w:tcPr>
            <w:tcW w:w="3258" w:type="dxa"/>
            <w:tcBorders>
              <w:top w:val="nil"/>
              <w:left w:val="nil"/>
              <w:bottom w:val="single" w:sz="4" w:space="0" w:color="auto"/>
              <w:right w:val="single" w:sz="4" w:space="0" w:color="auto"/>
            </w:tcBorders>
            <w:shd w:val="clear" w:color="auto" w:fill="auto"/>
            <w:noWrap/>
            <w:vAlign w:val="bottom"/>
            <w:hideMark/>
          </w:tcPr>
          <w:p w14:paraId="24861B8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47DB4C7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4311F23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4121E35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6E79A1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146</w:t>
            </w:r>
          </w:p>
        </w:tc>
        <w:tc>
          <w:tcPr>
            <w:tcW w:w="3557" w:type="dxa"/>
            <w:tcBorders>
              <w:top w:val="nil"/>
              <w:left w:val="nil"/>
              <w:bottom w:val="single" w:sz="4" w:space="0" w:color="auto"/>
              <w:right w:val="single" w:sz="4" w:space="0" w:color="auto"/>
            </w:tcBorders>
            <w:shd w:val="clear" w:color="auto" w:fill="auto"/>
            <w:noWrap/>
            <w:vAlign w:val="bottom"/>
            <w:hideMark/>
          </w:tcPr>
          <w:p w14:paraId="1E0EB75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Civil Engineer </w:t>
            </w:r>
          </w:p>
        </w:tc>
        <w:tc>
          <w:tcPr>
            <w:tcW w:w="3258" w:type="dxa"/>
            <w:tcBorders>
              <w:top w:val="nil"/>
              <w:left w:val="nil"/>
              <w:bottom w:val="single" w:sz="4" w:space="0" w:color="auto"/>
              <w:right w:val="single" w:sz="4" w:space="0" w:color="auto"/>
            </w:tcBorders>
            <w:shd w:val="clear" w:color="auto" w:fill="auto"/>
            <w:noWrap/>
            <w:vAlign w:val="bottom"/>
            <w:hideMark/>
          </w:tcPr>
          <w:p w14:paraId="359BBEA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32ECC0F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FB2959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393704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C1AD1B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147</w:t>
            </w:r>
          </w:p>
        </w:tc>
        <w:tc>
          <w:tcPr>
            <w:tcW w:w="3557" w:type="dxa"/>
            <w:tcBorders>
              <w:top w:val="nil"/>
              <w:left w:val="nil"/>
              <w:bottom w:val="single" w:sz="4" w:space="0" w:color="auto"/>
              <w:right w:val="single" w:sz="4" w:space="0" w:color="auto"/>
            </w:tcBorders>
            <w:shd w:val="clear" w:color="auto" w:fill="auto"/>
            <w:noWrap/>
            <w:vAlign w:val="bottom"/>
            <w:hideMark/>
          </w:tcPr>
          <w:p w14:paraId="3BEBA51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P.T.I. ROOM  SAC</w:t>
            </w:r>
          </w:p>
        </w:tc>
        <w:tc>
          <w:tcPr>
            <w:tcW w:w="3258" w:type="dxa"/>
            <w:tcBorders>
              <w:top w:val="nil"/>
              <w:left w:val="nil"/>
              <w:bottom w:val="single" w:sz="4" w:space="0" w:color="auto"/>
              <w:right w:val="single" w:sz="4" w:space="0" w:color="auto"/>
            </w:tcBorders>
            <w:shd w:val="clear" w:color="auto" w:fill="auto"/>
            <w:noWrap/>
            <w:vAlign w:val="bottom"/>
            <w:hideMark/>
          </w:tcPr>
          <w:p w14:paraId="5A29D7E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124D4DC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AADAB5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93C27B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A47A37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148</w:t>
            </w:r>
          </w:p>
        </w:tc>
        <w:tc>
          <w:tcPr>
            <w:tcW w:w="3557" w:type="dxa"/>
            <w:tcBorders>
              <w:top w:val="nil"/>
              <w:left w:val="nil"/>
              <w:bottom w:val="single" w:sz="4" w:space="0" w:color="auto"/>
              <w:right w:val="single" w:sz="4" w:space="0" w:color="auto"/>
            </w:tcBorders>
            <w:shd w:val="clear" w:color="auto" w:fill="auto"/>
            <w:noWrap/>
            <w:vAlign w:val="bottom"/>
            <w:hideMark/>
          </w:tcPr>
          <w:p w14:paraId="69580617" w14:textId="2ED382CE"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Music room SAC</w:t>
            </w:r>
            <w:r w:rsidR="00EB2EE5">
              <w:rPr>
                <w:rFonts w:asciiTheme="minorHAnsi" w:hAnsiTheme="minorHAnsi" w:cstheme="minorHAnsi"/>
                <w:b/>
                <w:bCs/>
                <w:color w:val="000000"/>
                <w:sz w:val="22"/>
                <w:szCs w:val="22"/>
              </w:rPr>
              <w:t>-</w:t>
            </w:r>
          </w:p>
        </w:tc>
        <w:tc>
          <w:tcPr>
            <w:tcW w:w="3258" w:type="dxa"/>
            <w:tcBorders>
              <w:top w:val="nil"/>
              <w:left w:val="nil"/>
              <w:bottom w:val="single" w:sz="4" w:space="0" w:color="auto"/>
              <w:right w:val="single" w:sz="4" w:space="0" w:color="auto"/>
            </w:tcBorders>
            <w:shd w:val="clear" w:color="auto" w:fill="auto"/>
            <w:noWrap/>
            <w:vAlign w:val="bottom"/>
            <w:hideMark/>
          </w:tcPr>
          <w:p w14:paraId="70EEA11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0DA67EB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4758157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06EE6C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3CB39E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149</w:t>
            </w:r>
          </w:p>
        </w:tc>
        <w:tc>
          <w:tcPr>
            <w:tcW w:w="3557" w:type="dxa"/>
            <w:tcBorders>
              <w:top w:val="nil"/>
              <w:left w:val="nil"/>
              <w:bottom w:val="single" w:sz="4" w:space="0" w:color="auto"/>
              <w:right w:val="single" w:sz="4" w:space="0" w:color="auto"/>
            </w:tcBorders>
            <w:shd w:val="clear" w:color="auto" w:fill="auto"/>
            <w:noWrap/>
            <w:vAlign w:val="bottom"/>
            <w:hideMark/>
          </w:tcPr>
          <w:p w14:paraId="1679C1F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Medical SAC</w:t>
            </w:r>
          </w:p>
        </w:tc>
        <w:tc>
          <w:tcPr>
            <w:tcW w:w="3258" w:type="dxa"/>
            <w:tcBorders>
              <w:top w:val="nil"/>
              <w:left w:val="nil"/>
              <w:bottom w:val="single" w:sz="4" w:space="0" w:color="auto"/>
              <w:right w:val="single" w:sz="4" w:space="0" w:color="auto"/>
            </w:tcBorders>
            <w:shd w:val="clear" w:color="auto" w:fill="auto"/>
            <w:noWrap/>
            <w:vAlign w:val="bottom"/>
            <w:hideMark/>
          </w:tcPr>
          <w:p w14:paraId="5811FEA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563778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3EC6F1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41FCDF0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997375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150</w:t>
            </w:r>
          </w:p>
        </w:tc>
        <w:tc>
          <w:tcPr>
            <w:tcW w:w="3557" w:type="dxa"/>
            <w:tcBorders>
              <w:top w:val="nil"/>
              <w:left w:val="nil"/>
              <w:bottom w:val="single" w:sz="4" w:space="0" w:color="auto"/>
              <w:right w:val="single" w:sz="4" w:space="0" w:color="auto"/>
            </w:tcBorders>
            <w:shd w:val="clear" w:color="auto" w:fill="auto"/>
            <w:noWrap/>
            <w:vAlign w:val="bottom"/>
            <w:hideMark/>
          </w:tcPr>
          <w:p w14:paraId="69327AC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Medical Unit SAC</w:t>
            </w:r>
          </w:p>
        </w:tc>
        <w:tc>
          <w:tcPr>
            <w:tcW w:w="3258" w:type="dxa"/>
            <w:tcBorders>
              <w:top w:val="nil"/>
              <w:left w:val="nil"/>
              <w:bottom w:val="single" w:sz="4" w:space="0" w:color="auto"/>
              <w:right w:val="single" w:sz="4" w:space="0" w:color="auto"/>
            </w:tcBorders>
            <w:shd w:val="clear" w:color="auto" w:fill="auto"/>
            <w:noWrap/>
            <w:vAlign w:val="bottom"/>
            <w:hideMark/>
          </w:tcPr>
          <w:p w14:paraId="509D791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443B3BC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F71F62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492536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D0402F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151</w:t>
            </w:r>
          </w:p>
        </w:tc>
        <w:tc>
          <w:tcPr>
            <w:tcW w:w="3557" w:type="dxa"/>
            <w:tcBorders>
              <w:top w:val="nil"/>
              <w:left w:val="nil"/>
              <w:bottom w:val="single" w:sz="4" w:space="0" w:color="auto"/>
              <w:right w:val="single" w:sz="4" w:space="0" w:color="auto"/>
            </w:tcBorders>
            <w:shd w:val="clear" w:color="auto" w:fill="auto"/>
            <w:noWrap/>
            <w:vAlign w:val="bottom"/>
            <w:hideMark/>
          </w:tcPr>
          <w:p w14:paraId="3DF313F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Medical Unit SAC</w:t>
            </w:r>
          </w:p>
        </w:tc>
        <w:tc>
          <w:tcPr>
            <w:tcW w:w="3258" w:type="dxa"/>
            <w:tcBorders>
              <w:top w:val="nil"/>
              <w:left w:val="nil"/>
              <w:bottom w:val="single" w:sz="4" w:space="0" w:color="auto"/>
              <w:right w:val="single" w:sz="4" w:space="0" w:color="auto"/>
            </w:tcBorders>
            <w:shd w:val="clear" w:color="auto" w:fill="auto"/>
            <w:noWrap/>
            <w:vAlign w:val="bottom"/>
            <w:hideMark/>
          </w:tcPr>
          <w:p w14:paraId="3151370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13B8FB0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A82520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BF4823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C9757D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152</w:t>
            </w:r>
          </w:p>
        </w:tc>
        <w:tc>
          <w:tcPr>
            <w:tcW w:w="3557" w:type="dxa"/>
            <w:tcBorders>
              <w:top w:val="nil"/>
              <w:left w:val="nil"/>
              <w:bottom w:val="single" w:sz="4" w:space="0" w:color="auto"/>
              <w:right w:val="single" w:sz="4" w:space="0" w:color="auto"/>
            </w:tcBorders>
            <w:shd w:val="clear" w:color="auto" w:fill="auto"/>
            <w:noWrap/>
            <w:vAlign w:val="bottom"/>
            <w:hideMark/>
          </w:tcPr>
          <w:p w14:paraId="051275E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GYM HALL</w:t>
            </w:r>
          </w:p>
        </w:tc>
        <w:tc>
          <w:tcPr>
            <w:tcW w:w="3258" w:type="dxa"/>
            <w:tcBorders>
              <w:top w:val="nil"/>
              <w:left w:val="nil"/>
              <w:bottom w:val="single" w:sz="4" w:space="0" w:color="auto"/>
              <w:right w:val="single" w:sz="4" w:space="0" w:color="auto"/>
            </w:tcBorders>
            <w:shd w:val="clear" w:color="auto" w:fill="auto"/>
            <w:noWrap/>
            <w:vAlign w:val="bottom"/>
            <w:hideMark/>
          </w:tcPr>
          <w:p w14:paraId="3041F6C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DA63F8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DDF560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49FF73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E33735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153</w:t>
            </w:r>
          </w:p>
        </w:tc>
        <w:tc>
          <w:tcPr>
            <w:tcW w:w="3557" w:type="dxa"/>
            <w:tcBorders>
              <w:top w:val="nil"/>
              <w:left w:val="nil"/>
              <w:bottom w:val="single" w:sz="4" w:space="0" w:color="auto"/>
              <w:right w:val="single" w:sz="4" w:space="0" w:color="auto"/>
            </w:tcBorders>
            <w:shd w:val="clear" w:color="auto" w:fill="auto"/>
            <w:noWrap/>
            <w:vAlign w:val="bottom"/>
            <w:hideMark/>
          </w:tcPr>
          <w:p w14:paraId="66DD56E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GYM HALL</w:t>
            </w:r>
          </w:p>
        </w:tc>
        <w:tc>
          <w:tcPr>
            <w:tcW w:w="3258" w:type="dxa"/>
            <w:tcBorders>
              <w:top w:val="nil"/>
              <w:left w:val="nil"/>
              <w:bottom w:val="single" w:sz="4" w:space="0" w:color="auto"/>
              <w:right w:val="single" w:sz="4" w:space="0" w:color="auto"/>
            </w:tcBorders>
            <w:shd w:val="clear" w:color="auto" w:fill="auto"/>
            <w:noWrap/>
            <w:vAlign w:val="bottom"/>
            <w:hideMark/>
          </w:tcPr>
          <w:p w14:paraId="545CBF6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526BAB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9D4D29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7A6160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7DB1B2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154</w:t>
            </w:r>
          </w:p>
        </w:tc>
        <w:tc>
          <w:tcPr>
            <w:tcW w:w="3557" w:type="dxa"/>
            <w:tcBorders>
              <w:top w:val="nil"/>
              <w:left w:val="nil"/>
              <w:bottom w:val="single" w:sz="4" w:space="0" w:color="auto"/>
              <w:right w:val="single" w:sz="4" w:space="0" w:color="auto"/>
            </w:tcBorders>
            <w:shd w:val="clear" w:color="auto" w:fill="auto"/>
            <w:noWrap/>
            <w:vAlign w:val="bottom"/>
            <w:hideMark/>
          </w:tcPr>
          <w:p w14:paraId="2BAE30F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GYM HALL</w:t>
            </w:r>
          </w:p>
        </w:tc>
        <w:tc>
          <w:tcPr>
            <w:tcW w:w="3258" w:type="dxa"/>
            <w:tcBorders>
              <w:top w:val="nil"/>
              <w:left w:val="nil"/>
              <w:bottom w:val="single" w:sz="4" w:space="0" w:color="auto"/>
              <w:right w:val="single" w:sz="4" w:space="0" w:color="auto"/>
            </w:tcBorders>
            <w:shd w:val="clear" w:color="auto" w:fill="auto"/>
            <w:noWrap/>
            <w:vAlign w:val="bottom"/>
            <w:hideMark/>
          </w:tcPr>
          <w:p w14:paraId="54984BD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1A168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83656A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CA351E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9A73B6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lastRenderedPageBreak/>
              <w:t>155</w:t>
            </w:r>
          </w:p>
        </w:tc>
        <w:tc>
          <w:tcPr>
            <w:tcW w:w="3557" w:type="dxa"/>
            <w:tcBorders>
              <w:top w:val="nil"/>
              <w:left w:val="nil"/>
              <w:bottom w:val="single" w:sz="4" w:space="0" w:color="auto"/>
              <w:right w:val="single" w:sz="4" w:space="0" w:color="auto"/>
            </w:tcBorders>
            <w:shd w:val="clear" w:color="auto" w:fill="auto"/>
            <w:noWrap/>
            <w:vAlign w:val="bottom"/>
            <w:hideMark/>
          </w:tcPr>
          <w:p w14:paraId="1F9F58E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DANCE ROOM </w:t>
            </w:r>
          </w:p>
        </w:tc>
        <w:tc>
          <w:tcPr>
            <w:tcW w:w="3258" w:type="dxa"/>
            <w:tcBorders>
              <w:top w:val="nil"/>
              <w:left w:val="nil"/>
              <w:bottom w:val="single" w:sz="4" w:space="0" w:color="auto"/>
              <w:right w:val="single" w:sz="4" w:space="0" w:color="auto"/>
            </w:tcBorders>
            <w:shd w:val="clear" w:color="auto" w:fill="auto"/>
            <w:noWrap/>
            <w:vAlign w:val="bottom"/>
            <w:hideMark/>
          </w:tcPr>
          <w:p w14:paraId="3F22787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873A82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806818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4B8BD8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08A30E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156</w:t>
            </w:r>
          </w:p>
        </w:tc>
        <w:tc>
          <w:tcPr>
            <w:tcW w:w="3557" w:type="dxa"/>
            <w:tcBorders>
              <w:top w:val="nil"/>
              <w:left w:val="nil"/>
              <w:bottom w:val="single" w:sz="4" w:space="0" w:color="auto"/>
              <w:right w:val="single" w:sz="4" w:space="0" w:color="auto"/>
            </w:tcBorders>
            <w:shd w:val="clear" w:color="auto" w:fill="auto"/>
            <w:noWrap/>
            <w:vAlign w:val="bottom"/>
            <w:hideMark/>
          </w:tcPr>
          <w:p w14:paraId="208234C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DANCE ROOM </w:t>
            </w:r>
          </w:p>
        </w:tc>
        <w:tc>
          <w:tcPr>
            <w:tcW w:w="3258" w:type="dxa"/>
            <w:tcBorders>
              <w:top w:val="nil"/>
              <w:left w:val="nil"/>
              <w:bottom w:val="single" w:sz="4" w:space="0" w:color="auto"/>
              <w:right w:val="single" w:sz="4" w:space="0" w:color="auto"/>
            </w:tcBorders>
            <w:shd w:val="clear" w:color="auto" w:fill="auto"/>
            <w:noWrap/>
            <w:vAlign w:val="bottom"/>
            <w:hideMark/>
          </w:tcPr>
          <w:p w14:paraId="3E2EA41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1E5A916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388DDF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B53E3B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E4C9C1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157</w:t>
            </w:r>
          </w:p>
        </w:tc>
        <w:tc>
          <w:tcPr>
            <w:tcW w:w="3557" w:type="dxa"/>
            <w:tcBorders>
              <w:top w:val="nil"/>
              <w:left w:val="nil"/>
              <w:bottom w:val="single" w:sz="4" w:space="0" w:color="auto"/>
              <w:right w:val="single" w:sz="4" w:space="0" w:color="auto"/>
            </w:tcBorders>
            <w:shd w:val="clear" w:color="auto" w:fill="auto"/>
            <w:noWrap/>
            <w:vAlign w:val="bottom"/>
            <w:hideMark/>
          </w:tcPr>
          <w:p w14:paraId="1C0E193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DANCE ROOM </w:t>
            </w:r>
          </w:p>
        </w:tc>
        <w:tc>
          <w:tcPr>
            <w:tcW w:w="3258" w:type="dxa"/>
            <w:tcBorders>
              <w:top w:val="nil"/>
              <w:left w:val="nil"/>
              <w:bottom w:val="single" w:sz="4" w:space="0" w:color="auto"/>
              <w:right w:val="single" w:sz="4" w:space="0" w:color="auto"/>
            </w:tcBorders>
            <w:shd w:val="clear" w:color="auto" w:fill="auto"/>
            <w:noWrap/>
            <w:vAlign w:val="bottom"/>
            <w:hideMark/>
          </w:tcPr>
          <w:p w14:paraId="63E9550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96FBA6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E4F82A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C7D656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C547D7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158</w:t>
            </w:r>
          </w:p>
        </w:tc>
        <w:tc>
          <w:tcPr>
            <w:tcW w:w="3557" w:type="dxa"/>
            <w:tcBorders>
              <w:top w:val="nil"/>
              <w:left w:val="nil"/>
              <w:bottom w:val="single" w:sz="4" w:space="0" w:color="auto"/>
              <w:right w:val="single" w:sz="4" w:space="0" w:color="auto"/>
            </w:tcBorders>
            <w:shd w:val="clear" w:color="auto" w:fill="auto"/>
            <w:noWrap/>
            <w:vAlign w:val="bottom"/>
            <w:hideMark/>
          </w:tcPr>
          <w:p w14:paraId="205CF8F2" w14:textId="73FBDB26" w:rsidR="00D9369C" w:rsidRPr="00D9369C" w:rsidRDefault="00D9369C" w:rsidP="00D9369C">
            <w:pPr>
              <w:rPr>
                <w:rFonts w:asciiTheme="minorHAnsi" w:hAnsiTheme="minorHAnsi" w:cstheme="minorHAnsi"/>
                <w:b/>
                <w:bCs/>
                <w:color w:val="000000"/>
                <w:sz w:val="22"/>
                <w:szCs w:val="22"/>
              </w:rPr>
            </w:pPr>
            <w:r w:rsidRPr="000D3149">
              <w:rPr>
                <w:rFonts w:asciiTheme="minorHAnsi" w:hAnsiTheme="minorHAnsi" w:cstheme="minorHAnsi"/>
                <w:b/>
                <w:bCs/>
                <w:color w:val="000000"/>
                <w:sz w:val="22"/>
                <w:szCs w:val="22"/>
              </w:rPr>
              <w:t>Badminton</w:t>
            </w:r>
            <w:r w:rsidRPr="00D9369C">
              <w:rPr>
                <w:rFonts w:asciiTheme="minorHAnsi" w:hAnsiTheme="minorHAnsi" w:cstheme="minorHAnsi"/>
                <w:b/>
                <w:bCs/>
                <w:color w:val="000000"/>
                <w:sz w:val="22"/>
                <w:szCs w:val="22"/>
              </w:rPr>
              <w:t xml:space="preserve"> Court</w:t>
            </w:r>
          </w:p>
        </w:tc>
        <w:tc>
          <w:tcPr>
            <w:tcW w:w="3258" w:type="dxa"/>
            <w:tcBorders>
              <w:top w:val="nil"/>
              <w:left w:val="nil"/>
              <w:bottom w:val="single" w:sz="4" w:space="0" w:color="auto"/>
              <w:right w:val="single" w:sz="4" w:space="0" w:color="auto"/>
            </w:tcBorders>
            <w:shd w:val="clear" w:color="auto" w:fill="auto"/>
            <w:noWrap/>
            <w:vAlign w:val="bottom"/>
            <w:hideMark/>
          </w:tcPr>
          <w:p w14:paraId="29C72BC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8E7AFF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B573AF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1699F6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1A7F43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159</w:t>
            </w:r>
          </w:p>
        </w:tc>
        <w:tc>
          <w:tcPr>
            <w:tcW w:w="3557" w:type="dxa"/>
            <w:tcBorders>
              <w:top w:val="nil"/>
              <w:left w:val="nil"/>
              <w:bottom w:val="single" w:sz="4" w:space="0" w:color="auto"/>
              <w:right w:val="single" w:sz="4" w:space="0" w:color="auto"/>
            </w:tcBorders>
            <w:shd w:val="clear" w:color="auto" w:fill="auto"/>
            <w:noWrap/>
            <w:vAlign w:val="bottom"/>
            <w:hideMark/>
          </w:tcPr>
          <w:p w14:paraId="434FB246" w14:textId="1C10EE4E" w:rsidR="00D9369C" w:rsidRPr="00D9369C" w:rsidRDefault="00D9369C" w:rsidP="00D9369C">
            <w:pPr>
              <w:rPr>
                <w:rFonts w:asciiTheme="minorHAnsi" w:hAnsiTheme="minorHAnsi" w:cstheme="minorHAnsi"/>
                <w:b/>
                <w:bCs/>
                <w:color w:val="000000"/>
                <w:sz w:val="22"/>
                <w:szCs w:val="22"/>
              </w:rPr>
            </w:pPr>
            <w:r w:rsidRPr="000D3149">
              <w:rPr>
                <w:rFonts w:asciiTheme="minorHAnsi" w:hAnsiTheme="minorHAnsi" w:cstheme="minorHAnsi"/>
                <w:b/>
                <w:bCs/>
                <w:color w:val="000000"/>
                <w:sz w:val="22"/>
                <w:szCs w:val="22"/>
              </w:rPr>
              <w:t>Badminton</w:t>
            </w:r>
            <w:r w:rsidRPr="00D9369C">
              <w:rPr>
                <w:rFonts w:asciiTheme="minorHAnsi" w:hAnsiTheme="minorHAnsi" w:cstheme="minorHAnsi"/>
                <w:b/>
                <w:bCs/>
                <w:color w:val="000000"/>
                <w:sz w:val="22"/>
                <w:szCs w:val="22"/>
              </w:rPr>
              <w:t xml:space="preserve"> Court</w:t>
            </w:r>
          </w:p>
        </w:tc>
        <w:tc>
          <w:tcPr>
            <w:tcW w:w="3258" w:type="dxa"/>
            <w:tcBorders>
              <w:top w:val="nil"/>
              <w:left w:val="nil"/>
              <w:bottom w:val="single" w:sz="4" w:space="0" w:color="auto"/>
              <w:right w:val="single" w:sz="4" w:space="0" w:color="auto"/>
            </w:tcBorders>
            <w:shd w:val="clear" w:color="auto" w:fill="auto"/>
            <w:noWrap/>
            <w:vAlign w:val="bottom"/>
            <w:hideMark/>
          </w:tcPr>
          <w:p w14:paraId="6377034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7C6223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71CA81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EE07C3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C15D1F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160</w:t>
            </w:r>
          </w:p>
        </w:tc>
        <w:tc>
          <w:tcPr>
            <w:tcW w:w="3557" w:type="dxa"/>
            <w:tcBorders>
              <w:top w:val="nil"/>
              <w:left w:val="nil"/>
              <w:bottom w:val="single" w:sz="4" w:space="0" w:color="auto"/>
              <w:right w:val="single" w:sz="4" w:space="0" w:color="auto"/>
            </w:tcBorders>
            <w:shd w:val="clear" w:color="auto" w:fill="auto"/>
            <w:noWrap/>
            <w:vAlign w:val="bottom"/>
            <w:hideMark/>
          </w:tcPr>
          <w:p w14:paraId="5C25DC5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GIRL HOSTEL (OFFICE)</w:t>
            </w:r>
          </w:p>
        </w:tc>
        <w:tc>
          <w:tcPr>
            <w:tcW w:w="3258" w:type="dxa"/>
            <w:tcBorders>
              <w:top w:val="nil"/>
              <w:left w:val="nil"/>
              <w:bottom w:val="single" w:sz="4" w:space="0" w:color="auto"/>
              <w:right w:val="single" w:sz="4" w:space="0" w:color="auto"/>
            </w:tcBorders>
            <w:shd w:val="clear" w:color="auto" w:fill="auto"/>
            <w:noWrap/>
            <w:vAlign w:val="bottom"/>
            <w:hideMark/>
          </w:tcPr>
          <w:p w14:paraId="33837C2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63ECFF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2BE055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C2836F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509B24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161</w:t>
            </w:r>
          </w:p>
        </w:tc>
        <w:tc>
          <w:tcPr>
            <w:tcW w:w="3557" w:type="dxa"/>
            <w:tcBorders>
              <w:top w:val="nil"/>
              <w:left w:val="nil"/>
              <w:bottom w:val="single" w:sz="4" w:space="0" w:color="auto"/>
              <w:right w:val="single" w:sz="4" w:space="0" w:color="auto"/>
            </w:tcBorders>
            <w:shd w:val="clear" w:color="auto" w:fill="auto"/>
            <w:noWrap/>
            <w:vAlign w:val="bottom"/>
            <w:hideMark/>
          </w:tcPr>
          <w:p w14:paraId="700A24E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MESS A </w:t>
            </w:r>
          </w:p>
        </w:tc>
        <w:tc>
          <w:tcPr>
            <w:tcW w:w="3258" w:type="dxa"/>
            <w:tcBorders>
              <w:top w:val="nil"/>
              <w:left w:val="nil"/>
              <w:bottom w:val="single" w:sz="4" w:space="0" w:color="auto"/>
              <w:right w:val="single" w:sz="4" w:space="0" w:color="auto"/>
            </w:tcBorders>
            <w:shd w:val="clear" w:color="auto" w:fill="auto"/>
            <w:noWrap/>
            <w:vAlign w:val="bottom"/>
            <w:hideMark/>
          </w:tcPr>
          <w:p w14:paraId="50360E6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4D35BA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B703ED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246898A"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DD09E3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162</w:t>
            </w:r>
          </w:p>
        </w:tc>
        <w:tc>
          <w:tcPr>
            <w:tcW w:w="3557" w:type="dxa"/>
            <w:tcBorders>
              <w:top w:val="nil"/>
              <w:left w:val="nil"/>
              <w:bottom w:val="single" w:sz="4" w:space="0" w:color="auto"/>
              <w:right w:val="single" w:sz="4" w:space="0" w:color="auto"/>
            </w:tcBorders>
            <w:shd w:val="clear" w:color="auto" w:fill="auto"/>
            <w:noWrap/>
            <w:vAlign w:val="bottom"/>
            <w:hideMark/>
          </w:tcPr>
          <w:p w14:paraId="57531FB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MESS A </w:t>
            </w:r>
          </w:p>
        </w:tc>
        <w:tc>
          <w:tcPr>
            <w:tcW w:w="3258" w:type="dxa"/>
            <w:tcBorders>
              <w:top w:val="nil"/>
              <w:left w:val="nil"/>
              <w:bottom w:val="single" w:sz="4" w:space="0" w:color="auto"/>
              <w:right w:val="single" w:sz="4" w:space="0" w:color="auto"/>
            </w:tcBorders>
            <w:shd w:val="clear" w:color="auto" w:fill="auto"/>
            <w:noWrap/>
            <w:vAlign w:val="bottom"/>
            <w:hideMark/>
          </w:tcPr>
          <w:p w14:paraId="2AF57B7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68F3E7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05CC6E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609923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717713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163</w:t>
            </w:r>
          </w:p>
        </w:tc>
        <w:tc>
          <w:tcPr>
            <w:tcW w:w="3557" w:type="dxa"/>
            <w:tcBorders>
              <w:top w:val="nil"/>
              <w:left w:val="nil"/>
              <w:bottom w:val="single" w:sz="4" w:space="0" w:color="auto"/>
              <w:right w:val="single" w:sz="4" w:space="0" w:color="auto"/>
            </w:tcBorders>
            <w:shd w:val="clear" w:color="auto" w:fill="auto"/>
            <w:noWrap/>
            <w:vAlign w:val="bottom"/>
            <w:hideMark/>
          </w:tcPr>
          <w:p w14:paraId="695FFF8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MESS B</w:t>
            </w:r>
          </w:p>
        </w:tc>
        <w:tc>
          <w:tcPr>
            <w:tcW w:w="3258" w:type="dxa"/>
            <w:tcBorders>
              <w:top w:val="nil"/>
              <w:left w:val="nil"/>
              <w:bottom w:val="single" w:sz="4" w:space="0" w:color="auto"/>
              <w:right w:val="single" w:sz="4" w:space="0" w:color="auto"/>
            </w:tcBorders>
            <w:shd w:val="clear" w:color="auto" w:fill="auto"/>
            <w:noWrap/>
            <w:vAlign w:val="bottom"/>
            <w:hideMark/>
          </w:tcPr>
          <w:p w14:paraId="22DB047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746E69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0609839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9C89BE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283C275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164</w:t>
            </w:r>
          </w:p>
        </w:tc>
        <w:tc>
          <w:tcPr>
            <w:tcW w:w="3557" w:type="dxa"/>
            <w:tcBorders>
              <w:top w:val="nil"/>
              <w:left w:val="nil"/>
              <w:bottom w:val="single" w:sz="4" w:space="0" w:color="auto"/>
              <w:right w:val="single" w:sz="4" w:space="0" w:color="auto"/>
            </w:tcBorders>
            <w:shd w:val="clear" w:color="auto" w:fill="auto"/>
            <w:noWrap/>
            <w:vAlign w:val="bottom"/>
            <w:hideMark/>
          </w:tcPr>
          <w:p w14:paraId="26BD439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MESS B</w:t>
            </w:r>
          </w:p>
        </w:tc>
        <w:tc>
          <w:tcPr>
            <w:tcW w:w="3258" w:type="dxa"/>
            <w:tcBorders>
              <w:top w:val="nil"/>
              <w:left w:val="nil"/>
              <w:bottom w:val="single" w:sz="4" w:space="0" w:color="auto"/>
              <w:right w:val="single" w:sz="4" w:space="0" w:color="auto"/>
            </w:tcBorders>
            <w:shd w:val="clear" w:color="auto" w:fill="auto"/>
            <w:noWrap/>
            <w:vAlign w:val="bottom"/>
            <w:hideMark/>
          </w:tcPr>
          <w:p w14:paraId="45D7BB2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034585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32E7EE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68C8B81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119F3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165</w:t>
            </w:r>
          </w:p>
        </w:tc>
        <w:tc>
          <w:tcPr>
            <w:tcW w:w="3557" w:type="dxa"/>
            <w:tcBorders>
              <w:top w:val="nil"/>
              <w:left w:val="nil"/>
              <w:bottom w:val="single" w:sz="4" w:space="0" w:color="auto"/>
              <w:right w:val="single" w:sz="4" w:space="0" w:color="auto"/>
            </w:tcBorders>
            <w:shd w:val="clear" w:color="auto" w:fill="auto"/>
            <w:noWrap/>
            <w:vAlign w:val="bottom"/>
            <w:hideMark/>
          </w:tcPr>
          <w:p w14:paraId="3F15166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N.001</w:t>
            </w:r>
          </w:p>
        </w:tc>
        <w:tc>
          <w:tcPr>
            <w:tcW w:w="3258" w:type="dxa"/>
            <w:tcBorders>
              <w:top w:val="nil"/>
              <w:left w:val="nil"/>
              <w:bottom w:val="single" w:sz="4" w:space="0" w:color="auto"/>
              <w:right w:val="single" w:sz="4" w:space="0" w:color="auto"/>
            </w:tcBorders>
            <w:shd w:val="clear" w:color="auto" w:fill="auto"/>
            <w:noWrap/>
            <w:vAlign w:val="bottom"/>
            <w:hideMark/>
          </w:tcPr>
          <w:p w14:paraId="270A6EE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564E4FF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55E96B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5ED1B7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74BC48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166</w:t>
            </w:r>
          </w:p>
        </w:tc>
        <w:tc>
          <w:tcPr>
            <w:tcW w:w="3557" w:type="dxa"/>
            <w:tcBorders>
              <w:top w:val="nil"/>
              <w:left w:val="nil"/>
              <w:bottom w:val="single" w:sz="4" w:space="0" w:color="auto"/>
              <w:right w:val="single" w:sz="4" w:space="0" w:color="auto"/>
            </w:tcBorders>
            <w:shd w:val="clear" w:color="auto" w:fill="auto"/>
            <w:noWrap/>
            <w:vAlign w:val="bottom"/>
            <w:hideMark/>
          </w:tcPr>
          <w:p w14:paraId="30BFCF1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N.002</w:t>
            </w:r>
          </w:p>
        </w:tc>
        <w:tc>
          <w:tcPr>
            <w:tcW w:w="3258" w:type="dxa"/>
            <w:tcBorders>
              <w:top w:val="nil"/>
              <w:left w:val="nil"/>
              <w:bottom w:val="single" w:sz="4" w:space="0" w:color="auto"/>
              <w:right w:val="single" w:sz="4" w:space="0" w:color="auto"/>
            </w:tcBorders>
            <w:shd w:val="clear" w:color="auto" w:fill="auto"/>
            <w:noWrap/>
            <w:vAlign w:val="bottom"/>
            <w:hideMark/>
          </w:tcPr>
          <w:p w14:paraId="4978104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1E16323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49226F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E490AC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4442A6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167</w:t>
            </w:r>
          </w:p>
        </w:tc>
        <w:tc>
          <w:tcPr>
            <w:tcW w:w="3557" w:type="dxa"/>
            <w:tcBorders>
              <w:top w:val="nil"/>
              <w:left w:val="nil"/>
              <w:bottom w:val="single" w:sz="4" w:space="0" w:color="auto"/>
              <w:right w:val="single" w:sz="4" w:space="0" w:color="auto"/>
            </w:tcBorders>
            <w:shd w:val="clear" w:color="auto" w:fill="auto"/>
            <w:noWrap/>
            <w:vAlign w:val="bottom"/>
            <w:hideMark/>
          </w:tcPr>
          <w:p w14:paraId="761BA0C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N.003</w:t>
            </w:r>
          </w:p>
        </w:tc>
        <w:tc>
          <w:tcPr>
            <w:tcW w:w="3258" w:type="dxa"/>
            <w:tcBorders>
              <w:top w:val="nil"/>
              <w:left w:val="nil"/>
              <w:bottom w:val="single" w:sz="4" w:space="0" w:color="auto"/>
              <w:right w:val="single" w:sz="4" w:space="0" w:color="auto"/>
            </w:tcBorders>
            <w:shd w:val="clear" w:color="auto" w:fill="auto"/>
            <w:noWrap/>
            <w:vAlign w:val="bottom"/>
            <w:hideMark/>
          </w:tcPr>
          <w:p w14:paraId="1CF32FA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3879142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80621B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2F4566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32F5A3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168</w:t>
            </w:r>
          </w:p>
        </w:tc>
        <w:tc>
          <w:tcPr>
            <w:tcW w:w="3557" w:type="dxa"/>
            <w:tcBorders>
              <w:top w:val="nil"/>
              <w:left w:val="nil"/>
              <w:bottom w:val="single" w:sz="4" w:space="0" w:color="auto"/>
              <w:right w:val="single" w:sz="4" w:space="0" w:color="auto"/>
            </w:tcBorders>
            <w:shd w:val="clear" w:color="auto" w:fill="auto"/>
            <w:noWrap/>
            <w:vAlign w:val="bottom"/>
            <w:hideMark/>
          </w:tcPr>
          <w:p w14:paraId="1AA40B3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N.004</w:t>
            </w:r>
          </w:p>
        </w:tc>
        <w:tc>
          <w:tcPr>
            <w:tcW w:w="3258" w:type="dxa"/>
            <w:tcBorders>
              <w:top w:val="nil"/>
              <w:left w:val="nil"/>
              <w:bottom w:val="single" w:sz="4" w:space="0" w:color="auto"/>
              <w:right w:val="single" w:sz="4" w:space="0" w:color="auto"/>
            </w:tcBorders>
            <w:shd w:val="clear" w:color="auto" w:fill="auto"/>
            <w:noWrap/>
            <w:vAlign w:val="bottom"/>
            <w:hideMark/>
          </w:tcPr>
          <w:p w14:paraId="224E97F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3C28C2E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2CA38D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D1A2EB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2A4227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169</w:t>
            </w:r>
          </w:p>
        </w:tc>
        <w:tc>
          <w:tcPr>
            <w:tcW w:w="3557" w:type="dxa"/>
            <w:tcBorders>
              <w:top w:val="nil"/>
              <w:left w:val="nil"/>
              <w:bottom w:val="single" w:sz="4" w:space="0" w:color="auto"/>
              <w:right w:val="single" w:sz="4" w:space="0" w:color="auto"/>
            </w:tcBorders>
            <w:shd w:val="clear" w:color="auto" w:fill="auto"/>
            <w:noWrap/>
            <w:vAlign w:val="bottom"/>
            <w:hideMark/>
          </w:tcPr>
          <w:p w14:paraId="3DC9EBD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N.005</w:t>
            </w:r>
          </w:p>
        </w:tc>
        <w:tc>
          <w:tcPr>
            <w:tcW w:w="3258" w:type="dxa"/>
            <w:tcBorders>
              <w:top w:val="nil"/>
              <w:left w:val="nil"/>
              <w:bottom w:val="single" w:sz="4" w:space="0" w:color="auto"/>
              <w:right w:val="single" w:sz="4" w:space="0" w:color="auto"/>
            </w:tcBorders>
            <w:shd w:val="clear" w:color="auto" w:fill="auto"/>
            <w:noWrap/>
            <w:vAlign w:val="bottom"/>
            <w:hideMark/>
          </w:tcPr>
          <w:p w14:paraId="0668958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753E404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7033C50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E187DE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07E79C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170</w:t>
            </w:r>
          </w:p>
        </w:tc>
        <w:tc>
          <w:tcPr>
            <w:tcW w:w="3557" w:type="dxa"/>
            <w:tcBorders>
              <w:top w:val="nil"/>
              <w:left w:val="nil"/>
              <w:bottom w:val="single" w:sz="4" w:space="0" w:color="auto"/>
              <w:right w:val="single" w:sz="4" w:space="0" w:color="auto"/>
            </w:tcBorders>
            <w:shd w:val="clear" w:color="auto" w:fill="auto"/>
            <w:noWrap/>
            <w:vAlign w:val="bottom"/>
            <w:hideMark/>
          </w:tcPr>
          <w:p w14:paraId="4F1348B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N.006</w:t>
            </w:r>
          </w:p>
        </w:tc>
        <w:tc>
          <w:tcPr>
            <w:tcW w:w="3258" w:type="dxa"/>
            <w:tcBorders>
              <w:top w:val="nil"/>
              <w:left w:val="nil"/>
              <w:bottom w:val="single" w:sz="4" w:space="0" w:color="auto"/>
              <w:right w:val="single" w:sz="4" w:space="0" w:color="auto"/>
            </w:tcBorders>
            <w:shd w:val="clear" w:color="auto" w:fill="auto"/>
            <w:noWrap/>
            <w:vAlign w:val="bottom"/>
            <w:hideMark/>
          </w:tcPr>
          <w:p w14:paraId="31DAA5B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2C1477F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84BC6D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06BC4D5C"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CA2BF3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171</w:t>
            </w:r>
          </w:p>
        </w:tc>
        <w:tc>
          <w:tcPr>
            <w:tcW w:w="3557" w:type="dxa"/>
            <w:tcBorders>
              <w:top w:val="nil"/>
              <w:left w:val="nil"/>
              <w:bottom w:val="single" w:sz="4" w:space="0" w:color="auto"/>
              <w:right w:val="single" w:sz="4" w:space="0" w:color="auto"/>
            </w:tcBorders>
            <w:shd w:val="clear" w:color="auto" w:fill="auto"/>
            <w:noWrap/>
            <w:vAlign w:val="bottom"/>
            <w:hideMark/>
          </w:tcPr>
          <w:p w14:paraId="5A8D7E2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N.007</w:t>
            </w:r>
          </w:p>
        </w:tc>
        <w:tc>
          <w:tcPr>
            <w:tcW w:w="3258" w:type="dxa"/>
            <w:tcBorders>
              <w:top w:val="nil"/>
              <w:left w:val="nil"/>
              <w:bottom w:val="single" w:sz="4" w:space="0" w:color="auto"/>
              <w:right w:val="single" w:sz="4" w:space="0" w:color="auto"/>
            </w:tcBorders>
            <w:shd w:val="clear" w:color="auto" w:fill="auto"/>
            <w:noWrap/>
            <w:vAlign w:val="bottom"/>
            <w:hideMark/>
          </w:tcPr>
          <w:p w14:paraId="012DD00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55933E7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0CCF45F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09FF62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F0651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172</w:t>
            </w:r>
          </w:p>
        </w:tc>
        <w:tc>
          <w:tcPr>
            <w:tcW w:w="3557" w:type="dxa"/>
            <w:tcBorders>
              <w:top w:val="nil"/>
              <w:left w:val="nil"/>
              <w:bottom w:val="single" w:sz="4" w:space="0" w:color="auto"/>
              <w:right w:val="single" w:sz="4" w:space="0" w:color="auto"/>
            </w:tcBorders>
            <w:shd w:val="clear" w:color="auto" w:fill="auto"/>
            <w:noWrap/>
            <w:vAlign w:val="bottom"/>
            <w:hideMark/>
          </w:tcPr>
          <w:p w14:paraId="2163E73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N.008</w:t>
            </w:r>
          </w:p>
        </w:tc>
        <w:tc>
          <w:tcPr>
            <w:tcW w:w="3258" w:type="dxa"/>
            <w:tcBorders>
              <w:top w:val="nil"/>
              <w:left w:val="nil"/>
              <w:bottom w:val="single" w:sz="4" w:space="0" w:color="auto"/>
              <w:right w:val="single" w:sz="4" w:space="0" w:color="auto"/>
            </w:tcBorders>
            <w:shd w:val="clear" w:color="auto" w:fill="auto"/>
            <w:noWrap/>
            <w:vAlign w:val="bottom"/>
            <w:hideMark/>
          </w:tcPr>
          <w:p w14:paraId="10A944F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48C7172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8D0E2F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72EFC7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3B2D02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173</w:t>
            </w:r>
          </w:p>
        </w:tc>
        <w:tc>
          <w:tcPr>
            <w:tcW w:w="3557" w:type="dxa"/>
            <w:tcBorders>
              <w:top w:val="nil"/>
              <w:left w:val="nil"/>
              <w:bottom w:val="single" w:sz="4" w:space="0" w:color="auto"/>
              <w:right w:val="single" w:sz="4" w:space="0" w:color="auto"/>
            </w:tcBorders>
            <w:shd w:val="clear" w:color="auto" w:fill="auto"/>
            <w:noWrap/>
            <w:vAlign w:val="bottom"/>
            <w:hideMark/>
          </w:tcPr>
          <w:p w14:paraId="6DE8DC9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SUIT ROOM 101</w:t>
            </w:r>
          </w:p>
        </w:tc>
        <w:tc>
          <w:tcPr>
            <w:tcW w:w="3258" w:type="dxa"/>
            <w:tcBorders>
              <w:top w:val="nil"/>
              <w:left w:val="nil"/>
              <w:bottom w:val="single" w:sz="4" w:space="0" w:color="auto"/>
              <w:right w:val="single" w:sz="4" w:space="0" w:color="auto"/>
            </w:tcBorders>
            <w:shd w:val="clear" w:color="auto" w:fill="auto"/>
            <w:noWrap/>
            <w:vAlign w:val="bottom"/>
            <w:hideMark/>
          </w:tcPr>
          <w:p w14:paraId="19632D9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CD92EF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Toshiba</w:t>
            </w:r>
          </w:p>
        </w:tc>
        <w:tc>
          <w:tcPr>
            <w:tcW w:w="683" w:type="dxa"/>
            <w:tcBorders>
              <w:top w:val="nil"/>
              <w:left w:val="nil"/>
              <w:bottom w:val="single" w:sz="4" w:space="0" w:color="auto"/>
              <w:right w:val="single" w:sz="4" w:space="0" w:color="auto"/>
            </w:tcBorders>
            <w:shd w:val="clear" w:color="auto" w:fill="auto"/>
            <w:noWrap/>
            <w:vAlign w:val="bottom"/>
            <w:hideMark/>
          </w:tcPr>
          <w:p w14:paraId="02EB47D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60DCFCA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98050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174</w:t>
            </w:r>
          </w:p>
        </w:tc>
        <w:tc>
          <w:tcPr>
            <w:tcW w:w="3557" w:type="dxa"/>
            <w:tcBorders>
              <w:top w:val="nil"/>
              <w:left w:val="nil"/>
              <w:bottom w:val="single" w:sz="4" w:space="0" w:color="auto"/>
              <w:right w:val="single" w:sz="4" w:space="0" w:color="auto"/>
            </w:tcBorders>
            <w:shd w:val="clear" w:color="auto" w:fill="auto"/>
            <w:noWrap/>
            <w:vAlign w:val="bottom"/>
            <w:hideMark/>
          </w:tcPr>
          <w:p w14:paraId="6306877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SUIT ROOM 101</w:t>
            </w:r>
          </w:p>
        </w:tc>
        <w:tc>
          <w:tcPr>
            <w:tcW w:w="3258" w:type="dxa"/>
            <w:tcBorders>
              <w:top w:val="nil"/>
              <w:left w:val="nil"/>
              <w:bottom w:val="single" w:sz="4" w:space="0" w:color="auto"/>
              <w:right w:val="single" w:sz="4" w:space="0" w:color="auto"/>
            </w:tcBorders>
            <w:shd w:val="clear" w:color="auto" w:fill="auto"/>
            <w:noWrap/>
            <w:vAlign w:val="bottom"/>
            <w:hideMark/>
          </w:tcPr>
          <w:p w14:paraId="0C87752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3A598A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42DE2FC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F50351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8D668F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175</w:t>
            </w:r>
          </w:p>
        </w:tc>
        <w:tc>
          <w:tcPr>
            <w:tcW w:w="3557" w:type="dxa"/>
            <w:tcBorders>
              <w:top w:val="nil"/>
              <w:left w:val="nil"/>
              <w:bottom w:val="single" w:sz="4" w:space="0" w:color="auto"/>
              <w:right w:val="single" w:sz="4" w:space="0" w:color="auto"/>
            </w:tcBorders>
            <w:shd w:val="clear" w:color="auto" w:fill="auto"/>
            <w:noWrap/>
            <w:vAlign w:val="bottom"/>
            <w:hideMark/>
          </w:tcPr>
          <w:p w14:paraId="7484B53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SUIT ROOM 102</w:t>
            </w:r>
          </w:p>
        </w:tc>
        <w:tc>
          <w:tcPr>
            <w:tcW w:w="3258" w:type="dxa"/>
            <w:tcBorders>
              <w:top w:val="nil"/>
              <w:left w:val="nil"/>
              <w:bottom w:val="single" w:sz="4" w:space="0" w:color="auto"/>
              <w:right w:val="single" w:sz="4" w:space="0" w:color="auto"/>
            </w:tcBorders>
            <w:shd w:val="clear" w:color="auto" w:fill="auto"/>
            <w:noWrap/>
            <w:vAlign w:val="bottom"/>
            <w:hideMark/>
          </w:tcPr>
          <w:p w14:paraId="2228429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D8F656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Toshiba</w:t>
            </w:r>
          </w:p>
        </w:tc>
        <w:tc>
          <w:tcPr>
            <w:tcW w:w="683" w:type="dxa"/>
            <w:tcBorders>
              <w:top w:val="nil"/>
              <w:left w:val="nil"/>
              <w:bottom w:val="single" w:sz="4" w:space="0" w:color="auto"/>
              <w:right w:val="single" w:sz="4" w:space="0" w:color="auto"/>
            </w:tcBorders>
            <w:shd w:val="clear" w:color="auto" w:fill="auto"/>
            <w:noWrap/>
            <w:vAlign w:val="bottom"/>
            <w:hideMark/>
          </w:tcPr>
          <w:p w14:paraId="01323CB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87F48C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311697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176</w:t>
            </w:r>
          </w:p>
        </w:tc>
        <w:tc>
          <w:tcPr>
            <w:tcW w:w="3557" w:type="dxa"/>
            <w:tcBorders>
              <w:top w:val="nil"/>
              <w:left w:val="nil"/>
              <w:bottom w:val="single" w:sz="4" w:space="0" w:color="auto"/>
              <w:right w:val="single" w:sz="4" w:space="0" w:color="auto"/>
            </w:tcBorders>
            <w:shd w:val="clear" w:color="auto" w:fill="auto"/>
            <w:noWrap/>
            <w:vAlign w:val="bottom"/>
            <w:hideMark/>
          </w:tcPr>
          <w:p w14:paraId="0E07721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SUIT ROOM 102</w:t>
            </w:r>
          </w:p>
        </w:tc>
        <w:tc>
          <w:tcPr>
            <w:tcW w:w="3258" w:type="dxa"/>
            <w:tcBorders>
              <w:top w:val="nil"/>
              <w:left w:val="nil"/>
              <w:bottom w:val="single" w:sz="4" w:space="0" w:color="auto"/>
              <w:right w:val="single" w:sz="4" w:space="0" w:color="auto"/>
            </w:tcBorders>
            <w:shd w:val="clear" w:color="auto" w:fill="auto"/>
            <w:noWrap/>
            <w:vAlign w:val="bottom"/>
            <w:hideMark/>
          </w:tcPr>
          <w:p w14:paraId="4EAFB15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534500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Toshiba</w:t>
            </w:r>
          </w:p>
        </w:tc>
        <w:tc>
          <w:tcPr>
            <w:tcW w:w="683" w:type="dxa"/>
            <w:tcBorders>
              <w:top w:val="nil"/>
              <w:left w:val="nil"/>
              <w:bottom w:val="single" w:sz="4" w:space="0" w:color="auto"/>
              <w:right w:val="single" w:sz="4" w:space="0" w:color="auto"/>
            </w:tcBorders>
            <w:shd w:val="clear" w:color="auto" w:fill="auto"/>
            <w:noWrap/>
            <w:vAlign w:val="bottom"/>
            <w:hideMark/>
          </w:tcPr>
          <w:p w14:paraId="02EEA6B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D5DDE7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616A80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177</w:t>
            </w:r>
          </w:p>
        </w:tc>
        <w:tc>
          <w:tcPr>
            <w:tcW w:w="3557" w:type="dxa"/>
            <w:tcBorders>
              <w:top w:val="nil"/>
              <w:left w:val="nil"/>
              <w:bottom w:val="single" w:sz="4" w:space="0" w:color="auto"/>
              <w:right w:val="single" w:sz="4" w:space="0" w:color="auto"/>
            </w:tcBorders>
            <w:shd w:val="clear" w:color="auto" w:fill="auto"/>
            <w:noWrap/>
            <w:vAlign w:val="bottom"/>
            <w:hideMark/>
          </w:tcPr>
          <w:p w14:paraId="0E39AAF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N.103</w:t>
            </w:r>
          </w:p>
        </w:tc>
        <w:tc>
          <w:tcPr>
            <w:tcW w:w="3258" w:type="dxa"/>
            <w:tcBorders>
              <w:top w:val="nil"/>
              <w:left w:val="nil"/>
              <w:bottom w:val="single" w:sz="4" w:space="0" w:color="auto"/>
              <w:right w:val="single" w:sz="4" w:space="0" w:color="auto"/>
            </w:tcBorders>
            <w:shd w:val="clear" w:color="auto" w:fill="auto"/>
            <w:noWrap/>
            <w:vAlign w:val="bottom"/>
            <w:hideMark/>
          </w:tcPr>
          <w:p w14:paraId="556111C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07F3309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179D01E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46F1EAB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52C713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178</w:t>
            </w:r>
          </w:p>
        </w:tc>
        <w:tc>
          <w:tcPr>
            <w:tcW w:w="3557" w:type="dxa"/>
            <w:tcBorders>
              <w:top w:val="nil"/>
              <w:left w:val="nil"/>
              <w:bottom w:val="single" w:sz="4" w:space="0" w:color="auto"/>
              <w:right w:val="single" w:sz="4" w:space="0" w:color="auto"/>
            </w:tcBorders>
            <w:shd w:val="clear" w:color="auto" w:fill="auto"/>
            <w:noWrap/>
            <w:vAlign w:val="bottom"/>
            <w:hideMark/>
          </w:tcPr>
          <w:p w14:paraId="650134A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N.104</w:t>
            </w:r>
          </w:p>
        </w:tc>
        <w:tc>
          <w:tcPr>
            <w:tcW w:w="3258" w:type="dxa"/>
            <w:tcBorders>
              <w:top w:val="nil"/>
              <w:left w:val="nil"/>
              <w:bottom w:val="single" w:sz="4" w:space="0" w:color="auto"/>
              <w:right w:val="single" w:sz="4" w:space="0" w:color="auto"/>
            </w:tcBorders>
            <w:shd w:val="clear" w:color="auto" w:fill="auto"/>
            <w:noWrap/>
            <w:vAlign w:val="bottom"/>
            <w:hideMark/>
          </w:tcPr>
          <w:p w14:paraId="7A4E08C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1EB32B1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A88A36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C5D4B1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9C6DDE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179</w:t>
            </w:r>
          </w:p>
        </w:tc>
        <w:tc>
          <w:tcPr>
            <w:tcW w:w="3557" w:type="dxa"/>
            <w:tcBorders>
              <w:top w:val="nil"/>
              <w:left w:val="nil"/>
              <w:bottom w:val="single" w:sz="4" w:space="0" w:color="auto"/>
              <w:right w:val="single" w:sz="4" w:space="0" w:color="auto"/>
            </w:tcBorders>
            <w:shd w:val="clear" w:color="auto" w:fill="auto"/>
            <w:noWrap/>
            <w:vAlign w:val="bottom"/>
            <w:hideMark/>
          </w:tcPr>
          <w:p w14:paraId="6D3AC15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N.105</w:t>
            </w:r>
          </w:p>
        </w:tc>
        <w:tc>
          <w:tcPr>
            <w:tcW w:w="3258" w:type="dxa"/>
            <w:tcBorders>
              <w:top w:val="nil"/>
              <w:left w:val="nil"/>
              <w:bottom w:val="single" w:sz="4" w:space="0" w:color="auto"/>
              <w:right w:val="single" w:sz="4" w:space="0" w:color="auto"/>
            </w:tcBorders>
            <w:shd w:val="clear" w:color="auto" w:fill="auto"/>
            <w:noWrap/>
            <w:vAlign w:val="bottom"/>
            <w:hideMark/>
          </w:tcPr>
          <w:p w14:paraId="02177D0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5A2409F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33A06C0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2C897B0"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215B50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180</w:t>
            </w:r>
          </w:p>
        </w:tc>
        <w:tc>
          <w:tcPr>
            <w:tcW w:w="3557" w:type="dxa"/>
            <w:tcBorders>
              <w:top w:val="nil"/>
              <w:left w:val="nil"/>
              <w:bottom w:val="single" w:sz="4" w:space="0" w:color="auto"/>
              <w:right w:val="single" w:sz="4" w:space="0" w:color="auto"/>
            </w:tcBorders>
            <w:shd w:val="clear" w:color="auto" w:fill="auto"/>
            <w:noWrap/>
            <w:vAlign w:val="bottom"/>
            <w:hideMark/>
          </w:tcPr>
          <w:p w14:paraId="65CF807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ROOM N.106</w:t>
            </w:r>
          </w:p>
        </w:tc>
        <w:tc>
          <w:tcPr>
            <w:tcW w:w="3258" w:type="dxa"/>
            <w:tcBorders>
              <w:top w:val="nil"/>
              <w:left w:val="nil"/>
              <w:bottom w:val="single" w:sz="4" w:space="0" w:color="auto"/>
              <w:right w:val="single" w:sz="4" w:space="0" w:color="auto"/>
            </w:tcBorders>
            <w:shd w:val="clear" w:color="auto" w:fill="auto"/>
            <w:noWrap/>
            <w:vAlign w:val="bottom"/>
            <w:hideMark/>
          </w:tcPr>
          <w:p w14:paraId="647F959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0D9BA01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2658ABE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538A32D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47006B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181</w:t>
            </w:r>
          </w:p>
        </w:tc>
        <w:tc>
          <w:tcPr>
            <w:tcW w:w="3557" w:type="dxa"/>
            <w:tcBorders>
              <w:top w:val="nil"/>
              <w:left w:val="nil"/>
              <w:bottom w:val="single" w:sz="4" w:space="0" w:color="auto"/>
              <w:right w:val="single" w:sz="4" w:space="0" w:color="auto"/>
            </w:tcBorders>
            <w:shd w:val="clear" w:color="auto" w:fill="auto"/>
            <w:noWrap/>
            <w:vAlign w:val="bottom"/>
            <w:hideMark/>
          </w:tcPr>
          <w:p w14:paraId="68BD804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48EF04AD" w14:textId="77777777" w:rsidR="00D9369C" w:rsidRPr="00D9369C" w:rsidRDefault="00D9369C" w:rsidP="00D9369C">
            <w:pPr>
              <w:rPr>
                <w:rFonts w:asciiTheme="minorHAnsi" w:hAnsiTheme="minorHAnsi" w:cstheme="minorHAnsi"/>
                <w:b/>
                <w:bCs/>
                <w:sz w:val="22"/>
                <w:szCs w:val="22"/>
              </w:rPr>
            </w:pPr>
            <w:r w:rsidRPr="00D9369C">
              <w:rPr>
                <w:rFonts w:asciiTheme="minorHAnsi" w:hAnsiTheme="minorHAnsi" w:cstheme="minorHAnsi"/>
                <w:b/>
                <w:bCs/>
                <w:sz w:val="22"/>
                <w:szCs w:val="22"/>
              </w:rPr>
              <w:t>1.5 Ton Logicool Split AC</w:t>
            </w:r>
          </w:p>
        </w:tc>
        <w:tc>
          <w:tcPr>
            <w:tcW w:w="1350" w:type="dxa"/>
            <w:tcBorders>
              <w:top w:val="nil"/>
              <w:left w:val="nil"/>
              <w:bottom w:val="single" w:sz="4" w:space="0" w:color="auto"/>
              <w:right w:val="single" w:sz="4" w:space="0" w:color="auto"/>
            </w:tcBorders>
            <w:shd w:val="clear" w:color="auto" w:fill="auto"/>
            <w:noWrap/>
            <w:vAlign w:val="bottom"/>
            <w:hideMark/>
          </w:tcPr>
          <w:p w14:paraId="1493355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E732CC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6B0640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7CCA2C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182</w:t>
            </w:r>
          </w:p>
        </w:tc>
        <w:tc>
          <w:tcPr>
            <w:tcW w:w="3557" w:type="dxa"/>
            <w:tcBorders>
              <w:top w:val="nil"/>
              <w:left w:val="nil"/>
              <w:bottom w:val="single" w:sz="4" w:space="0" w:color="auto"/>
              <w:right w:val="single" w:sz="4" w:space="0" w:color="auto"/>
            </w:tcBorders>
            <w:shd w:val="clear" w:color="auto" w:fill="auto"/>
            <w:noWrap/>
            <w:vAlign w:val="bottom"/>
            <w:hideMark/>
          </w:tcPr>
          <w:p w14:paraId="008E0CE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6492CF84" w14:textId="77777777" w:rsidR="00D9369C" w:rsidRPr="00D9369C" w:rsidRDefault="00D9369C" w:rsidP="00D9369C">
            <w:pPr>
              <w:rPr>
                <w:rFonts w:asciiTheme="minorHAnsi" w:hAnsiTheme="minorHAnsi" w:cstheme="minorHAnsi"/>
                <w:b/>
                <w:bCs/>
                <w:sz w:val="22"/>
                <w:szCs w:val="22"/>
              </w:rPr>
            </w:pPr>
            <w:r w:rsidRPr="00D9369C">
              <w:rPr>
                <w:rFonts w:asciiTheme="minorHAnsi" w:hAnsiTheme="minorHAnsi" w:cstheme="minorHAnsi"/>
                <w:b/>
                <w:bCs/>
                <w:sz w:val="22"/>
                <w:szCs w:val="22"/>
              </w:rPr>
              <w:t>1.0 Ton Logicool Split AC</w:t>
            </w:r>
          </w:p>
        </w:tc>
        <w:tc>
          <w:tcPr>
            <w:tcW w:w="1350" w:type="dxa"/>
            <w:tcBorders>
              <w:top w:val="nil"/>
              <w:left w:val="nil"/>
              <w:bottom w:val="single" w:sz="4" w:space="0" w:color="auto"/>
              <w:right w:val="single" w:sz="4" w:space="0" w:color="auto"/>
            </w:tcBorders>
            <w:shd w:val="clear" w:color="auto" w:fill="auto"/>
            <w:noWrap/>
            <w:vAlign w:val="bottom"/>
            <w:hideMark/>
          </w:tcPr>
          <w:p w14:paraId="6F2FD89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995E64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7347985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7FAFEE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183</w:t>
            </w:r>
          </w:p>
        </w:tc>
        <w:tc>
          <w:tcPr>
            <w:tcW w:w="3557" w:type="dxa"/>
            <w:tcBorders>
              <w:top w:val="nil"/>
              <w:left w:val="nil"/>
              <w:bottom w:val="single" w:sz="4" w:space="0" w:color="auto"/>
              <w:right w:val="single" w:sz="4" w:space="0" w:color="auto"/>
            </w:tcBorders>
            <w:shd w:val="clear" w:color="auto" w:fill="auto"/>
            <w:noWrap/>
            <w:vAlign w:val="bottom"/>
            <w:hideMark/>
          </w:tcPr>
          <w:p w14:paraId="5312600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02FBB508" w14:textId="77777777" w:rsidR="00D9369C" w:rsidRPr="00D9369C" w:rsidRDefault="00D9369C" w:rsidP="00D9369C">
            <w:pPr>
              <w:rPr>
                <w:rFonts w:asciiTheme="minorHAnsi" w:hAnsiTheme="minorHAnsi" w:cstheme="minorHAnsi"/>
                <w:b/>
                <w:bCs/>
                <w:sz w:val="22"/>
                <w:szCs w:val="22"/>
              </w:rPr>
            </w:pPr>
            <w:r w:rsidRPr="00D9369C">
              <w:rPr>
                <w:rFonts w:asciiTheme="minorHAnsi" w:hAnsiTheme="minorHAnsi" w:cstheme="minorHAnsi"/>
                <w:b/>
                <w:bCs/>
                <w:sz w:val="22"/>
                <w:szCs w:val="22"/>
              </w:rPr>
              <w:t>1.0 Ton Logicool Split AC</w:t>
            </w:r>
          </w:p>
        </w:tc>
        <w:tc>
          <w:tcPr>
            <w:tcW w:w="1350" w:type="dxa"/>
            <w:tcBorders>
              <w:top w:val="nil"/>
              <w:left w:val="nil"/>
              <w:bottom w:val="single" w:sz="4" w:space="0" w:color="auto"/>
              <w:right w:val="single" w:sz="4" w:space="0" w:color="auto"/>
            </w:tcBorders>
            <w:shd w:val="clear" w:color="auto" w:fill="auto"/>
            <w:noWrap/>
            <w:vAlign w:val="bottom"/>
            <w:hideMark/>
          </w:tcPr>
          <w:p w14:paraId="0D5CB36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85A179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6DE8DBA5"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CABA94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184</w:t>
            </w:r>
          </w:p>
        </w:tc>
        <w:tc>
          <w:tcPr>
            <w:tcW w:w="3557" w:type="dxa"/>
            <w:tcBorders>
              <w:top w:val="nil"/>
              <w:left w:val="nil"/>
              <w:bottom w:val="single" w:sz="4" w:space="0" w:color="auto"/>
              <w:right w:val="single" w:sz="4" w:space="0" w:color="auto"/>
            </w:tcBorders>
            <w:shd w:val="clear" w:color="auto" w:fill="auto"/>
            <w:noWrap/>
            <w:vAlign w:val="bottom"/>
            <w:hideMark/>
          </w:tcPr>
          <w:p w14:paraId="0088FB4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221BC1E2" w14:textId="77777777" w:rsidR="00D9369C" w:rsidRPr="00D9369C" w:rsidRDefault="00D9369C" w:rsidP="00D9369C">
            <w:pPr>
              <w:rPr>
                <w:rFonts w:asciiTheme="minorHAnsi" w:hAnsiTheme="minorHAnsi" w:cstheme="minorHAnsi"/>
                <w:b/>
                <w:bCs/>
                <w:sz w:val="22"/>
                <w:szCs w:val="22"/>
              </w:rPr>
            </w:pPr>
            <w:r w:rsidRPr="00D9369C">
              <w:rPr>
                <w:rFonts w:asciiTheme="minorHAnsi" w:hAnsiTheme="minorHAnsi" w:cstheme="minorHAnsi"/>
                <w:b/>
                <w:bCs/>
                <w:sz w:val="22"/>
                <w:szCs w:val="22"/>
              </w:rPr>
              <w:t>1.0 Ton Logicool Split AC</w:t>
            </w:r>
          </w:p>
        </w:tc>
        <w:tc>
          <w:tcPr>
            <w:tcW w:w="1350" w:type="dxa"/>
            <w:tcBorders>
              <w:top w:val="nil"/>
              <w:left w:val="nil"/>
              <w:bottom w:val="single" w:sz="4" w:space="0" w:color="auto"/>
              <w:right w:val="single" w:sz="4" w:space="0" w:color="auto"/>
            </w:tcBorders>
            <w:shd w:val="clear" w:color="auto" w:fill="auto"/>
            <w:noWrap/>
            <w:vAlign w:val="bottom"/>
            <w:hideMark/>
          </w:tcPr>
          <w:p w14:paraId="1DE9C9B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CEBD22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3F55FDB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93F2C1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185</w:t>
            </w:r>
          </w:p>
        </w:tc>
        <w:tc>
          <w:tcPr>
            <w:tcW w:w="3557" w:type="dxa"/>
            <w:tcBorders>
              <w:top w:val="nil"/>
              <w:left w:val="nil"/>
              <w:bottom w:val="single" w:sz="4" w:space="0" w:color="auto"/>
              <w:right w:val="single" w:sz="4" w:space="0" w:color="auto"/>
            </w:tcBorders>
            <w:shd w:val="clear" w:color="auto" w:fill="auto"/>
            <w:noWrap/>
            <w:vAlign w:val="bottom"/>
            <w:hideMark/>
          </w:tcPr>
          <w:p w14:paraId="278C0444" w14:textId="77777777" w:rsidR="00D9369C" w:rsidRPr="00D9369C" w:rsidRDefault="00D9369C" w:rsidP="00D9369C">
            <w:pPr>
              <w:rPr>
                <w:rFonts w:asciiTheme="minorHAnsi" w:hAnsiTheme="minorHAnsi" w:cstheme="minorHAnsi"/>
                <w:b/>
                <w:bCs/>
                <w:sz w:val="22"/>
                <w:szCs w:val="22"/>
              </w:rPr>
            </w:pPr>
            <w:r w:rsidRPr="00D9369C">
              <w:rPr>
                <w:rFonts w:asciiTheme="minorHAnsi" w:hAnsiTheme="minorHAnsi" w:cstheme="minorHAnsi"/>
                <w:b/>
                <w:bCs/>
                <w:sz w:val="22"/>
                <w:szCs w:val="22"/>
              </w:rPr>
              <w:t>Guest House- Placement office</w:t>
            </w:r>
          </w:p>
        </w:tc>
        <w:tc>
          <w:tcPr>
            <w:tcW w:w="3258" w:type="dxa"/>
            <w:tcBorders>
              <w:top w:val="nil"/>
              <w:left w:val="nil"/>
              <w:bottom w:val="single" w:sz="4" w:space="0" w:color="auto"/>
              <w:right w:val="single" w:sz="4" w:space="0" w:color="auto"/>
            </w:tcBorders>
            <w:shd w:val="clear" w:color="auto" w:fill="auto"/>
            <w:noWrap/>
            <w:vAlign w:val="bottom"/>
            <w:hideMark/>
          </w:tcPr>
          <w:p w14:paraId="418C733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42D5FB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BBD118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F6E0AC3"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0F2827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186</w:t>
            </w:r>
          </w:p>
        </w:tc>
        <w:tc>
          <w:tcPr>
            <w:tcW w:w="3557" w:type="dxa"/>
            <w:tcBorders>
              <w:top w:val="nil"/>
              <w:left w:val="nil"/>
              <w:bottom w:val="single" w:sz="4" w:space="0" w:color="auto"/>
              <w:right w:val="single" w:sz="4" w:space="0" w:color="auto"/>
            </w:tcBorders>
            <w:shd w:val="clear" w:color="auto" w:fill="auto"/>
            <w:noWrap/>
            <w:vAlign w:val="bottom"/>
            <w:hideMark/>
          </w:tcPr>
          <w:p w14:paraId="5283B8D1" w14:textId="77777777" w:rsidR="00D9369C" w:rsidRPr="00D9369C" w:rsidRDefault="00D9369C" w:rsidP="00D9369C">
            <w:pPr>
              <w:rPr>
                <w:rFonts w:asciiTheme="minorHAnsi" w:hAnsiTheme="minorHAnsi" w:cstheme="minorHAnsi"/>
                <w:b/>
                <w:bCs/>
                <w:sz w:val="22"/>
                <w:szCs w:val="22"/>
              </w:rPr>
            </w:pPr>
            <w:r w:rsidRPr="00D9369C">
              <w:rPr>
                <w:rFonts w:asciiTheme="minorHAnsi" w:hAnsiTheme="minorHAnsi" w:cstheme="minorHAnsi"/>
                <w:b/>
                <w:bCs/>
                <w:sz w:val="22"/>
                <w:szCs w:val="22"/>
              </w:rPr>
              <w:t>Guest House- Placement office</w:t>
            </w:r>
          </w:p>
        </w:tc>
        <w:tc>
          <w:tcPr>
            <w:tcW w:w="3258" w:type="dxa"/>
            <w:tcBorders>
              <w:top w:val="nil"/>
              <w:left w:val="nil"/>
              <w:bottom w:val="single" w:sz="4" w:space="0" w:color="auto"/>
              <w:right w:val="single" w:sz="4" w:space="0" w:color="auto"/>
            </w:tcBorders>
            <w:shd w:val="clear" w:color="auto" w:fill="auto"/>
            <w:noWrap/>
            <w:vAlign w:val="bottom"/>
            <w:hideMark/>
          </w:tcPr>
          <w:p w14:paraId="2255FC8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7C4746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26B3165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11CA617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B9FA2E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187</w:t>
            </w:r>
          </w:p>
        </w:tc>
        <w:tc>
          <w:tcPr>
            <w:tcW w:w="3557" w:type="dxa"/>
            <w:tcBorders>
              <w:top w:val="nil"/>
              <w:left w:val="nil"/>
              <w:bottom w:val="single" w:sz="4" w:space="0" w:color="auto"/>
              <w:right w:val="single" w:sz="4" w:space="0" w:color="auto"/>
            </w:tcBorders>
            <w:shd w:val="clear" w:color="auto" w:fill="auto"/>
            <w:noWrap/>
            <w:vAlign w:val="bottom"/>
            <w:hideMark/>
          </w:tcPr>
          <w:p w14:paraId="363A078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Guest House- Dining Hall</w:t>
            </w:r>
          </w:p>
        </w:tc>
        <w:tc>
          <w:tcPr>
            <w:tcW w:w="3258" w:type="dxa"/>
            <w:tcBorders>
              <w:top w:val="nil"/>
              <w:left w:val="nil"/>
              <w:bottom w:val="single" w:sz="4" w:space="0" w:color="auto"/>
              <w:right w:val="single" w:sz="4" w:space="0" w:color="auto"/>
            </w:tcBorders>
            <w:shd w:val="clear" w:color="auto" w:fill="auto"/>
            <w:noWrap/>
            <w:vAlign w:val="bottom"/>
            <w:hideMark/>
          </w:tcPr>
          <w:p w14:paraId="6B3FD77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B3A52D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5787DA3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5C663ED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C0A000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188</w:t>
            </w:r>
          </w:p>
        </w:tc>
        <w:tc>
          <w:tcPr>
            <w:tcW w:w="3557" w:type="dxa"/>
            <w:tcBorders>
              <w:top w:val="nil"/>
              <w:left w:val="nil"/>
              <w:bottom w:val="single" w:sz="4" w:space="0" w:color="auto"/>
              <w:right w:val="single" w:sz="4" w:space="0" w:color="auto"/>
            </w:tcBorders>
            <w:shd w:val="clear" w:color="auto" w:fill="auto"/>
            <w:noWrap/>
            <w:vAlign w:val="bottom"/>
            <w:hideMark/>
          </w:tcPr>
          <w:p w14:paraId="46AEDDC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Guest House- Dining Hall</w:t>
            </w:r>
          </w:p>
        </w:tc>
        <w:tc>
          <w:tcPr>
            <w:tcW w:w="3258" w:type="dxa"/>
            <w:tcBorders>
              <w:top w:val="nil"/>
              <w:left w:val="nil"/>
              <w:bottom w:val="single" w:sz="4" w:space="0" w:color="auto"/>
              <w:right w:val="single" w:sz="4" w:space="0" w:color="auto"/>
            </w:tcBorders>
            <w:shd w:val="clear" w:color="auto" w:fill="auto"/>
            <w:noWrap/>
            <w:vAlign w:val="bottom"/>
            <w:hideMark/>
          </w:tcPr>
          <w:p w14:paraId="3D8037E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AEE3DE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0C90F8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747FE67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9863EF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189</w:t>
            </w:r>
          </w:p>
        </w:tc>
        <w:tc>
          <w:tcPr>
            <w:tcW w:w="3557" w:type="dxa"/>
            <w:tcBorders>
              <w:top w:val="nil"/>
              <w:left w:val="nil"/>
              <w:bottom w:val="single" w:sz="4" w:space="0" w:color="auto"/>
              <w:right w:val="single" w:sz="4" w:space="0" w:color="auto"/>
            </w:tcBorders>
            <w:shd w:val="clear" w:color="auto" w:fill="auto"/>
            <w:noWrap/>
            <w:vAlign w:val="bottom"/>
            <w:hideMark/>
          </w:tcPr>
          <w:p w14:paraId="0E2A305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Driver AC</w:t>
            </w:r>
          </w:p>
        </w:tc>
        <w:tc>
          <w:tcPr>
            <w:tcW w:w="3258" w:type="dxa"/>
            <w:tcBorders>
              <w:top w:val="nil"/>
              <w:left w:val="nil"/>
              <w:bottom w:val="single" w:sz="4" w:space="0" w:color="auto"/>
              <w:right w:val="single" w:sz="4" w:space="0" w:color="auto"/>
            </w:tcBorders>
            <w:shd w:val="clear" w:color="auto" w:fill="auto"/>
            <w:noWrap/>
            <w:vAlign w:val="bottom"/>
            <w:hideMark/>
          </w:tcPr>
          <w:p w14:paraId="038C822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Window A.C.</w:t>
            </w:r>
          </w:p>
        </w:tc>
        <w:tc>
          <w:tcPr>
            <w:tcW w:w="1350" w:type="dxa"/>
            <w:tcBorders>
              <w:top w:val="nil"/>
              <w:left w:val="nil"/>
              <w:bottom w:val="single" w:sz="4" w:space="0" w:color="auto"/>
              <w:right w:val="single" w:sz="4" w:space="0" w:color="auto"/>
            </w:tcBorders>
            <w:shd w:val="clear" w:color="auto" w:fill="auto"/>
            <w:noWrap/>
            <w:vAlign w:val="bottom"/>
            <w:hideMark/>
          </w:tcPr>
          <w:p w14:paraId="406A974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Carrier </w:t>
            </w:r>
          </w:p>
        </w:tc>
        <w:tc>
          <w:tcPr>
            <w:tcW w:w="683" w:type="dxa"/>
            <w:tcBorders>
              <w:top w:val="nil"/>
              <w:left w:val="nil"/>
              <w:bottom w:val="single" w:sz="4" w:space="0" w:color="auto"/>
              <w:right w:val="single" w:sz="4" w:space="0" w:color="auto"/>
            </w:tcBorders>
            <w:shd w:val="clear" w:color="auto" w:fill="auto"/>
            <w:noWrap/>
            <w:vAlign w:val="bottom"/>
            <w:hideMark/>
          </w:tcPr>
          <w:p w14:paraId="543AF2C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549964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9BA972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190</w:t>
            </w:r>
          </w:p>
        </w:tc>
        <w:tc>
          <w:tcPr>
            <w:tcW w:w="3557" w:type="dxa"/>
            <w:tcBorders>
              <w:top w:val="nil"/>
              <w:left w:val="nil"/>
              <w:bottom w:val="single" w:sz="4" w:space="0" w:color="auto"/>
              <w:right w:val="single" w:sz="4" w:space="0" w:color="auto"/>
            </w:tcBorders>
            <w:shd w:val="clear" w:color="auto" w:fill="auto"/>
            <w:noWrap/>
            <w:vAlign w:val="bottom"/>
            <w:hideMark/>
          </w:tcPr>
          <w:p w14:paraId="3645F80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D5 quarter</w:t>
            </w:r>
          </w:p>
        </w:tc>
        <w:tc>
          <w:tcPr>
            <w:tcW w:w="3258" w:type="dxa"/>
            <w:tcBorders>
              <w:top w:val="nil"/>
              <w:left w:val="nil"/>
              <w:bottom w:val="single" w:sz="4" w:space="0" w:color="auto"/>
              <w:right w:val="single" w:sz="4" w:space="0" w:color="auto"/>
            </w:tcBorders>
            <w:shd w:val="clear" w:color="auto" w:fill="auto"/>
            <w:noWrap/>
            <w:vAlign w:val="bottom"/>
            <w:hideMark/>
          </w:tcPr>
          <w:p w14:paraId="35481EB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ACF695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207EE3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3E05C66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3162E5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191</w:t>
            </w:r>
          </w:p>
        </w:tc>
        <w:tc>
          <w:tcPr>
            <w:tcW w:w="3557" w:type="dxa"/>
            <w:tcBorders>
              <w:top w:val="nil"/>
              <w:left w:val="nil"/>
              <w:bottom w:val="single" w:sz="4" w:space="0" w:color="auto"/>
              <w:right w:val="single" w:sz="4" w:space="0" w:color="auto"/>
            </w:tcBorders>
            <w:shd w:val="clear" w:color="auto" w:fill="auto"/>
            <w:noWrap/>
            <w:vAlign w:val="bottom"/>
            <w:hideMark/>
          </w:tcPr>
          <w:p w14:paraId="64FC29E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w:t>
            </w:r>
          </w:p>
        </w:tc>
        <w:tc>
          <w:tcPr>
            <w:tcW w:w="3258" w:type="dxa"/>
            <w:tcBorders>
              <w:top w:val="nil"/>
              <w:left w:val="nil"/>
              <w:bottom w:val="single" w:sz="4" w:space="0" w:color="auto"/>
              <w:right w:val="single" w:sz="4" w:space="0" w:color="auto"/>
            </w:tcBorders>
            <w:shd w:val="clear" w:color="auto" w:fill="auto"/>
            <w:noWrap/>
            <w:vAlign w:val="bottom"/>
            <w:hideMark/>
          </w:tcPr>
          <w:p w14:paraId="38DF5CA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BF24A2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Daikin</w:t>
            </w:r>
          </w:p>
        </w:tc>
        <w:tc>
          <w:tcPr>
            <w:tcW w:w="683" w:type="dxa"/>
            <w:tcBorders>
              <w:top w:val="nil"/>
              <w:left w:val="nil"/>
              <w:bottom w:val="single" w:sz="4" w:space="0" w:color="auto"/>
              <w:right w:val="single" w:sz="4" w:space="0" w:color="auto"/>
            </w:tcBorders>
            <w:shd w:val="clear" w:color="auto" w:fill="auto"/>
            <w:noWrap/>
            <w:vAlign w:val="bottom"/>
            <w:hideMark/>
          </w:tcPr>
          <w:p w14:paraId="4914CCE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244DCEC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E9973B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192</w:t>
            </w:r>
          </w:p>
        </w:tc>
        <w:tc>
          <w:tcPr>
            <w:tcW w:w="3557" w:type="dxa"/>
            <w:tcBorders>
              <w:top w:val="nil"/>
              <w:left w:val="nil"/>
              <w:bottom w:val="single" w:sz="4" w:space="0" w:color="auto"/>
              <w:right w:val="single" w:sz="4" w:space="0" w:color="auto"/>
            </w:tcBorders>
            <w:shd w:val="clear" w:color="auto" w:fill="auto"/>
            <w:noWrap/>
            <w:vAlign w:val="bottom"/>
            <w:hideMark/>
          </w:tcPr>
          <w:p w14:paraId="5FF9684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w:t>
            </w:r>
          </w:p>
        </w:tc>
        <w:tc>
          <w:tcPr>
            <w:tcW w:w="3258" w:type="dxa"/>
            <w:tcBorders>
              <w:top w:val="nil"/>
              <w:left w:val="nil"/>
              <w:bottom w:val="single" w:sz="4" w:space="0" w:color="auto"/>
              <w:right w:val="single" w:sz="4" w:space="0" w:color="auto"/>
            </w:tcBorders>
            <w:shd w:val="clear" w:color="auto" w:fill="auto"/>
            <w:noWrap/>
            <w:vAlign w:val="bottom"/>
            <w:hideMark/>
          </w:tcPr>
          <w:p w14:paraId="7E22778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B50936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Daikin</w:t>
            </w:r>
          </w:p>
        </w:tc>
        <w:tc>
          <w:tcPr>
            <w:tcW w:w="683" w:type="dxa"/>
            <w:tcBorders>
              <w:top w:val="nil"/>
              <w:left w:val="nil"/>
              <w:bottom w:val="single" w:sz="4" w:space="0" w:color="auto"/>
              <w:right w:val="single" w:sz="4" w:space="0" w:color="auto"/>
            </w:tcBorders>
            <w:shd w:val="clear" w:color="auto" w:fill="auto"/>
            <w:noWrap/>
            <w:vAlign w:val="bottom"/>
            <w:hideMark/>
          </w:tcPr>
          <w:p w14:paraId="2D334E4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317A7967"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803A1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193</w:t>
            </w:r>
          </w:p>
        </w:tc>
        <w:tc>
          <w:tcPr>
            <w:tcW w:w="3557" w:type="dxa"/>
            <w:tcBorders>
              <w:top w:val="nil"/>
              <w:left w:val="nil"/>
              <w:bottom w:val="single" w:sz="4" w:space="0" w:color="auto"/>
              <w:right w:val="single" w:sz="4" w:space="0" w:color="auto"/>
            </w:tcBorders>
            <w:shd w:val="clear" w:color="auto" w:fill="auto"/>
            <w:noWrap/>
            <w:vAlign w:val="bottom"/>
            <w:hideMark/>
          </w:tcPr>
          <w:p w14:paraId="1E5F73A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w:t>
            </w:r>
          </w:p>
        </w:tc>
        <w:tc>
          <w:tcPr>
            <w:tcW w:w="3258" w:type="dxa"/>
            <w:tcBorders>
              <w:top w:val="nil"/>
              <w:left w:val="nil"/>
              <w:bottom w:val="single" w:sz="4" w:space="0" w:color="auto"/>
              <w:right w:val="single" w:sz="4" w:space="0" w:color="auto"/>
            </w:tcBorders>
            <w:shd w:val="clear" w:color="auto" w:fill="auto"/>
            <w:noWrap/>
            <w:vAlign w:val="bottom"/>
            <w:hideMark/>
          </w:tcPr>
          <w:p w14:paraId="4EE55BE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004C07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15914A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8CABEF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2902E5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lastRenderedPageBreak/>
              <w:t>194</w:t>
            </w:r>
          </w:p>
        </w:tc>
        <w:tc>
          <w:tcPr>
            <w:tcW w:w="3557" w:type="dxa"/>
            <w:tcBorders>
              <w:top w:val="nil"/>
              <w:left w:val="nil"/>
              <w:bottom w:val="single" w:sz="4" w:space="0" w:color="auto"/>
              <w:right w:val="single" w:sz="4" w:space="0" w:color="auto"/>
            </w:tcBorders>
            <w:shd w:val="clear" w:color="auto" w:fill="auto"/>
            <w:noWrap/>
            <w:vAlign w:val="bottom"/>
            <w:hideMark/>
          </w:tcPr>
          <w:p w14:paraId="304FD71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w:t>
            </w:r>
          </w:p>
        </w:tc>
        <w:tc>
          <w:tcPr>
            <w:tcW w:w="3258" w:type="dxa"/>
            <w:tcBorders>
              <w:top w:val="nil"/>
              <w:left w:val="nil"/>
              <w:bottom w:val="single" w:sz="4" w:space="0" w:color="auto"/>
              <w:right w:val="single" w:sz="4" w:space="0" w:color="auto"/>
            </w:tcBorders>
            <w:shd w:val="clear" w:color="auto" w:fill="auto"/>
            <w:noWrap/>
            <w:vAlign w:val="bottom"/>
            <w:hideMark/>
          </w:tcPr>
          <w:p w14:paraId="01FA77E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0D597E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Daikin</w:t>
            </w:r>
          </w:p>
        </w:tc>
        <w:tc>
          <w:tcPr>
            <w:tcW w:w="683" w:type="dxa"/>
            <w:tcBorders>
              <w:top w:val="nil"/>
              <w:left w:val="nil"/>
              <w:bottom w:val="single" w:sz="4" w:space="0" w:color="auto"/>
              <w:right w:val="single" w:sz="4" w:space="0" w:color="auto"/>
            </w:tcBorders>
            <w:shd w:val="clear" w:color="auto" w:fill="auto"/>
            <w:noWrap/>
            <w:vAlign w:val="bottom"/>
            <w:hideMark/>
          </w:tcPr>
          <w:p w14:paraId="1D31565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71CF24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50BDAB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195</w:t>
            </w:r>
          </w:p>
        </w:tc>
        <w:tc>
          <w:tcPr>
            <w:tcW w:w="3557" w:type="dxa"/>
            <w:tcBorders>
              <w:top w:val="nil"/>
              <w:left w:val="nil"/>
              <w:bottom w:val="single" w:sz="4" w:space="0" w:color="auto"/>
              <w:right w:val="single" w:sz="4" w:space="0" w:color="auto"/>
            </w:tcBorders>
            <w:shd w:val="clear" w:color="auto" w:fill="auto"/>
            <w:noWrap/>
            <w:vAlign w:val="bottom"/>
            <w:hideMark/>
          </w:tcPr>
          <w:p w14:paraId="12D342D1"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w:t>
            </w:r>
          </w:p>
        </w:tc>
        <w:tc>
          <w:tcPr>
            <w:tcW w:w="3258" w:type="dxa"/>
            <w:tcBorders>
              <w:top w:val="nil"/>
              <w:left w:val="nil"/>
              <w:bottom w:val="single" w:sz="4" w:space="0" w:color="auto"/>
              <w:right w:val="single" w:sz="4" w:space="0" w:color="auto"/>
            </w:tcBorders>
            <w:shd w:val="clear" w:color="auto" w:fill="auto"/>
            <w:noWrap/>
            <w:vAlign w:val="bottom"/>
            <w:hideMark/>
          </w:tcPr>
          <w:p w14:paraId="4DB705E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016AF8D8"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Daikin</w:t>
            </w:r>
          </w:p>
        </w:tc>
        <w:tc>
          <w:tcPr>
            <w:tcW w:w="683" w:type="dxa"/>
            <w:tcBorders>
              <w:top w:val="nil"/>
              <w:left w:val="nil"/>
              <w:bottom w:val="single" w:sz="4" w:space="0" w:color="auto"/>
              <w:right w:val="single" w:sz="4" w:space="0" w:color="auto"/>
            </w:tcBorders>
            <w:shd w:val="clear" w:color="auto" w:fill="auto"/>
            <w:noWrap/>
            <w:vAlign w:val="bottom"/>
            <w:hideMark/>
          </w:tcPr>
          <w:p w14:paraId="7FD91C3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w:t>
            </w:r>
          </w:p>
        </w:tc>
      </w:tr>
      <w:tr w:rsidR="00D9369C" w:rsidRPr="00D9369C" w14:paraId="436831D4" w14:textId="77777777" w:rsidTr="003460E8">
        <w:trPr>
          <w:trHeight w:val="278"/>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C867F8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196</w:t>
            </w:r>
          </w:p>
        </w:tc>
        <w:tc>
          <w:tcPr>
            <w:tcW w:w="3557" w:type="dxa"/>
            <w:tcBorders>
              <w:top w:val="nil"/>
              <w:left w:val="nil"/>
              <w:bottom w:val="single" w:sz="4" w:space="0" w:color="auto"/>
              <w:right w:val="single" w:sz="4" w:space="0" w:color="auto"/>
            </w:tcBorders>
            <w:shd w:val="clear" w:color="auto" w:fill="auto"/>
            <w:noWrap/>
            <w:vAlign w:val="bottom"/>
            <w:hideMark/>
          </w:tcPr>
          <w:p w14:paraId="0ED6542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DIRECTOR HOUSE</w:t>
            </w:r>
          </w:p>
        </w:tc>
        <w:tc>
          <w:tcPr>
            <w:tcW w:w="3258" w:type="dxa"/>
            <w:tcBorders>
              <w:top w:val="nil"/>
              <w:left w:val="nil"/>
              <w:bottom w:val="single" w:sz="4" w:space="0" w:color="auto"/>
              <w:right w:val="single" w:sz="4" w:space="0" w:color="auto"/>
            </w:tcBorders>
            <w:shd w:val="clear" w:color="auto" w:fill="auto"/>
            <w:noWrap/>
            <w:vAlign w:val="bottom"/>
            <w:hideMark/>
          </w:tcPr>
          <w:p w14:paraId="4F6813C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6CC3D9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"O" General</w:t>
            </w:r>
          </w:p>
        </w:tc>
        <w:tc>
          <w:tcPr>
            <w:tcW w:w="683" w:type="dxa"/>
            <w:tcBorders>
              <w:top w:val="nil"/>
              <w:left w:val="nil"/>
              <w:bottom w:val="single" w:sz="4" w:space="0" w:color="auto"/>
              <w:right w:val="single" w:sz="4" w:space="0" w:color="auto"/>
            </w:tcBorders>
            <w:shd w:val="clear" w:color="auto" w:fill="auto"/>
            <w:noWrap/>
            <w:vAlign w:val="bottom"/>
            <w:hideMark/>
          </w:tcPr>
          <w:p w14:paraId="4463CAC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0505F2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F4C689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197</w:t>
            </w:r>
          </w:p>
        </w:tc>
        <w:tc>
          <w:tcPr>
            <w:tcW w:w="3557" w:type="dxa"/>
            <w:tcBorders>
              <w:top w:val="nil"/>
              <w:left w:val="nil"/>
              <w:bottom w:val="single" w:sz="4" w:space="0" w:color="auto"/>
              <w:right w:val="single" w:sz="4" w:space="0" w:color="auto"/>
            </w:tcBorders>
            <w:shd w:val="clear" w:color="auto" w:fill="auto"/>
            <w:noWrap/>
            <w:vAlign w:val="bottom"/>
            <w:hideMark/>
          </w:tcPr>
          <w:p w14:paraId="015407E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ROOM No.2013</w:t>
            </w:r>
          </w:p>
        </w:tc>
        <w:tc>
          <w:tcPr>
            <w:tcW w:w="3258" w:type="dxa"/>
            <w:tcBorders>
              <w:top w:val="nil"/>
              <w:left w:val="nil"/>
              <w:bottom w:val="single" w:sz="4" w:space="0" w:color="auto"/>
              <w:right w:val="single" w:sz="4" w:space="0" w:color="auto"/>
            </w:tcBorders>
            <w:shd w:val="clear" w:color="auto" w:fill="auto"/>
            <w:noWrap/>
            <w:vAlign w:val="bottom"/>
            <w:hideMark/>
          </w:tcPr>
          <w:p w14:paraId="0FC0B7A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F51A5F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samsung</w:t>
            </w:r>
          </w:p>
        </w:tc>
        <w:tc>
          <w:tcPr>
            <w:tcW w:w="683" w:type="dxa"/>
            <w:tcBorders>
              <w:top w:val="nil"/>
              <w:left w:val="nil"/>
              <w:bottom w:val="single" w:sz="4" w:space="0" w:color="auto"/>
              <w:right w:val="single" w:sz="4" w:space="0" w:color="auto"/>
            </w:tcBorders>
            <w:shd w:val="clear" w:color="auto" w:fill="auto"/>
            <w:noWrap/>
            <w:vAlign w:val="bottom"/>
            <w:hideMark/>
          </w:tcPr>
          <w:p w14:paraId="2A5880C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F8050F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65E47D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198</w:t>
            </w:r>
          </w:p>
        </w:tc>
        <w:tc>
          <w:tcPr>
            <w:tcW w:w="3557" w:type="dxa"/>
            <w:tcBorders>
              <w:top w:val="nil"/>
              <w:left w:val="nil"/>
              <w:bottom w:val="single" w:sz="4" w:space="0" w:color="auto"/>
              <w:right w:val="single" w:sz="4" w:space="0" w:color="auto"/>
            </w:tcBorders>
            <w:shd w:val="clear" w:color="auto" w:fill="auto"/>
            <w:noWrap/>
            <w:vAlign w:val="bottom"/>
            <w:hideMark/>
          </w:tcPr>
          <w:p w14:paraId="29F798B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1AAA7D7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 (Hitachi 1.5Tr Merai 3100X Inv. R410A RSD318HBEA (3*)</w:t>
            </w:r>
          </w:p>
        </w:tc>
        <w:tc>
          <w:tcPr>
            <w:tcW w:w="1350" w:type="dxa"/>
            <w:tcBorders>
              <w:top w:val="nil"/>
              <w:left w:val="nil"/>
              <w:bottom w:val="single" w:sz="4" w:space="0" w:color="auto"/>
              <w:right w:val="single" w:sz="4" w:space="0" w:color="auto"/>
            </w:tcBorders>
            <w:shd w:val="clear" w:color="auto" w:fill="auto"/>
            <w:noWrap/>
            <w:vAlign w:val="bottom"/>
            <w:hideMark/>
          </w:tcPr>
          <w:p w14:paraId="199D42E3"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11BB87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50F5C95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8AF2C9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199</w:t>
            </w:r>
          </w:p>
        </w:tc>
        <w:tc>
          <w:tcPr>
            <w:tcW w:w="3557" w:type="dxa"/>
            <w:tcBorders>
              <w:top w:val="nil"/>
              <w:left w:val="nil"/>
              <w:bottom w:val="single" w:sz="4" w:space="0" w:color="auto"/>
              <w:right w:val="single" w:sz="4" w:space="0" w:color="auto"/>
            </w:tcBorders>
            <w:shd w:val="clear" w:color="auto" w:fill="auto"/>
            <w:noWrap/>
            <w:vAlign w:val="bottom"/>
            <w:hideMark/>
          </w:tcPr>
          <w:p w14:paraId="534E3EF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7BD1BC8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 (Hitachi 1.5Tr Merai 3100X Inv. R410A RSD318HBEA (3*)</w:t>
            </w:r>
          </w:p>
        </w:tc>
        <w:tc>
          <w:tcPr>
            <w:tcW w:w="1350" w:type="dxa"/>
            <w:tcBorders>
              <w:top w:val="nil"/>
              <w:left w:val="nil"/>
              <w:bottom w:val="single" w:sz="4" w:space="0" w:color="auto"/>
              <w:right w:val="single" w:sz="4" w:space="0" w:color="auto"/>
            </w:tcBorders>
            <w:shd w:val="clear" w:color="auto" w:fill="auto"/>
            <w:noWrap/>
            <w:vAlign w:val="bottom"/>
            <w:hideMark/>
          </w:tcPr>
          <w:p w14:paraId="383B69F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A5D864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4CD15B3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03A874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200</w:t>
            </w:r>
          </w:p>
        </w:tc>
        <w:tc>
          <w:tcPr>
            <w:tcW w:w="3557" w:type="dxa"/>
            <w:tcBorders>
              <w:top w:val="nil"/>
              <w:left w:val="nil"/>
              <w:bottom w:val="single" w:sz="4" w:space="0" w:color="auto"/>
              <w:right w:val="single" w:sz="4" w:space="0" w:color="auto"/>
            </w:tcBorders>
            <w:shd w:val="clear" w:color="auto" w:fill="auto"/>
            <w:noWrap/>
            <w:vAlign w:val="bottom"/>
            <w:hideMark/>
          </w:tcPr>
          <w:p w14:paraId="60651CEA"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2213209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52D6121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9805F3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222B096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6A4C9E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201</w:t>
            </w:r>
          </w:p>
        </w:tc>
        <w:tc>
          <w:tcPr>
            <w:tcW w:w="3557" w:type="dxa"/>
            <w:tcBorders>
              <w:top w:val="nil"/>
              <w:left w:val="nil"/>
              <w:bottom w:val="single" w:sz="4" w:space="0" w:color="auto"/>
              <w:right w:val="single" w:sz="4" w:space="0" w:color="auto"/>
            </w:tcBorders>
            <w:shd w:val="clear" w:color="auto" w:fill="auto"/>
            <w:noWrap/>
            <w:vAlign w:val="bottom"/>
            <w:hideMark/>
          </w:tcPr>
          <w:p w14:paraId="4AE2B85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76C6295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B2C924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7F44C9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D9FC40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815B33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202</w:t>
            </w:r>
          </w:p>
        </w:tc>
        <w:tc>
          <w:tcPr>
            <w:tcW w:w="3557" w:type="dxa"/>
            <w:tcBorders>
              <w:top w:val="nil"/>
              <w:left w:val="nil"/>
              <w:bottom w:val="single" w:sz="4" w:space="0" w:color="auto"/>
              <w:right w:val="single" w:sz="4" w:space="0" w:color="auto"/>
            </w:tcBorders>
            <w:shd w:val="clear" w:color="auto" w:fill="auto"/>
            <w:noWrap/>
            <w:vAlign w:val="bottom"/>
            <w:hideMark/>
          </w:tcPr>
          <w:p w14:paraId="238991F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6FB2492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25AE8BB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4326D8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743B0154"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5303C6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203</w:t>
            </w:r>
          </w:p>
        </w:tc>
        <w:tc>
          <w:tcPr>
            <w:tcW w:w="3557" w:type="dxa"/>
            <w:tcBorders>
              <w:top w:val="nil"/>
              <w:left w:val="nil"/>
              <w:bottom w:val="single" w:sz="4" w:space="0" w:color="auto"/>
              <w:right w:val="single" w:sz="4" w:space="0" w:color="auto"/>
            </w:tcBorders>
            <w:shd w:val="clear" w:color="auto" w:fill="auto"/>
            <w:noWrap/>
            <w:vAlign w:val="bottom"/>
            <w:hideMark/>
          </w:tcPr>
          <w:p w14:paraId="6689F88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5611682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74D68B9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5B5383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FE63FB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16AEE1D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204</w:t>
            </w:r>
          </w:p>
        </w:tc>
        <w:tc>
          <w:tcPr>
            <w:tcW w:w="3557" w:type="dxa"/>
            <w:tcBorders>
              <w:top w:val="nil"/>
              <w:left w:val="nil"/>
              <w:bottom w:val="single" w:sz="4" w:space="0" w:color="auto"/>
              <w:right w:val="single" w:sz="4" w:space="0" w:color="auto"/>
            </w:tcBorders>
            <w:shd w:val="clear" w:color="auto" w:fill="auto"/>
            <w:noWrap/>
            <w:vAlign w:val="bottom"/>
            <w:hideMark/>
          </w:tcPr>
          <w:p w14:paraId="4E19AA6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49ABE479"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268DDB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C0F3EB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D614DEB"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5F26F05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205</w:t>
            </w:r>
          </w:p>
        </w:tc>
        <w:tc>
          <w:tcPr>
            <w:tcW w:w="3557" w:type="dxa"/>
            <w:tcBorders>
              <w:top w:val="nil"/>
              <w:left w:val="nil"/>
              <w:bottom w:val="single" w:sz="4" w:space="0" w:color="auto"/>
              <w:right w:val="single" w:sz="4" w:space="0" w:color="auto"/>
            </w:tcBorders>
            <w:shd w:val="clear" w:color="auto" w:fill="auto"/>
            <w:noWrap/>
            <w:vAlign w:val="bottom"/>
            <w:hideMark/>
          </w:tcPr>
          <w:p w14:paraId="73E062B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G.H. PLACEMENT OFFICES</w:t>
            </w:r>
          </w:p>
        </w:tc>
        <w:tc>
          <w:tcPr>
            <w:tcW w:w="3258" w:type="dxa"/>
            <w:tcBorders>
              <w:top w:val="nil"/>
              <w:left w:val="nil"/>
              <w:bottom w:val="single" w:sz="4" w:space="0" w:color="auto"/>
              <w:right w:val="single" w:sz="4" w:space="0" w:color="auto"/>
            </w:tcBorders>
            <w:shd w:val="clear" w:color="auto" w:fill="auto"/>
            <w:noWrap/>
            <w:vAlign w:val="bottom"/>
            <w:hideMark/>
          </w:tcPr>
          <w:p w14:paraId="02392B5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1.0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6641002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66B0881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0B621830" w14:textId="77777777" w:rsidTr="003460E8">
        <w:trPr>
          <w:trHeight w:val="405"/>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8F7045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206</w:t>
            </w:r>
          </w:p>
        </w:tc>
        <w:tc>
          <w:tcPr>
            <w:tcW w:w="3557" w:type="dxa"/>
            <w:tcBorders>
              <w:top w:val="nil"/>
              <w:left w:val="nil"/>
              <w:bottom w:val="single" w:sz="4" w:space="0" w:color="auto"/>
              <w:right w:val="single" w:sz="4" w:space="0" w:color="auto"/>
            </w:tcBorders>
            <w:shd w:val="clear" w:color="auto" w:fill="auto"/>
            <w:noWrap/>
            <w:vAlign w:val="bottom"/>
            <w:hideMark/>
          </w:tcPr>
          <w:p w14:paraId="776F556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UG Physics Lab 2051</w:t>
            </w:r>
          </w:p>
        </w:tc>
        <w:tc>
          <w:tcPr>
            <w:tcW w:w="3258" w:type="dxa"/>
            <w:tcBorders>
              <w:top w:val="nil"/>
              <w:left w:val="nil"/>
              <w:bottom w:val="single" w:sz="4" w:space="0" w:color="auto"/>
              <w:right w:val="single" w:sz="4" w:space="0" w:color="auto"/>
            </w:tcBorders>
            <w:shd w:val="clear" w:color="auto" w:fill="auto"/>
            <w:noWrap/>
            <w:vAlign w:val="bottom"/>
            <w:hideMark/>
          </w:tcPr>
          <w:p w14:paraId="052B2BC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 (Hitachi 2.0tr Meral Inv. SACR410A RMC324HBEA)</w:t>
            </w:r>
          </w:p>
        </w:tc>
        <w:tc>
          <w:tcPr>
            <w:tcW w:w="1350" w:type="dxa"/>
            <w:tcBorders>
              <w:top w:val="nil"/>
              <w:left w:val="nil"/>
              <w:bottom w:val="single" w:sz="4" w:space="0" w:color="auto"/>
              <w:right w:val="single" w:sz="4" w:space="0" w:color="auto"/>
            </w:tcBorders>
            <w:shd w:val="clear" w:color="auto" w:fill="auto"/>
            <w:noWrap/>
            <w:vAlign w:val="bottom"/>
            <w:hideMark/>
          </w:tcPr>
          <w:p w14:paraId="643C2EE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73E09FD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531AD11D"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D46ABC0"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207</w:t>
            </w:r>
          </w:p>
        </w:tc>
        <w:tc>
          <w:tcPr>
            <w:tcW w:w="3557" w:type="dxa"/>
            <w:tcBorders>
              <w:top w:val="nil"/>
              <w:left w:val="nil"/>
              <w:bottom w:val="single" w:sz="4" w:space="0" w:color="auto"/>
              <w:right w:val="single" w:sz="4" w:space="0" w:color="auto"/>
            </w:tcBorders>
            <w:shd w:val="clear" w:color="auto" w:fill="auto"/>
            <w:noWrap/>
            <w:vAlign w:val="bottom"/>
            <w:hideMark/>
          </w:tcPr>
          <w:p w14:paraId="2B37B513"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UG Physics Lab 2051</w:t>
            </w:r>
          </w:p>
        </w:tc>
        <w:tc>
          <w:tcPr>
            <w:tcW w:w="3258" w:type="dxa"/>
            <w:tcBorders>
              <w:top w:val="nil"/>
              <w:left w:val="nil"/>
              <w:bottom w:val="single" w:sz="4" w:space="0" w:color="auto"/>
              <w:right w:val="single" w:sz="4" w:space="0" w:color="auto"/>
            </w:tcBorders>
            <w:shd w:val="clear" w:color="auto" w:fill="auto"/>
            <w:noWrap/>
            <w:vAlign w:val="bottom"/>
            <w:hideMark/>
          </w:tcPr>
          <w:p w14:paraId="132A68F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 (Hitachi 2.0tr Meral Inv. SACR410A RMC324HBEA)</w:t>
            </w:r>
          </w:p>
        </w:tc>
        <w:tc>
          <w:tcPr>
            <w:tcW w:w="1350" w:type="dxa"/>
            <w:tcBorders>
              <w:top w:val="nil"/>
              <w:left w:val="nil"/>
              <w:bottom w:val="single" w:sz="4" w:space="0" w:color="auto"/>
              <w:right w:val="single" w:sz="4" w:space="0" w:color="auto"/>
            </w:tcBorders>
            <w:shd w:val="clear" w:color="auto" w:fill="auto"/>
            <w:noWrap/>
            <w:vAlign w:val="bottom"/>
            <w:hideMark/>
          </w:tcPr>
          <w:p w14:paraId="5D09245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42C322C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6DF0DE2"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6D519AE"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208</w:t>
            </w:r>
          </w:p>
        </w:tc>
        <w:tc>
          <w:tcPr>
            <w:tcW w:w="3557" w:type="dxa"/>
            <w:tcBorders>
              <w:top w:val="nil"/>
              <w:left w:val="nil"/>
              <w:bottom w:val="single" w:sz="4" w:space="0" w:color="auto"/>
              <w:right w:val="single" w:sz="4" w:space="0" w:color="auto"/>
            </w:tcBorders>
            <w:shd w:val="clear" w:color="auto" w:fill="auto"/>
            <w:noWrap/>
            <w:vAlign w:val="bottom"/>
            <w:hideMark/>
          </w:tcPr>
          <w:p w14:paraId="7847015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UG Physics Lab 2051</w:t>
            </w:r>
          </w:p>
        </w:tc>
        <w:tc>
          <w:tcPr>
            <w:tcW w:w="3258" w:type="dxa"/>
            <w:tcBorders>
              <w:top w:val="nil"/>
              <w:left w:val="nil"/>
              <w:bottom w:val="single" w:sz="4" w:space="0" w:color="auto"/>
              <w:right w:val="single" w:sz="4" w:space="0" w:color="auto"/>
            </w:tcBorders>
            <w:shd w:val="clear" w:color="auto" w:fill="auto"/>
            <w:noWrap/>
            <w:vAlign w:val="bottom"/>
            <w:hideMark/>
          </w:tcPr>
          <w:p w14:paraId="570C9F8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 (Hitachi 2.0tr Meral Inv. SACR410A RMC324HBEA)</w:t>
            </w:r>
          </w:p>
        </w:tc>
        <w:tc>
          <w:tcPr>
            <w:tcW w:w="1350" w:type="dxa"/>
            <w:tcBorders>
              <w:top w:val="nil"/>
              <w:left w:val="nil"/>
              <w:bottom w:val="single" w:sz="4" w:space="0" w:color="auto"/>
              <w:right w:val="single" w:sz="4" w:space="0" w:color="auto"/>
            </w:tcBorders>
            <w:shd w:val="clear" w:color="auto" w:fill="auto"/>
            <w:noWrap/>
            <w:vAlign w:val="bottom"/>
            <w:hideMark/>
          </w:tcPr>
          <w:p w14:paraId="1A52092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58357BE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52FC3DE9"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06245D1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209</w:t>
            </w:r>
          </w:p>
        </w:tc>
        <w:tc>
          <w:tcPr>
            <w:tcW w:w="3557" w:type="dxa"/>
            <w:tcBorders>
              <w:top w:val="nil"/>
              <w:left w:val="nil"/>
              <w:bottom w:val="single" w:sz="4" w:space="0" w:color="auto"/>
              <w:right w:val="single" w:sz="4" w:space="0" w:color="auto"/>
            </w:tcBorders>
            <w:shd w:val="clear" w:color="auto" w:fill="auto"/>
            <w:noWrap/>
            <w:vAlign w:val="bottom"/>
            <w:hideMark/>
          </w:tcPr>
          <w:p w14:paraId="3C13E17F"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UG Physics Lab 2051</w:t>
            </w:r>
          </w:p>
        </w:tc>
        <w:tc>
          <w:tcPr>
            <w:tcW w:w="3258" w:type="dxa"/>
            <w:tcBorders>
              <w:top w:val="nil"/>
              <w:left w:val="nil"/>
              <w:bottom w:val="single" w:sz="4" w:space="0" w:color="auto"/>
              <w:right w:val="single" w:sz="4" w:space="0" w:color="auto"/>
            </w:tcBorders>
            <w:shd w:val="clear" w:color="auto" w:fill="auto"/>
            <w:noWrap/>
            <w:vAlign w:val="bottom"/>
            <w:hideMark/>
          </w:tcPr>
          <w:p w14:paraId="61BE8A12"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 Ton Split AC (Hitachi 2.0tr Meral Inv. SACR410A RMC324HBEA)</w:t>
            </w:r>
          </w:p>
        </w:tc>
        <w:tc>
          <w:tcPr>
            <w:tcW w:w="1350" w:type="dxa"/>
            <w:tcBorders>
              <w:top w:val="nil"/>
              <w:left w:val="nil"/>
              <w:bottom w:val="single" w:sz="4" w:space="0" w:color="auto"/>
              <w:right w:val="single" w:sz="4" w:space="0" w:color="auto"/>
            </w:tcBorders>
            <w:shd w:val="clear" w:color="auto" w:fill="auto"/>
            <w:noWrap/>
            <w:vAlign w:val="bottom"/>
            <w:hideMark/>
          </w:tcPr>
          <w:p w14:paraId="65C3B292"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1FA689A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w:t>
            </w:r>
          </w:p>
        </w:tc>
      </w:tr>
      <w:tr w:rsidR="00D9369C" w:rsidRPr="00D9369C" w14:paraId="18D55FE4" w14:textId="77777777" w:rsidTr="003460E8">
        <w:trPr>
          <w:trHeight w:val="44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1DFF6D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210</w:t>
            </w:r>
          </w:p>
        </w:tc>
        <w:tc>
          <w:tcPr>
            <w:tcW w:w="3557" w:type="dxa"/>
            <w:tcBorders>
              <w:top w:val="nil"/>
              <w:left w:val="nil"/>
              <w:bottom w:val="single" w:sz="4" w:space="0" w:color="auto"/>
              <w:right w:val="single" w:sz="4" w:space="0" w:color="auto"/>
            </w:tcBorders>
            <w:shd w:val="clear" w:color="auto" w:fill="auto"/>
            <w:noWrap/>
            <w:vAlign w:val="bottom"/>
            <w:hideMark/>
          </w:tcPr>
          <w:p w14:paraId="780DCF8D"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Lecture Hall-1</w:t>
            </w:r>
          </w:p>
        </w:tc>
        <w:tc>
          <w:tcPr>
            <w:tcW w:w="3258" w:type="dxa"/>
            <w:tcBorders>
              <w:top w:val="nil"/>
              <w:left w:val="nil"/>
              <w:bottom w:val="single" w:sz="4" w:space="0" w:color="auto"/>
              <w:right w:val="single" w:sz="4" w:space="0" w:color="auto"/>
            </w:tcBorders>
            <w:shd w:val="clear" w:color="auto" w:fill="auto"/>
            <w:vAlign w:val="bottom"/>
            <w:hideMark/>
          </w:tcPr>
          <w:p w14:paraId="44E04391" w14:textId="1DCD240A"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20.0 Ton </w:t>
            </w:r>
            <w:r w:rsidR="00B91AC8">
              <w:rPr>
                <w:rFonts w:asciiTheme="minorHAnsi" w:hAnsiTheme="minorHAnsi" w:cstheme="minorHAnsi"/>
                <w:b/>
                <w:bCs/>
                <w:color w:val="000000"/>
                <w:sz w:val="22"/>
                <w:szCs w:val="22"/>
              </w:rPr>
              <w:t xml:space="preserve">Spilt </w:t>
            </w:r>
            <w:r w:rsidRPr="00D9369C">
              <w:rPr>
                <w:rFonts w:asciiTheme="minorHAnsi" w:hAnsiTheme="minorHAnsi" w:cstheme="minorHAnsi"/>
                <w:b/>
                <w:bCs/>
                <w:color w:val="000000"/>
                <w:sz w:val="22"/>
                <w:szCs w:val="22"/>
              </w:rPr>
              <w:t>AC 4 No. 5 TR</w:t>
            </w:r>
          </w:p>
        </w:tc>
        <w:tc>
          <w:tcPr>
            <w:tcW w:w="1350" w:type="dxa"/>
            <w:tcBorders>
              <w:top w:val="nil"/>
              <w:left w:val="nil"/>
              <w:bottom w:val="single" w:sz="4" w:space="0" w:color="auto"/>
              <w:right w:val="single" w:sz="4" w:space="0" w:color="auto"/>
            </w:tcBorders>
            <w:shd w:val="clear" w:color="auto" w:fill="auto"/>
            <w:noWrap/>
            <w:vAlign w:val="bottom"/>
            <w:hideMark/>
          </w:tcPr>
          <w:p w14:paraId="6A8CE88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AC0FDC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w:t>
            </w:r>
          </w:p>
        </w:tc>
      </w:tr>
      <w:tr w:rsidR="00D9369C" w:rsidRPr="00D9369C" w14:paraId="65C25A86"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4CCC6D11"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211</w:t>
            </w:r>
          </w:p>
        </w:tc>
        <w:tc>
          <w:tcPr>
            <w:tcW w:w="3557" w:type="dxa"/>
            <w:tcBorders>
              <w:top w:val="nil"/>
              <w:left w:val="nil"/>
              <w:bottom w:val="single" w:sz="4" w:space="0" w:color="auto"/>
              <w:right w:val="single" w:sz="4" w:space="0" w:color="auto"/>
            </w:tcBorders>
            <w:shd w:val="clear" w:color="auto" w:fill="auto"/>
            <w:noWrap/>
            <w:vAlign w:val="bottom"/>
            <w:hideMark/>
          </w:tcPr>
          <w:p w14:paraId="59810AB4"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Lecture Hall-2</w:t>
            </w:r>
          </w:p>
        </w:tc>
        <w:tc>
          <w:tcPr>
            <w:tcW w:w="3258" w:type="dxa"/>
            <w:tcBorders>
              <w:top w:val="nil"/>
              <w:left w:val="nil"/>
              <w:bottom w:val="single" w:sz="4" w:space="0" w:color="auto"/>
              <w:right w:val="single" w:sz="4" w:space="0" w:color="auto"/>
            </w:tcBorders>
            <w:shd w:val="clear" w:color="auto" w:fill="auto"/>
            <w:vAlign w:val="bottom"/>
            <w:hideMark/>
          </w:tcPr>
          <w:p w14:paraId="468479F3" w14:textId="461846A2"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 xml:space="preserve">20.0 Ton </w:t>
            </w:r>
            <w:r w:rsidR="00B91AC8">
              <w:rPr>
                <w:rFonts w:asciiTheme="minorHAnsi" w:hAnsiTheme="minorHAnsi" w:cstheme="minorHAnsi"/>
                <w:b/>
                <w:bCs/>
                <w:color w:val="000000"/>
                <w:sz w:val="22"/>
                <w:szCs w:val="22"/>
              </w:rPr>
              <w:t xml:space="preserve">Spilt </w:t>
            </w:r>
            <w:r w:rsidRPr="00D9369C">
              <w:rPr>
                <w:rFonts w:asciiTheme="minorHAnsi" w:hAnsiTheme="minorHAnsi" w:cstheme="minorHAnsi"/>
                <w:b/>
                <w:bCs/>
                <w:color w:val="000000"/>
                <w:sz w:val="22"/>
                <w:szCs w:val="22"/>
              </w:rPr>
              <w:t>AC 4 No. 5 TR</w:t>
            </w:r>
          </w:p>
        </w:tc>
        <w:tc>
          <w:tcPr>
            <w:tcW w:w="1350" w:type="dxa"/>
            <w:tcBorders>
              <w:top w:val="nil"/>
              <w:left w:val="nil"/>
              <w:bottom w:val="single" w:sz="4" w:space="0" w:color="auto"/>
              <w:right w:val="single" w:sz="4" w:space="0" w:color="auto"/>
            </w:tcBorders>
            <w:shd w:val="clear" w:color="auto" w:fill="auto"/>
            <w:noWrap/>
            <w:vAlign w:val="bottom"/>
            <w:hideMark/>
          </w:tcPr>
          <w:p w14:paraId="634741F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Hitachi</w:t>
            </w:r>
          </w:p>
        </w:tc>
        <w:tc>
          <w:tcPr>
            <w:tcW w:w="683" w:type="dxa"/>
            <w:tcBorders>
              <w:top w:val="nil"/>
              <w:left w:val="nil"/>
              <w:bottom w:val="single" w:sz="4" w:space="0" w:color="auto"/>
              <w:right w:val="single" w:sz="4" w:space="0" w:color="auto"/>
            </w:tcBorders>
            <w:shd w:val="clear" w:color="auto" w:fill="auto"/>
            <w:noWrap/>
            <w:vAlign w:val="bottom"/>
            <w:hideMark/>
          </w:tcPr>
          <w:p w14:paraId="3FBA364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w:t>
            </w:r>
          </w:p>
        </w:tc>
      </w:tr>
      <w:tr w:rsidR="00D9369C" w:rsidRPr="00D9369C" w14:paraId="31933CA4" w14:textId="77777777" w:rsidTr="003460E8">
        <w:trPr>
          <w:trHeight w:val="323"/>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6C17C11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212</w:t>
            </w:r>
          </w:p>
        </w:tc>
        <w:tc>
          <w:tcPr>
            <w:tcW w:w="3557" w:type="dxa"/>
            <w:tcBorders>
              <w:top w:val="nil"/>
              <w:left w:val="nil"/>
              <w:bottom w:val="single" w:sz="4" w:space="0" w:color="auto"/>
              <w:right w:val="single" w:sz="4" w:space="0" w:color="auto"/>
            </w:tcBorders>
            <w:shd w:val="clear" w:color="auto" w:fill="auto"/>
            <w:noWrap/>
            <w:vAlign w:val="bottom"/>
            <w:hideMark/>
          </w:tcPr>
          <w:p w14:paraId="665847BB"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Boys Hostel - 4</w:t>
            </w:r>
          </w:p>
        </w:tc>
        <w:tc>
          <w:tcPr>
            <w:tcW w:w="3258" w:type="dxa"/>
            <w:tcBorders>
              <w:top w:val="nil"/>
              <w:left w:val="nil"/>
              <w:bottom w:val="single" w:sz="4" w:space="0" w:color="auto"/>
              <w:right w:val="single" w:sz="4" w:space="0" w:color="auto"/>
            </w:tcBorders>
            <w:shd w:val="clear" w:color="auto" w:fill="auto"/>
            <w:noWrap/>
            <w:vAlign w:val="bottom"/>
            <w:hideMark/>
          </w:tcPr>
          <w:p w14:paraId="63C4B4D0"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136 No.</w:t>
            </w:r>
          </w:p>
        </w:tc>
        <w:tc>
          <w:tcPr>
            <w:tcW w:w="1350" w:type="dxa"/>
            <w:tcBorders>
              <w:top w:val="nil"/>
              <w:left w:val="nil"/>
              <w:bottom w:val="single" w:sz="4" w:space="0" w:color="auto"/>
              <w:right w:val="single" w:sz="4" w:space="0" w:color="auto"/>
            </w:tcBorders>
            <w:shd w:val="clear" w:color="auto" w:fill="auto"/>
            <w:noWrap/>
            <w:vAlign w:val="bottom"/>
            <w:hideMark/>
          </w:tcPr>
          <w:p w14:paraId="0C596E4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5DE83DA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204</w:t>
            </w:r>
          </w:p>
        </w:tc>
      </w:tr>
      <w:tr w:rsidR="00D9369C" w:rsidRPr="00D9369C" w14:paraId="709A4F0F"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88A1FCA"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213</w:t>
            </w:r>
          </w:p>
        </w:tc>
        <w:tc>
          <w:tcPr>
            <w:tcW w:w="3557" w:type="dxa"/>
            <w:tcBorders>
              <w:top w:val="nil"/>
              <w:left w:val="nil"/>
              <w:bottom w:val="single" w:sz="4" w:space="0" w:color="auto"/>
              <w:right w:val="single" w:sz="4" w:space="0" w:color="auto"/>
            </w:tcBorders>
            <w:shd w:val="clear" w:color="auto" w:fill="auto"/>
            <w:noWrap/>
            <w:vAlign w:val="bottom"/>
            <w:hideMark/>
          </w:tcPr>
          <w:p w14:paraId="65F27BC5"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UPS Room Ist Floor</w:t>
            </w:r>
          </w:p>
        </w:tc>
        <w:tc>
          <w:tcPr>
            <w:tcW w:w="3258" w:type="dxa"/>
            <w:tcBorders>
              <w:top w:val="nil"/>
              <w:left w:val="nil"/>
              <w:bottom w:val="single" w:sz="4" w:space="0" w:color="auto"/>
              <w:right w:val="single" w:sz="4" w:space="0" w:color="auto"/>
            </w:tcBorders>
            <w:shd w:val="clear" w:color="auto" w:fill="auto"/>
            <w:noWrap/>
            <w:vAlign w:val="bottom"/>
            <w:hideMark/>
          </w:tcPr>
          <w:p w14:paraId="22832A48"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1 Nos.</w:t>
            </w:r>
          </w:p>
        </w:tc>
        <w:tc>
          <w:tcPr>
            <w:tcW w:w="1350" w:type="dxa"/>
            <w:tcBorders>
              <w:top w:val="nil"/>
              <w:left w:val="nil"/>
              <w:bottom w:val="single" w:sz="4" w:space="0" w:color="auto"/>
              <w:right w:val="single" w:sz="4" w:space="0" w:color="auto"/>
            </w:tcBorders>
            <w:shd w:val="clear" w:color="auto" w:fill="auto"/>
            <w:noWrap/>
            <w:vAlign w:val="bottom"/>
            <w:hideMark/>
          </w:tcPr>
          <w:p w14:paraId="1CF9CD59"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364783DC"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020E6AF1"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14:paraId="2FB32FC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217</w:t>
            </w:r>
          </w:p>
        </w:tc>
        <w:tc>
          <w:tcPr>
            <w:tcW w:w="3557" w:type="dxa"/>
            <w:tcBorders>
              <w:top w:val="nil"/>
              <w:left w:val="nil"/>
              <w:bottom w:val="single" w:sz="4" w:space="0" w:color="auto"/>
              <w:right w:val="single" w:sz="4" w:space="0" w:color="auto"/>
            </w:tcBorders>
            <w:shd w:val="clear" w:color="auto" w:fill="auto"/>
            <w:noWrap/>
            <w:vAlign w:val="center"/>
            <w:hideMark/>
          </w:tcPr>
          <w:p w14:paraId="083C96D3" w14:textId="636DF42B" w:rsidR="00D9369C" w:rsidRPr="00D9369C" w:rsidRDefault="000D3149" w:rsidP="00D9369C">
            <w:pPr>
              <w:rPr>
                <w:rFonts w:asciiTheme="minorHAnsi" w:hAnsiTheme="minorHAnsi" w:cstheme="minorHAnsi"/>
                <w:b/>
                <w:bCs/>
                <w:color w:val="000000"/>
                <w:sz w:val="22"/>
                <w:szCs w:val="22"/>
              </w:rPr>
            </w:pPr>
            <w:r w:rsidRPr="000D3149">
              <w:rPr>
                <w:rFonts w:asciiTheme="minorHAnsi" w:hAnsiTheme="minorHAnsi" w:cstheme="minorHAnsi"/>
                <w:b/>
                <w:bCs/>
                <w:color w:val="000000"/>
                <w:sz w:val="22"/>
                <w:szCs w:val="22"/>
              </w:rPr>
              <w:t>LIBRARY (</w:t>
            </w:r>
            <w:r w:rsidR="00D9369C" w:rsidRPr="00D9369C">
              <w:rPr>
                <w:rFonts w:asciiTheme="minorHAnsi" w:hAnsiTheme="minorHAnsi" w:cstheme="minorHAnsi"/>
                <w:b/>
                <w:bCs/>
                <w:color w:val="000000"/>
                <w:sz w:val="22"/>
                <w:szCs w:val="22"/>
              </w:rPr>
              <w:t>OFFICE)</w:t>
            </w:r>
          </w:p>
        </w:tc>
        <w:tc>
          <w:tcPr>
            <w:tcW w:w="3258" w:type="dxa"/>
            <w:tcBorders>
              <w:top w:val="nil"/>
              <w:left w:val="nil"/>
              <w:bottom w:val="single" w:sz="4" w:space="0" w:color="auto"/>
              <w:right w:val="single" w:sz="4" w:space="0" w:color="auto"/>
            </w:tcBorders>
            <w:shd w:val="clear" w:color="auto" w:fill="auto"/>
            <w:noWrap/>
            <w:vAlign w:val="center"/>
            <w:hideMark/>
          </w:tcPr>
          <w:p w14:paraId="1772D29B" w14:textId="19792202" w:rsidR="00D9369C" w:rsidRPr="00D9369C" w:rsidRDefault="000D3149" w:rsidP="00D9369C">
            <w:pPr>
              <w:rPr>
                <w:rFonts w:asciiTheme="minorHAnsi" w:hAnsiTheme="minorHAnsi" w:cstheme="minorHAnsi"/>
                <w:b/>
                <w:bCs/>
                <w:color w:val="000000"/>
                <w:sz w:val="22"/>
                <w:szCs w:val="22"/>
              </w:rPr>
            </w:pPr>
            <w:r w:rsidRPr="000D3149">
              <w:rPr>
                <w:rFonts w:asciiTheme="minorHAnsi" w:hAnsiTheme="minorHAnsi" w:cstheme="minorHAnsi"/>
                <w:b/>
                <w:bCs/>
                <w:color w:val="000000"/>
                <w:sz w:val="22"/>
                <w:szCs w:val="22"/>
              </w:rPr>
              <w:t>1.5 Ton</w:t>
            </w:r>
            <w:r w:rsidR="00D9369C" w:rsidRPr="00D9369C">
              <w:rPr>
                <w:rFonts w:asciiTheme="minorHAnsi" w:hAnsiTheme="minorHAnsi" w:cstheme="minorHAnsi"/>
                <w:b/>
                <w:bCs/>
                <w:color w:val="000000"/>
                <w:sz w:val="22"/>
                <w:szCs w:val="22"/>
              </w:rPr>
              <w:t xml:space="preserve"> Window A.C.</w:t>
            </w:r>
          </w:p>
        </w:tc>
        <w:tc>
          <w:tcPr>
            <w:tcW w:w="1350" w:type="dxa"/>
            <w:tcBorders>
              <w:top w:val="nil"/>
              <w:left w:val="nil"/>
              <w:bottom w:val="single" w:sz="4" w:space="0" w:color="auto"/>
              <w:right w:val="single" w:sz="4" w:space="0" w:color="auto"/>
            </w:tcBorders>
            <w:shd w:val="clear" w:color="auto" w:fill="auto"/>
            <w:noWrap/>
            <w:vAlign w:val="center"/>
            <w:hideMark/>
          </w:tcPr>
          <w:p w14:paraId="2B062F6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center"/>
            <w:hideMark/>
          </w:tcPr>
          <w:p w14:paraId="2754FA2D"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71BD21BE"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3B0F767F"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228</w:t>
            </w:r>
          </w:p>
        </w:tc>
        <w:tc>
          <w:tcPr>
            <w:tcW w:w="3557" w:type="dxa"/>
            <w:tcBorders>
              <w:top w:val="nil"/>
              <w:left w:val="nil"/>
              <w:bottom w:val="single" w:sz="4" w:space="0" w:color="auto"/>
              <w:right w:val="single" w:sz="4" w:space="0" w:color="auto"/>
            </w:tcBorders>
            <w:shd w:val="clear" w:color="auto" w:fill="auto"/>
            <w:noWrap/>
            <w:vAlign w:val="bottom"/>
            <w:hideMark/>
          </w:tcPr>
          <w:p w14:paraId="5B41BCE7"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UPS Room Ist Floor</w:t>
            </w:r>
          </w:p>
        </w:tc>
        <w:tc>
          <w:tcPr>
            <w:tcW w:w="3258" w:type="dxa"/>
            <w:tcBorders>
              <w:top w:val="nil"/>
              <w:left w:val="nil"/>
              <w:bottom w:val="single" w:sz="4" w:space="0" w:color="auto"/>
              <w:right w:val="single" w:sz="4" w:space="0" w:color="auto"/>
            </w:tcBorders>
            <w:shd w:val="clear" w:color="auto" w:fill="auto"/>
            <w:noWrap/>
            <w:vAlign w:val="bottom"/>
            <w:hideMark/>
          </w:tcPr>
          <w:p w14:paraId="03F8D0CC"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1 Nos.</w:t>
            </w:r>
          </w:p>
        </w:tc>
        <w:tc>
          <w:tcPr>
            <w:tcW w:w="1350" w:type="dxa"/>
            <w:tcBorders>
              <w:top w:val="nil"/>
              <w:left w:val="nil"/>
              <w:bottom w:val="single" w:sz="4" w:space="0" w:color="auto"/>
              <w:right w:val="single" w:sz="4" w:space="0" w:color="auto"/>
            </w:tcBorders>
            <w:shd w:val="clear" w:color="auto" w:fill="auto"/>
            <w:noWrap/>
            <w:vAlign w:val="bottom"/>
            <w:hideMark/>
          </w:tcPr>
          <w:p w14:paraId="7B6EE4A4"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6846732B"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r w:rsidR="00D9369C" w:rsidRPr="00D9369C" w14:paraId="2AAED438" w14:textId="77777777" w:rsidTr="003460E8">
        <w:trPr>
          <w:trHeight w:val="300"/>
        </w:trPr>
        <w:tc>
          <w:tcPr>
            <w:tcW w:w="745" w:type="dxa"/>
            <w:tcBorders>
              <w:top w:val="nil"/>
              <w:left w:val="single" w:sz="4" w:space="0" w:color="auto"/>
              <w:bottom w:val="single" w:sz="4" w:space="0" w:color="auto"/>
              <w:right w:val="single" w:sz="4" w:space="0" w:color="auto"/>
            </w:tcBorders>
            <w:shd w:val="clear" w:color="auto" w:fill="auto"/>
            <w:noWrap/>
            <w:vAlign w:val="bottom"/>
            <w:hideMark/>
          </w:tcPr>
          <w:p w14:paraId="7FC47027"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229</w:t>
            </w:r>
          </w:p>
        </w:tc>
        <w:tc>
          <w:tcPr>
            <w:tcW w:w="3557" w:type="dxa"/>
            <w:tcBorders>
              <w:top w:val="nil"/>
              <w:left w:val="nil"/>
              <w:bottom w:val="single" w:sz="4" w:space="0" w:color="auto"/>
              <w:right w:val="single" w:sz="4" w:space="0" w:color="auto"/>
            </w:tcBorders>
            <w:shd w:val="clear" w:color="auto" w:fill="auto"/>
            <w:noWrap/>
            <w:vAlign w:val="bottom"/>
            <w:hideMark/>
          </w:tcPr>
          <w:p w14:paraId="2E0F8B5E"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MINI BATTARY ROOM Lecture Hall</w:t>
            </w:r>
          </w:p>
        </w:tc>
        <w:tc>
          <w:tcPr>
            <w:tcW w:w="3258" w:type="dxa"/>
            <w:tcBorders>
              <w:top w:val="nil"/>
              <w:left w:val="nil"/>
              <w:bottom w:val="single" w:sz="4" w:space="0" w:color="auto"/>
              <w:right w:val="single" w:sz="4" w:space="0" w:color="auto"/>
            </w:tcBorders>
            <w:shd w:val="clear" w:color="auto" w:fill="auto"/>
            <w:noWrap/>
            <w:vAlign w:val="bottom"/>
            <w:hideMark/>
          </w:tcPr>
          <w:p w14:paraId="25627116" w14:textId="77777777" w:rsidR="00D9369C" w:rsidRPr="00D9369C" w:rsidRDefault="00D9369C" w:rsidP="00D9369C">
            <w:pP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 Ton Split A.C.</w:t>
            </w:r>
          </w:p>
        </w:tc>
        <w:tc>
          <w:tcPr>
            <w:tcW w:w="1350" w:type="dxa"/>
            <w:tcBorders>
              <w:top w:val="nil"/>
              <w:left w:val="nil"/>
              <w:bottom w:val="single" w:sz="4" w:space="0" w:color="auto"/>
              <w:right w:val="single" w:sz="4" w:space="0" w:color="auto"/>
            </w:tcBorders>
            <w:shd w:val="clear" w:color="auto" w:fill="auto"/>
            <w:noWrap/>
            <w:vAlign w:val="bottom"/>
            <w:hideMark/>
          </w:tcPr>
          <w:p w14:paraId="4C992DF6"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Voltas</w:t>
            </w:r>
          </w:p>
        </w:tc>
        <w:tc>
          <w:tcPr>
            <w:tcW w:w="683" w:type="dxa"/>
            <w:tcBorders>
              <w:top w:val="nil"/>
              <w:left w:val="nil"/>
              <w:bottom w:val="single" w:sz="4" w:space="0" w:color="auto"/>
              <w:right w:val="single" w:sz="4" w:space="0" w:color="auto"/>
            </w:tcBorders>
            <w:shd w:val="clear" w:color="auto" w:fill="auto"/>
            <w:noWrap/>
            <w:vAlign w:val="bottom"/>
            <w:hideMark/>
          </w:tcPr>
          <w:p w14:paraId="2B850F75" w14:textId="77777777" w:rsidR="00D9369C" w:rsidRPr="00D9369C" w:rsidRDefault="00D9369C" w:rsidP="00D9369C">
            <w:pPr>
              <w:jc w:val="center"/>
              <w:rPr>
                <w:rFonts w:asciiTheme="minorHAnsi" w:hAnsiTheme="minorHAnsi" w:cstheme="minorHAnsi"/>
                <w:b/>
                <w:bCs/>
                <w:color w:val="000000"/>
                <w:sz w:val="22"/>
                <w:szCs w:val="22"/>
              </w:rPr>
            </w:pPr>
            <w:r w:rsidRPr="00D9369C">
              <w:rPr>
                <w:rFonts w:asciiTheme="minorHAnsi" w:hAnsiTheme="minorHAnsi" w:cstheme="minorHAnsi"/>
                <w:b/>
                <w:bCs/>
                <w:color w:val="000000"/>
                <w:sz w:val="22"/>
                <w:szCs w:val="22"/>
              </w:rPr>
              <w:t>1.5</w:t>
            </w:r>
          </w:p>
        </w:tc>
      </w:tr>
    </w:tbl>
    <w:p w14:paraId="30B59776" w14:textId="77777777" w:rsidR="000D3149" w:rsidRDefault="000D3149" w:rsidP="00F40A76">
      <w:pPr>
        <w:rPr>
          <w:rFonts w:ascii="Tahoma" w:hAnsi="Tahoma" w:cs="Tahoma"/>
          <w:b/>
          <w:sz w:val="22"/>
          <w:szCs w:val="22"/>
          <w:u w:val="single"/>
        </w:rPr>
      </w:pPr>
    </w:p>
    <w:p w14:paraId="122DD0AE" w14:textId="77777777" w:rsidR="003460E8" w:rsidRDefault="003460E8" w:rsidP="0005208D">
      <w:pPr>
        <w:tabs>
          <w:tab w:val="left" w:pos="720"/>
        </w:tabs>
        <w:spacing w:before="160"/>
        <w:jc w:val="center"/>
        <w:rPr>
          <w:rFonts w:ascii="Tahoma" w:hAnsi="Tahoma" w:cs="Tahoma"/>
          <w:b/>
          <w:sz w:val="22"/>
          <w:szCs w:val="22"/>
        </w:rPr>
      </w:pPr>
    </w:p>
    <w:p w14:paraId="02AB6BBF" w14:textId="77777777" w:rsidR="003460E8" w:rsidRDefault="003460E8" w:rsidP="0005208D">
      <w:pPr>
        <w:tabs>
          <w:tab w:val="left" w:pos="720"/>
        </w:tabs>
        <w:spacing w:before="160"/>
        <w:jc w:val="center"/>
        <w:rPr>
          <w:rFonts w:ascii="Tahoma" w:hAnsi="Tahoma" w:cs="Tahoma"/>
          <w:b/>
          <w:sz w:val="22"/>
          <w:szCs w:val="22"/>
        </w:rPr>
      </w:pPr>
    </w:p>
    <w:p w14:paraId="05512B46" w14:textId="77777777" w:rsidR="003460E8" w:rsidRDefault="003460E8" w:rsidP="0005208D">
      <w:pPr>
        <w:tabs>
          <w:tab w:val="left" w:pos="720"/>
        </w:tabs>
        <w:spacing w:before="160"/>
        <w:jc w:val="center"/>
        <w:rPr>
          <w:rFonts w:ascii="Tahoma" w:hAnsi="Tahoma" w:cs="Tahoma"/>
          <w:b/>
          <w:sz w:val="22"/>
          <w:szCs w:val="22"/>
        </w:rPr>
      </w:pPr>
    </w:p>
    <w:p w14:paraId="63BD88F8" w14:textId="18C44DDC" w:rsidR="00BE4BB6" w:rsidRPr="0005208D" w:rsidRDefault="00BE4BB6" w:rsidP="0005208D">
      <w:pPr>
        <w:tabs>
          <w:tab w:val="left" w:pos="720"/>
        </w:tabs>
        <w:spacing w:before="160"/>
        <w:jc w:val="center"/>
        <w:rPr>
          <w:rFonts w:ascii="Tahoma" w:hAnsi="Tahoma" w:cs="Tahoma"/>
          <w:b/>
          <w:sz w:val="22"/>
          <w:szCs w:val="22"/>
          <w:highlight w:val="yellow"/>
        </w:rPr>
      </w:pPr>
      <w:r w:rsidRPr="0005208D">
        <w:rPr>
          <w:rFonts w:ascii="Tahoma" w:hAnsi="Tahoma" w:cs="Tahoma"/>
          <w:b/>
          <w:sz w:val="22"/>
          <w:szCs w:val="22"/>
        </w:rPr>
        <w:lastRenderedPageBreak/>
        <w:t>Rate contract for only the inverter Models AC Motors and PCB as follows:</w:t>
      </w:r>
    </w:p>
    <w:p w14:paraId="49CF91E2" w14:textId="77777777" w:rsidR="00BE4BB6" w:rsidRPr="00C35215" w:rsidRDefault="00BE4BB6" w:rsidP="00BE4BB6">
      <w:pPr>
        <w:tabs>
          <w:tab w:val="left" w:pos="720"/>
        </w:tabs>
        <w:spacing w:before="160"/>
        <w:rPr>
          <w:rFonts w:ascii="Tahoma" w:hAnsi="Tahoma" w:cs="Tahoma"/>
          <w:b/>
          <w:sz w:val="18"/>
          <w:szCs w:val="18"/>
          <w:highlight w:val="yellow"/>
        </w:rPr>
      </w:pPr>
    </w:p>
    <w:tbl>
      <w:tblPr>
        <w:tblW w:w="0" w:type="auto"/>
        <w:jc w:val="center"/>
        <w:tblLook w:val="04A0" w:firstRow="1" w:lastRow="0" w:firstColumn="1" w:lastColumn="0" w:noHBand="0" w:noVBand="1"/>
      </w:tblPr>
      <w:tblGrid>
        <w:gridCol w:w="895"/>
        <w:gridCol w:w="2610"/>
        <w:gridCol w:w="3425"/>
        <w:gridCol w:w="810"/>
        <w:gridCol w:w="990"/>
      </w:tblGrid>
      <w:tr w:rsidR="003460E8" w:rsidRPr="00C35215" w14:paraId="1BEEEC61" w14:textId="77777777" w:rsidTr="005C5AD7">
        <w:trPr>
          <w:jc w:val="center"/>
        </w:trPr>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8D7F"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S.No.</w:t>
            </w:r>
          </w:p>
        </w:tc>
        <w:tc>
          <w:tcPr>
            <w:tcW w:w="26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0D478F" w14:textId="7D1D0E30" w:rsidR="003460E8" w:rsidRPr="00C35215" w:rsidRDefault="003460E8" w:rsidP="00BE4BB6">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7F0DB1"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8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3D29D9"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7B4EE9"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r>
      <w:tr w:rsidR="003460E8" w:rsidRPr="00C35215" w14:paraId="28AD18DF"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5381C4CD" w14:textId="45F4D2F3" w:rsidR="003460E8" w:rsidRPr="00CC5356" w:rsidRDefault="003460E8" w:rsidP="00EB2EE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2610" w:type="dxa"/>
            <w:tcBorders>
              <w:top w:val="single" w:sz="4" w:space="0" w:color="auto"/>
              <w:left w:val="single" w:sz="4" w:space="0" w:color="auto"/>
              <w:bottom w:val="single" w:sz="4" w:space="0" w:color="auto"/>
              <w:right w:val="single" w:sz="4" w:space="0" w:color="auto"/>
            </w:tcBorders>
            <w:vAlign w:val="bottom"/>
          </w:tcPr>
          <w:p w14:paraId="3467C1AB" w14:textId="31531F38" w:rsidR="003460E8" w:rsidRPr="00CC5356" w:rsidRDefault="003460E8" w:rsidP="00EB2EE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25" w:type="dxa"/>
            <w:tcBorders>
              <w:top w:val="single" w:sz="4" w:space="0" w:color="auto"/>
              <w:left w:val="single" w:sz="4" w:space="0" w:color="auto"/>
              <w:bottom w:val="single" w:sz="4" w:space="0" w:color="auto"/>
              <w:right w:val="single" w:sz="4" w:space="0" w:color="auto"/>
            </w:tcBorders>
            <w:vAlign w:val="bottom"/>
          </w:tcPr>
          <w:p w14:paraId="0B7D84C2" w14:textId="3C603C7D" w:rsidR="003460E8" w:rsidRPr="00CC5356" w:rsidRDefault="003460E8" w:rsidP="00EB2EE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810" w:type="dxa"/>
            <w:tcBorders>
              <w:top w:val="single" w:sz="4" w:space="0" w:color="auto"/>
              <w:left w:val="single" w:sz="4" w:space="0" w:color="auto"/>
              <w:bottom w:val="single" w:sz="4" w:space="0" w:color="auto"/>
              <w:right w:val="single" w:sz="4" w:space="0" w:color="auto"/>
            </w:tcBorders>
            <w:vAlign w:val="bottom"/>
          </w:tcPr>
          <w:p w14:paraId="695AAC77" w14:textId="5F154CCF" w:rsidR="003460E8" w:rsidRPr="00CC5356" w:rsidRDefault="003460E8" w:rsidP="00EB2EE5">
            <w:pPr>
              <w:jc w:val="center"/>
              <w:rPr>
                <w:rFonts w:asciiTheme="minorHAnsi" w:hAnsiTheme="minorHAnsi" w:cstheme="minorHAnsi"/>
                <w:sz w:val="18"/>
                <w:szCs w:val="18"/>
              </w:rPr>
            </w:pPr>
          </w:p>
        </w:tc>
        <w:tc>
          <w:tcPr>
            <w:tcW w:w="990" w:type="dxa"/>
            <w:tcBorders>
              <w:top w:val="single" w:sz="4" w:space="0" w:color="auto"/>
              <w:left w:val="single" w:sz="4" w:space="0" w:color="auto"/>
              <w:bottom w:val="single" w:sz="4" w:space="0" w:color="auto"/>
              <w:right w:val="single" w:sz="4" w:space="0" w:color="auto"/>
            </w:tcBorders>
            <w:vAlign w:val="bottom"/>
          </w:tcPr>
          <w:p w14:paraId="56972E97" w14:textId="1A430272" w:rsidR="003460E8" w:rsidRPr="00CC5356" w:rsidRDefault="003460E8" w:rsidP="00EB2EE5">
            <w:pPr>
              <w:jc w:val="center"/>
              <w:rPr>
                <w:rFonts w:asciiTheme="minorHAnsi" w:hAnsiTheme="minorHAnsi" w:cstheme="minorHAnsi"/>
                <w:sz w:val="18"/>
                <w:szCs w:val="18"/>
              </w:rPr>
            </w:pPr>
          </w:p>
        </w:tc>
      </w:tr>
      <w:tr w:rsidR="003460E8" w:rsidRPr="00C35215" w14:paraId="24652D41"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139FDC7C" w14:textId="423BBF87"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610" w:type="dxa"/>
            <w:tcBorders>
              <w:top w:val="single" w:sz="4" w:space="0" w:color="auto"/>
              <w:left w:val="single" w:sz="4" w:space="0" w:color="auto"/>
              <w:bottom w:val="single" w:sz="4" w:space="0" w:color="auto"/>
              <w:right w:val="single" w:sz="4" w:space="0" w:color="auto"/>
            </w:tcBorders>
            <w:vAlign w:val="bottom"/>
          </w:tcPr>
          <w:p w14:paraId="76DA4C3C" w14:textId="3264FF49"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25" w:type="dxa"/>
            <w:tcBorders>
              <w:top w:val="single" w:sz="4" w:space="0" w:color="auto"/>
              <w:left w:val="single" w:sz="4" w:space="0" w:color="auto"/>
              <w:bottom w:val="single" w:sz="4" w:space="0" w:color="auto"/>
              <w:right w:val="single" w:sz="4" w:space="0" w:color="auto"/>
            </w:tcBorders>
            <w:vAlign w:val="bottom"/>
          </w:tcPr>
          <w:p w14:paraId="2FAB916C" w14:textId="6D224058"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810" w:type="dxa"/>
            <w:tcBorders>
              <w:top w:val="single" w:sz="4" w:space="0" w:color="auto"/>
              <w:left w:val="single" w:sz="4" w:space="0" w:color="auto"/>
              <w:bottom w:val="single" w:sz="4" w:space="0" w:color="auto"/>
              <w:right w:val="single" w:sz="4" w:space="0" w:color="auto"/>
            </w:tcBorders>
            <w:vAlign w:val="bottom"/>
          </w:tcPr>
          <w:p w14:paraId="63F6A297"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07C86A34"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6BC99C08"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5885DD45" w14:textId="1E005C69"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610" w:type="dxa"/>
            <w:tcBorders>
              <w:top w:val="single" w:sz="4" w:space="0" w:color="auto"/>
              <w:left w:val="single" w:sz="4" w:space="0" w:color="auto"/>
              <w:bottom w:val="single" w:sz="4" w:space="0" w:color="auto"/>
              <w:right w:val="single" w:sz="4" w:space="0" w:color="auto"/>
            </w:tcBorders>
            <w:vAlign w:val="bottom"/>
          </w:tcPr>
          <w:p w14:paraId="228684EC" w14:textId="382B9741"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25" w:type="dxa"/>
            <w:tcBorders>
              <w:top w:val="single" w:sz="4" w:space="0" w:color="auto"/>
              <w:left w:val="single" w:sz="4" w:space="0" w:color="auto"/>
              <w:bottom w:val="single" w:sz="4" w:space="0" w:color="auto"/>
              <w:right w:val="single" w:sz="4" w:space="0" w:color="auto"/>
            </w:tcBorders>
            <w:vAlign w:val="bottom"/>
          </w:tcPr>
          <w:p w14:paraId="1DA617F2" w14:textId="0F511EFB"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810" w:type="dxa"/>
            <w:tcBorders>
              <w:top w:val="single" w:sz="4" w:space="0" w:color="auto"/>
              <w:left w:val="single" w:sz="4" w:space="0" w:color="auto"/>
              <w:bottom w:val="single" w:sz="4" w:space="0" w:color="auto"/>
              <w:right w:val="single" w:sz="4" w:space="0" w:color="auto"/>
            </w:tcBorders>
            <w:vAlign w:val="bottom"/>
          </w:tcPr>
          <w:p w14:paraId="07F159F6"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5114EAF0"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4EAABD2A"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71003261" w14:textId="361E3AC8"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610" w:type="dxa"/>
            <w:tcBorders>
              <w:top w:val="single" w:sz="4" w:space="0" w:color="auto"/>
              <w:left w:val="single" w:sz="4" w:space="0" w:color="auto"/>
              <w:bottom w:val="single" w:sz="4" w:space="0" w:color="auto"/>
              <w:right w:val="single" w:sz="4" w:space="0" w:color="auto"/>
            </w:tcBorders>
            <w:vAlign w:val="bottom"/>
          </w:tcPr>
          <w:p w14:paraId="2F9998C4" w14:textId="6C4A407D"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25" w:type="dxa"/>
            <w:tcBorders>
              <w:top w:val="single" w:sz="4" w:space="0" w:color="auto"/>
              <w:left w:val="single" w:sz="4" w:space="0" w:color="auto"/>
              <w:bottom w:val="single" w:sz="4" w:space="0" w:color="auto"/>
              <w:right w:val="single" w:sz="4" w:space="0" w:color="auto"/>
            </w:tcBorders>
            <w:vAlign w:val="bottom"/>
          </w:tcPr>
          <w:p w14:paraId="328675D7" w14:textId="77777777" w:rsidR="003460E8" w:rsidRPr="00CC5356" w:rsidRDefault="003460E8" w:rsidP="00EB2EE5">
            <w:pPr>
              <w:rPr>
                <w:rFonts w:asciiTheme="minorHAnsi" w:hAnsiTheme="minorHAnsi" w:cstheme="minorHAnsi"/>
                <w:sz w:val="18"/>
                <w:szCs w:val="18"/>
              </w:rPr>
            </w:pPr>
          </w:p>
        </w:tc>
        <w:tc>
          <w:tcPr>
            <w:tcW w:w="810" w:type="dxa"/>
            <w:tcBorders>
              <w:top w:val="single" w:sz="4" w:space="0" w:color="auto"/>
              <w:left w:val="single" w:sz="4" w:space="0" w:color="auto"/>
              <w:bottom w:val="single" w:sz="4" w:space="0" w:color="auto"/>
              <w:right w:val="single" w:sz="4" w:space="0" w:color="auto"/>
            </w:tcBorders>
            <w:vAlign w:val="bottom"/>
          </w:tcPr>
          <w:p w14:paraId="6B637C64" w14:textId="4F30908B"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62A7E683" w14:textId="640E5480" w:rsidR="003460E8" w:rsidRPr="00CC5356" w:rsidRDefault="003460E8" w:rsidP="0005208D">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3EA103BE"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1D263113" w14:textId="7798ED39"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610" w:type="dxa"/>
            <w:tcBorders>
              <w:top w:val="single" w:sz="4" w:space="0" w:color="auto"/>
              <w:left w:val="single" w:sz="4" w:space="0" w:color="auto"/>
              <w:bottom w:val="single" w:sz="4" w:space="0" w:color="auto"/>
              <w:right w:val="single" w:sz="4" w:space="0" w:color="auto"/>
            </w:tcBorders>
            <w:vAlign w:val="bottom"/>
          </w:tcPr>
          <w:p w14:paraId="5D356571" w14:textId="402ED104"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25" w:type="dxa"/>
            <w:tcBorders>
              <w:top w:val="single" w:sz="4" w:space="0" w:color="auto"/>
              <w:left w:val="single" w:sz="4" w:space="0" w:color="auto"/>
              <w:bottom w:val="single" w:sz="4" w:space="0" w:color="auto"/>
              <w:right w:val="single" w:sz="4" w:space="0" w:color="auto"/>
            </w:tcBorders>
            <w:vAlign w:val="bottom"/>
          </w:tcPr>
          <w:p w14:paraId="64817B16" w14:textId="77777777" w:rsidR="003460E8" w:rsidRPr="00CC5356" w:rsidRDefault="003460E8" w:rsidP="00EB2EE5">
            <w:pPr>
              <w:rPr>
                <w:rFonts w:asciiTheme="minorHAnsi" w:hAnsiTheme="minorHAnsi" w:cstheme="minorHAnsi"/>
                <w:sz w:val="18"/>
                <w:szCs w:val="18"/>
              </w:rPr>
            </w:pPr>
          </w:p>
        </w:tc>
        <w:tc>
          <w:tcPr>
            <w:tcW w:w="810" w:type="dxa"/>
            <w:tcBorders>
              <w:top w:val="single" w:sz="4" w:space="0" w:color="auto"/>
              <w:left w:val="single" w:sz="4" w:space="0" w:color="auto"/>
              <w:bottom w:val="single" w:sz="4" w:space="0" w:color="auto"/>
              <w:right w:val="single" w:sz="4" w:space="0" w:color="auto"/>
            </w:tcBorders>
            <w:vAlign w:val="bottom"/>
          </w:tcPr>
          <w:p w14:paraId="565BEF6E" w14:textId="1525FB31"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1FFD3324" w14:textId="42B537D8"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6B33599A"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2C063F17" w14:textId="3D2C310F" w:rsidR="003460E8" w:rsidRPr="00CC5356" w:rsidRDefault="003460E8" w:rsidP="00CC5356">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2610" w:type="dxa"/>
            <w:tcBorders>
              <w:top w:val="single" w:sz="4" w:space="0" w:color="auto"/>
              <w:left w:val="single" w:sz="4" w:space="0" w:color="auto"/>
              <w:bottom w:val="single" w:sz="4" w:space="0" w:color="auto"/>
              <w:right w:val="single" w:sz="4" w:space="0" w:color="auto"/>
            </w:tcBorders>
            <w:vAlign w:val="bottom"/>
          </w:tcPr>
          <w:p w14:paraId="06AF1160" w14:textId="3A65FFF9" w:rsidR="003460E8" w:rsidRPr="00CC5356" w:rsidRDefault="003460E8" w:rsidP="00CC5356">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25" w:type="dxa"/>
            <w:tcBorders>
              <w:top w:val="single" w:sz="4" w:space="0" w:color="auto"/>
              <w:left w:val="single" w:sz="4" w:space="0" w:color="auto"/>
              <w:bottom w:val="single" w:sz="4" w:space="0" w:color="auto"/>
              <w:right w:val="single" w:sz="4" w:space="0" w:color="auto"/>
            </w:tcBorders>
            <w:vAlign w:val="bottom"/>
          </w:tcPr>
          <w:p w14:paraId="053A5650" w14:textId="1705F1C6" w:rsidR="003460E8" w:rsidRPr="00CC5356" w:rsidRDefault="003460E8" w:rsidP="00CC5356">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810" w:type="dxa"/>
            <w:tcBorders>
              <w:top w:val="single" w:sz="4" w:space="0" w:color="auto"/>
              <w:left w:val="single" w:sz="4" w:space="0" w:color="auto"/>
              <w:bottom w:val="single" w:sz="4" w:space="0" w:color="auto"/>
              <w:right w:val="single" w:sz="4" w:space="0" w:color="auto"/>
            </w:tcBorders>
            <w:vAlign w:val="bottom"/>
          </w:tcPr>
          <w:p w14:paraId="2A0DE4A6" w14:textId="77777777" w:rsidR="003460E8" w:rsidRPr="00CC5356" w:rsidRDefault="003460E8" w:rsidP="00CC5356">
            <w:pPr>
              <w:jc w:val="center"/>
              <w:rPr>
                <w:rFonts w:asciiTheme="minorHAnsi" w:hAnsiTheme="minorHAnsi" w:cstheme="minorHAnsi"/>
                <w:sz w:val="18"/>
                <w:szCs w:val="18"/>
              </w:rPr>
            </w:pPr>
          </w:p>
        </w:tc>
        <w:tc>
          <w:tcPr>
            <w:tcW w:w="990" w:type="dxa"/>
            <w:tcBorders>
              <w:top w:val="single" w:sz="4" w:space="0" w:color="auto"/>
              <w:left w:val="single" w:sz="4" w:space="0" w:color="auto"/>
              <w:bottom w:val="single" w:sz="4" w:space="0" w:color="auto"/>
              <w:right w:val="single" w:sz="4" w:space="0" w:color="auto"/>
            </w:tcBorders>
            <w:vAlign w:val="bottom"/>
          </w:tcPr>
          <w:p w14:paraId="720986DF" w14:textId="77777777" w:rsidR="003460E8" w:rsidRPr="00CC5356" w:rsidRDefault="003460E8" w:rsidP="00CC5356">
            <w:pPr>
              <w:jc w:val="center"/>
              <w:rPr>
                <w:rFonts w:asciiTheme="minorHAnsi" w:hAnsiTheme="minorHAnsi" w:cstheme="minorHAnsi"/>
                <w:sz w:val="18"/>
                <w:szCs w:val="18"/>
              </w:rPr>
            </w:pPr>
          </w:p>
        </w:tc>
      </w:tr>
      <w:tr w:rsidR="003460E8" w:rsidRPr="00C35215" w14:paraId="5D143E15"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1EA5F308" w14:textId="7FD57E3C"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610" w:type="dxa"/>
            <w:tcBorders>
              <w:top w:val="single" w:sz="4" w:space="0" w:color="auto"/>
              <w:left w:val="single" w:sz="4" w:space="0" w:color="auto"/>
              <w:bottom w:val="single" w:sz="4" w:space="0" w:color="auto"/>
              <w:right w:val="single" w:sz="4" w:space="0" w:color="auto"/>
            </w:tcBorders>
            <w:vAlign w:val="bottom"/>
          </w:tcPr>
          <w:p w14:paraId="5F694788" w14:textId="747EB690"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25" w:type="dxa"/>
            <w:tcBorders>
              <w:top w:val="single" w:sz="4" w:space="0" w:color="auto"/>
              <w:left w:val="single" w:sz="4" w:space="0" w:color="auto"/>
              <w:bottom w:val="single" w:sz="4" w:space="0" w:color="auto"/>
              <w:right w:val="single" w:sz="4" w:space="0" w:color="auto"/>
            </w:tcBorders>
            <w:vAlign w:val="bottom"/>
          </w:tcPr>
          <w:p w14:paraId="64EA0D23" w14:textId="3C2E9931"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810" w:type="dxa"/>
            <w:tcBorders>
              <w:top w:val="single" w:sz="4" w:space="0" w:color="auto"/>
              <w:left w:val="single" w:sz="4" w:space="0" w:color="auto"/>
              <w:bottom w:val="single" w:sz="4" w:space="0" w:color="auto"/>
              <w:right w:val="single" w:sz="4" w:space="0" w:color="auto"/>
            </w:tcBorders>
            <w:vAlign w:val="bottom"/>
          </w:tcPr>
          <w:p w14:paraId="0206E4AA" w14:textId="62B7AF69"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5D7F0547" w14:textId="3E2DFDA9"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3F862DFF"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7DCD143B" w14:textId="0A3C455D"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610" w:type="dxa"/>
            <w:tcBorders>
              <w:top w:val="single" w:sz="4" w:space="0" w:color="auto"/>
              <w:left w:val="single" w:sz="4" w:space="0" w:color="auto"/>
              <w:bottom w:val="single" w:sz="4" w:space="0" w:color="auto"/>
              <w:right w:val="single" w:sz="4" w:space="0" w:color="auto"/>
            </w:tcBorders>
            <w:vAlign w:val="bottom"/>
          </w:tcPr>
          <w:p w14:paraId="3F8E0F0C" w14:textId="3BD13B57"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25" w:type="dxa"/>
            <w:tcBorders>
              <w:top w:val="single" w:sz="4" w:space="0" w:color="auto"/>
              <w:left w:val="single" w:sz="4" w:space="0" w:color="auto"/>
              <w:bottom w:val="single" w:sz="4" w:space="0" w:color="auto"/>
              <w:right w:val="single" w:sz="4" w:space="0" w:color="auto"/>
            </w:tcBorders>
            <w:vAlign w:val="bottom"/>
          </w:tcPr>
          <w:p w14:paraId="47E423B0" w14:textId="64DE5D88"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810" w:type="dxa"/>
            <w:tcBorders>
              <w:top w:val="single" w:sz="4" w:space="0" w:color="auto"/>
              <w:left w:val="single" w:sz="4" w:space="0" w:color="auto"/>
              <w:bottom w:val="single" w:sz="4" w:space="0" w:color="auto"/>
              <w:right w:val="single" w:sz="4" w:space="0" w:color="auto"/>
            </w:tcBorders>
            <w:vAlign w:val="bottom"/>
          </w:tcPr>
          <w:p w14:paraId="1639F919" w14:textId="41B71DF2"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4915E59C" w14:textId="0569048E"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08B512B7"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7B4455B3" w14:textId="6E2D3DFF"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610" w:type="dxa"/>
            <w:tcBorders>
              <w:top w:val="single" w:sz="4" w:space="0" w:color="auto"/>
              <w:left w:val="single" w:sz="4" w:space="0" w:color="auto"/>
              <w:bottom w:val="single" w:sz="4" w:space="0" w:color="auto"/>
              <w:right w:val="single" w:sz="4" w:space="0" w:color="auto"/>
            </w:tcBorders>
            <w:vAlign w:val="bottom"/>
          </w:tcPr>
          <w:p w14:paraId="0798A7A5" w14:textId="2904AA34"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25" w:type="dxa"/>
            <w:tcBorders>
              <w:top w:val="single" w:sz="4" w:space="0" w:color="auto"/>
              <w:left w:val="single" w:sz="4" w:space="0" w:color="auto"/>
              <w:bottom w:val="single" w:sz="4" w:space="0" w:color="auto"/>
              <w:right w:val="single" w:sz="4" w:space="0" w:color="auto"/>
            </w:tcBorders>
            <w:vAlign w:val="bottom"/>
          </w:tcPr>
          <w:p w14:paraId="066422E9" w14:textId="77777777" w:rsidR="003460E8" w:rsidRPr="00CC5356" w:rsidRDefault="003460E8" w:rsidP="00CC5356">
            <w:pPr>
              <w:rPr>
                <w:rFonts w:asciiTheme="minorHAnsi" w:hAnsiTheme="minorHAnsi" w:cstheme="minorHAnsi"/>
                <w:sz w:val="18"/>
                <w:szCs w:val="18"/>
              </w:rPr>
            </w:pPr>
          </w:p>
        </w:tc>
        <w:tc>
          <w:tcPr>
            <w:tcW w:w="810" w:type="dxa"/>
            <w:tcBorders>
              <w:top w:val="single" w:sz="4" w:space="0" w:color="auto"/>
              <w:left w:val="single" w:sz="4" w:space="0" w:color="auto"/>
              <w:bottom w:val="single" w:sz="4" w:space="0" w:color="auto"/>
              <w:right w:val="single" w:sz="4" w:space="0" w:color="auto"/>
            </w:tcBorders>
            <w:vAlign w:val="bottom"/>
          </w:tcPr>
          <w:p w14:paraId="4A9C0070" w14:textId="330245D6"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5DC9A094" w14:textId="28E06BFE"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04CD969A"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2FE80E63" w14:textId="5E174425"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610" w:type="dxa"/>
            <w:tcBorders>
              <w:top w:val="single" w:sz="4" w:space="0" w:color="auto"/>
              <w:left w:val="single" w:sz="4" w:space="0" w:color="auto"/>
              <w:bottom w:val="single" w:sz="4" w:space="0" w:color="auto"/>
              <w:right w:val="single" w:sz="4" w:space="0" w:color="auto"/>
            </w:tcBorders>
            <w:vAlign w:val="bottom"/>
          </w:tcPr>
          <w:p w14:paraId="747CACA0" w14:textId="793DFE60"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25" w:type="dxa"/>
            <w:tcBorders>
              <w:top w:val="single" w:sz="4" w:space="0" w:color="auto"/>
              <w:left w:val="single" w:sz="4" w:space="0" w:color="auto"/>
              <w:bottom w:val="single" w:sz="4" w:space="0" w:color="auto"/>
              <w:right w:val="single" w:sz="4" w:space="0" w:color="auto"/>
            </w:tcBorders>
            <w:vAlign w:val="bottom"/>
          </w:tcPr>
          <w:p w14:paraId="6DF76CF5" w14:textId="77777777" w:rsidR="003460E8" w:rsidRPr="00CC5356" w:rsidRDefault="003460E8" w:rsidP="00CC5356">
            <w:pPr>
              <w:rPr>
                <w:rFonts w:asciiTheme="minorHAnsi" w:hAnsiTheme="minorHAnsi" w:cstheme="minorHAnsi"/>
                <w:sz w:val="18"/>
                <w:szCs w:val="18"/>
              </w:rPr>
            </w:pPr>
          </w:p>
        </w:tc>
        <w:tc>
          <w:tcPr>
            <w:tcW w:w="810" w:type="dxa"/>
            <w:tcBorders>
              <w:top w:val="single" w:sz="4" w:space="0" w:color="auto"/>
              <w:left w:val="single" w:sz="4" w:space="0" w:color="auto"/>
              <w:bottom w:val="single" w:sz="4" w:space="0" w:color="auto"/>
              <w:right w:val="single" w:sz="4" w:space="0" w:color="auto"/>
            </w:tcBorders>
            <w:vAlign w:val="bottom"/>
          </w:tcPr>
          <w:p w14:paraId="481BF681" w14:textId="5A54AEB2"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73CC844F" w14:textId="449BAFC9"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5C5AD7" w:rsidRPr="002E2017" w14:paraId="6FF42151"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0C47A877" w14:textId="77777777" w:rsidR="005C5AD7" w:rsidRPr="005C5AD7" w:rsidRDefault="005C5AD7" w:rsidP="000D5585">
            <w:pPr>
              <w:jc w:val="center"/>
              <w:rPr>
                <w:rFonts w:asciiTheme="minorHAnsi" w:hAnsiTheme="minorHAnsi" w:cstheme="minorHAnsi"/>
                <w:b/>
                <w:color w:val="000000" w:themeColor="text1"/>
                <w:sz w:val="18"/>
                <w:szCs w:val="18"/>
              </w:rPr>
            </w:pPr>
            <w:bookmarkStart w:id="1" w:name="_GoBack" w:colFirst="0" w:colLast="0"/>
            <w:r w:rsidRPr="005C5AD7">
              <w:rPr>
                <w:rFonts w:asciiTheme="minorHAnsi" w:hAnsiTheme="minorHAnsi" w:cstheme="minorHAnsi"/>
                <w:b/>
                <w:color w:val="000000" w:themeColor="text1"/>
                <w:sz w:val="18"/>
                <w:szCs w:val="18"/>
              </w:rPr>
              <w:t>3.</w:t>
            </w:r>
          </w:p>
        </w:tc>
        <w:tc>
          <w:tcPr>
            <w:tcW w:w="2610" w:type="dxa"/>
            <w:tcBorders>
              <w:top w:val="single" w:sz="4" w:space="0" w:color="auto"/>
              <w:left w:val="single" w:sz="4" w:space="0" w:color="auto"/>
              <w:bottom w:val="single" w:sz="4" w:space="0" w:color="auto"/>
              <w:right w:val="single" w:sz="4" w:space="0" w:color="auto"/>
            </w:tcBorders>
            <w:vAlign w:val="bottom"/>
          </w:tcPr>
          <w:p w14:paraId="341698CD" w14:textId="77777777" w:rsidR="005C5AD7" w:rsidRPr="005C5AD7" w:rsidRDefault="005C5AD7" w:rsidP="000D5585">
            <w:pPr>
              <w:rPr>
                <w:rFonts w:asciiTheme="minorHAnsi" w:hAnsiTheme="minorHAnsi" w:cstheme="minorHAnsi"/>
                <w:b/>
                <w:sz w:val="18"/>
                <w:szCs w:val="18"/>
              </w:rPr>
            </w:pPr>
            <w:r w:rsidRPr="005C5AD7">
              <w:rPr>
                <w:rFonts w:asciiTheme="minorHAnsi" w:hAnsiTheme="minorHAnsi" w:cstheme="minorHAnsi"/>
                <w:b/>
                <w:sz w:val="18"/>
                <w:szCs w:val="18"/>
              </w:rPr>
              <w:t>Paint Work By Spray Machine</w:t>
            </w:r>
          </w:p>
        </w:tc>
        <w:tc>
          <w:tcPr>
            <w:tcW w:w="3425" w:type="dxa"/>
            <w:tcBorders>
              <w:top w:val="single" w:sz="4" w:space="0" w:color="auto"/>
              <w:left w:val="single" w:sz="4" w:space="0" w:color="auto"/>
              <w:bottom w:val="single" w:sz="4" w:space="0" w:color="auto"/>
              <w:right w:val="single" w:sz="4" w:space="0" w:color="auto"/>
            </w:tcBorders>
            <w:vAlign w:val="bottom"/>
          </w:tcPr>
          <w:p w14:paraId="61F0B375" w14:textId="77777777" w:rsidR="005C5AD7" w:rsidRPr="005C5AD7" w:rsidRDefault="005C5AD7" w:rsidP="000D5585">
            <w:pPr>
              <w:rPr>
                <w:rFonts w:asciiTheme="minorHAnsi" w:hAnsiTheme="minorHAnsi" w:cstheme="minorHAnsi"/>
                <w:sz w:val="18"/>
                <w:szCs w:val="18"/>
              </w:rPr>
            </w:pPr>
          </w:p>
        </w:tc>
        <w:tc>
          <w:tcPr>
            <w:tcW w:w="810" w:type="dxa"/>
            <w:tcBorders>
              <w:top w:val="single" w:sz="4" w:space="0" w:color="auto"/>
              <w:left w:val="single" w:sz="4" w:space="0" w:color="auto"/>
              <w:bottom w:val="single" w:sz="4" w:space="0" w:color="auto"/>
              <w:right w:val="single" w:sz="4" w:space="0" w:color="auto"/>
            </w:tcBorders>
            <w:vAlign w:val="bottom"/>
          </w:tcPr>
          <w:p w14:paraId="6A21782D" w14:textId="77777777" w:rsidR="005C5AD7" w:rsidRPr="005C5AD7" w:rsidRDefault="005C5AD7" w:rsidP="000D5585">
            <w:pPr>
              <w:jc w:val="center"/>
              <w:rPr>
                <w:rFonts w:asciiTheme="minorHAnsi" w:hAnsiTheme="minorHAnsi" w:cstheme="minorHAnsi"/>
                <w:sz w:val="18"/>
                <w:szCs w:val="18"/>
              </w:rPr>
            </w:pPr>
          </w:p>
        </w:tc>
        <w:tc>
          <w:tcPr>
            <w:tcW w:w="990" w:type="dxa"/>
            <w:tcBorders>
              <w:top w:val="single" w:sz="4" w:space="0" w:color="auto"/>
              <w:left w:val="single" w:sz="4" w:space="0" w:color="auto"/>
              <w:bottom w:val="single" w:sz="4" w:space="0" w:color="auto"/>
              <w:right w:val="single" w:sz="4" w:space="0" w:color="auto"/>
            </w:tcBorders>
            <w:vAlign w:val="bottom"/>
          </w:tcPr>
          <w:p w14:paraId="210C4D09" w14:textId="77777777" w:rsidR="005C5AD7" w:rsidRPr="005C5AD7" w:rsidRDefault="005C5AD7" w:rsidP="000D5585">
            <w:pPr>
              <w:jc w:val="center"/>
              <w:rPr>
                <w:rFonts w:asciiTheme="minorHAnsi" w:hAnsiTheme="minorHAnsi" w:cstheme="minorHAnsi"/>
                <w:sz w:val="18"/>
                <w:szCs w:val="18"/>
              </w:rPr>
            </w:pPr>
          </w:p>
        </w:tc>
      </w:tr>
      <w:bookmarkEnd w:id="1"/>
      <w:tr w:rsidR="005C5AD7" w:rsidRPr="00CC5356" w14:paraId="67308341"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03AF1278" w14:textId="77777777" w:rsidR="005C5AD7" w:rsidRPr="00CC5356" w:rsidRDefault="005C5AD7" w:rsidP="000D558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A</w:t>
            </w:r>
          </w:p>
        </w:tc>
        <w:tc>
          <w:tcPr>
            <w:tcW w:w="2610" w:type="dxa"/>
            <w:tcBorders>
              <w:top w:val="single" w:sz="4" w:space="0" w:color="auto"/>
              <w:left w:val="single" w:sz="4" w:space="0" w:color="auto"/>
              <w:bottom w:val="single" w:sz="4" w:space="0" w:color="auto"/>
              <w:right w:val="single" w:sz="4" w:space="0" w:color="auto"/>
            </w:tcBorders>
            <w:vAlign w:val="bottom"/>
          </w:tcPr>
          <w:p w14:paraId="6E644AC0" w14:textId="77777777" w:rsidR="005C5AD7" w:rsidRPr="00CC5356" w:rsidRDefault="005C5AD7" w:rsidP="000D5585">
            <w:pPr>
              <w:rPr>
                <w:rFonts w:asciiTheme="minorHAnsi" w:hAnsiTheme="minorHAnsi" w:cstheme="minorHAnsi"/>
                <w:sz w:val="18"/>
                <w:szCs w:val="18"/>
              </w:rPr>
            </w:pPr>
            <w:r>
              <w:rPr>
                <w:rFonts w:asciiTheme="minorHAnsi" w:hAnsiTheme="minorHAnsi" w:cstheme="minorHAnsi"/>
                <w:sz w:val="18"/>
                <w:szCs w:val="18"/>
              </w:rPr>
              <w:t xml:space="preserve">Outdoor unit Stand </w:t>
            </w:r>
          </w:p>
        </w:tc>
        <w:tc>
          <w:tcPr>
            <w:tcW w:w="3425" w:type="dxa"/>
            <w:tcBorders>
              <w:top w:val="single" w:sz="4" w:space="0" w:color="auto"/>
              <w:left w:val="single" w:sz="4" w:space="0" w:color="auto"/>
              <w:bottom w:val="single" w:sz="4" w:space="0" w:color="auto"/>
              <w:right w:val="single" w:sz="4" w:space="0" w:color="auto"/>
            </w:tcBorders>
            <w:vAlign w:val="bottom"/>
          </w:tcPr>
          <w:p w14:paraId="18949AB1" w14:textId="77777777" w:rsidR="005C5AD7" w:rsidRPr="00CC5356" w:rsidRDefault="005C5AD7" w:rsidP="000D5585">
            <w:pPr>
              <w:rPr>
                <w:rFonts w:asciiTheme="minorHAnsi" w:hAnsiTheme="minorHAnsi" w:cstheme="minorHAnsi"/>
                <w:sz w:val="18"/>
                <w:szCs w:val="18"/>
              </w:rPr>
            </w:pPr>
            <w:r>
              <w:rPr>
                <w:rFonts w:asciiTheme="minorHAnsi" w:hAnsiTheme="minorHAnsi" w:cstheme="minorHAnsi"/>
                <w:sz w:val="18"/>
                <w:szCs w:val="18"/>
              </w:rPr>
              <w:t xml:space="preserve">Stand Size: 2 x 2 ft, 3 x 3 ft </w:t>
            </w:r>
          </w:p>
        </w:tc>
        <w:tc>
          <w:tcPr>
            <w:tcW w:w="810" w:type="dxa"/>
            <w:tcBorders>
              <w:top w:val="single" w:sz="4" w:space="0" w:color="auto"/>
              <w:left w:val="single" w:sz="4" w:space="0" w:color="auto"/>
              <w:bottom w:val="single" w:sz="4" w:space="0" w:color="auto"/>
              <w:right w:val="single" w:sz="4" w:space="0" w:color="auto"/>
            </w:tcBorders>
            <w:vAlign w:val="bottom"/>
          </w:tcPr>
          <w:p w14:paraId="17FF445B" w14:textId="77777777" w:rsidR="005C5AD7" w:rsidRPr="00CC5356" w:rsidRDefault="005C5AD7" w:rsidP="000D5585">
            <w:pPr>
              <w:jc w:val="center"/>
              <w:rPr>
                <w:rFonts w:asciiTheme="minorHAnsi" w:hAnsiTheme="minorHAnsi" w:cstheme="minorHAnsi"/>
                <w:sz w:val="18"/>
                <w:szCs w:val="18"/>
              </w:rPr>
            </w:pPr>
            <w:r>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36EE188C" w14:textId="77777777" w:rsidR="005C5AD7" w:rsidRPr="00CC5356" w:rsidRDefault="005C5AD7" w:rsidP="000D5585">
            <w:pPr>
              <w:jc w:val="center"/>
              <w:rPr>
                <w:rFonts w:asciiTheme="minorHAnsi" w:hAnsiTheme="minorHAnsi" w:cstheme="minorHAnsi"/>
                <w:sz w:val="18"/>
                <w:szCs w:val="18"/>
              </w:rPr>
            </w:pPr>
            <w:r>
              <w:rPr>
                <w:rFonts w:asciiTheme="minorHAnsi" w:hAnsiTheme="minorHAnsi" w:cstheme="minorHAnsi"/>
                <w:sz w:val="18"/>
                <w:szCs w:val="18"/>
              </w:rPr>
              <w:t>Nos.</w:t>
            </w:r>
          </w:p>
        </w:tc>
      </w:tr>
      <w:tr w:rsidR="005C5AD7" w:rsidRPr="00CC5356" w14:paraId="5AAAA243" w14:textId="77777777" w:rsidTr="005C5AD7">
        <w:trPr>
          <w:trHeight w:val="50"/>
          <w:jc w:val="center"/>
        </w:trPr>
        <w:tc>
          <w:tcPr>
            <w:tcW w:w="895" w:type="dxa"/>
            <w:tcBorders>
              <w:top w:val="single" w:sz="4" w:space="0" w:color="auto"/>
              <w:left w:val="single" w:sz="4" w:space="0" w:color="auto"/>
              <w:bottom w:val="single" w:sz="4" w:space="0" w:color="auto"/>
              <w:right w:val="single" w:sz="4" w:space="0" w:color="auto"/>
            </w:tcBorders>
            <w:vAlign w:val="bottom"/>
          </w:tcPr>
          <w:p w14:paraId="4B2850FE" w14:textId="77777777" w:rsidR="005C5AD7" w:rsidRPr="00CC5356" w:rsidRDefault="005C5AD7" w:rsidP="000D558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B</w:t>
            </w:r>
          </w:p>
        </w:tc>
        <w:tc>
          <w:tcPr>
            <w:tcW w:w="2610" w:type="dxa"/>
            <w:tcBorders>
              <w:top w:val="single" w:sz="4" w:space="0" w:color="auto"/>
              <w:left w:val="single" w:sz="4" w:space="0" w:color="auto"/>
              <w:bottom w:val="single" w:sz="4" w:space="0" w:color="auto"/>
              <w:right w:val="single" w:sz="4" w:space="0" w:color="auto"/>
            </w:tcBorders>
            <w:vAlign w:val="bottom"/>
          </w:tcPr>
          <w:p w14:paraId="64B80E31" w14:textId="77777777" w:rsidR="005C5AD7" w:rsidRPr="00CC5356" w:rsidRDefault="005C5AD7" w:rsidP="000D5585">
            <w:pPr>
              <w:rPr>
                <w:rFonts w:asciiTheme="minorHAnsi" w:hAnsiTheme="minorHAnsi" w:cstheme="minorHAnsi"/>
                <w:sz w:val="18"/>
                <w:szCs w:val="18"/>
              </w:rPr>
            </w:pPr>
            <w:r>
              <w:rPr>
                <w:rFonts w:asciiTheme="minorHAnsi" w:hAnsiTheme="minorHAnsi" w:cstheme="minorHAnsi"/>
                <w:sz w:val="18"/>
                <w:szCs w:val="18"/>
              </w:rPr>
              <w:t xml:space="preserve">Outdoor unit </w:t>
            </w:r>
          </w:p>
        </w:tc>
        <w:tc>
          <w:tcPr>
            <w:tcW w:w="3425" w:type="dxa"/>
            <w:tcBorders>
              <w:top w:val="single" w:sz="4" w:space="0" w:color="auto"/>
              <w:left w:val="single" w:sz="4" w:space="0" w:color="auto"/>
              <w:bottom w:val="single" w:sz="4" w:space="0" w:color="auto"/>
              <w:right w:val="single" w:sz="4" w:space="0" w:color="auto"/>
            </w:tcBorders>
            <w:vAlign w:val="bottom"/>
          </w:tcPr>
          <w:p w14:paraId="0405598D" w14:textId="77777777" w:rsidR="005C5AD7" w:rsidRPr="00CC5356" w:rsidRDefault="005C5AD7" w:rsidP="000D5585">
            <w:pPr>
              <w:rPr>
                <w:rFonts w:asciiTheme="minorHAnsi" w:hAnsiTheme="minorHAnsi" w:cstheme="minorHAnsi"/>
                <w:sz w:val="18"/>
                <w:szCs w:val="18"/>
              </w:rPr>
            </w:pPr>
            <w:r>
              <w:rPr>
                <w:rFonts w:asciiTheme="minorHAnsi" w:hAnsiTheme="minorHAnsi" w:cstheme="minorHAnsi"/>
                <w:sz w:val="18"/>
                <w:szCs w:val="18"/>
              </w:rPr>
              <w:t xml:space="preserve">1.5,2,5,7.5 and 11 Ton Units </w:t>
            </w:r>
          </w:p>
        </w:tc>
        <w:tc>
          <w:tcPr>
            <w:tcW w:w="810" w:type="dxa"/>
            <w:tcBorders>
              <w:top w:val="single" w:sz="4" w:space="0" w:color="auto"/>
              <w:left w:val="single" w:sz="4" w:space="0" w:color="auto"/>
              <w:bottom w:val="single" w:sz="4" w:space="0" w:color="auto"/>
              <w:right w:val="single" w:sz="4" w:space="0" w:color="auto"/>
            </w:tcBorders>
            <w:vAlign w:val="bottom"/>
          </w:tcPr>
          <w:p w14:paraId="5C493157" w14:textId="77777777" w:rsidR="005C5AD7" w:rsidRPr="00CC5356" w:rsidRDefault="005C5AD7" w:rsidP="000D5585">
            <w:pPr>
              <w:jc w:val="center"/>
              <w:rPr>
                <w:rFonts w:asciiTheme="minorHAnsi" w:hAnsiTheme="minorHAnsi" w:cstheme="minorHAnsi"/>
                <w:sz w:val="18"/>
                <w:szCs w:val="18"/>
              </w:rPr>
            </w:pPr>
            <w:r>
              <w:rPr>
                <w:rFonts w:asciiTheme="minorHAnsi" w:hAnsiTheme="minorHAnsi" w:cstheme="minorHAnsi"/>
                <w:sz w:val="18"/>
                <w:szCs w:val="18"/>
              </w:rPr>
              <w:t>1</w:t>
            </w:r>
          </w:p>
        </w:tc>
        <w:tc>
          <w:tcPr>
            <w:tcW w:w="990" w:type="dxa"/>
            <w:tcBorders>
              <w:top w:val="single" w:sz="4" w:space="0" w:color="auto"/>
              <w:left w:val="single" w:sz="4" w:space="0" w:color="auto"/>
              <w:bottom w:val="single" w:sz="4" w:space="0" w:color="auto"/>
              <w:right w:val="single" w:sz="4" w:space="0" w:color="auto"/>
            </w:tcBorders>
            <w:vAlign w:val="bottom"/>
          </w:tcPr>
          <w:p w14:paraId="7EF6BC81" w14:textId="77777777" w:rsidR="005C5AD7" w:rsidRPr="00CC5356" w:rsidRDefault="005C5AD7" w:rsidP="000D5585">
            <w:pPr>
              <w:jc w:val="center"/>
              <w:rPr>
                <w:rFonts w:asciiTheme="minorHAnsi" w:hAnsiTheme="minorHAnsi" w:cstheme="minorHAnsi"/>
                <w:sz w:val="18"/>
                <w:szCs w:val="18"/>
              </w:rPr>
            </w:pPr>
            <w:r>
              <w:rPr>
                <w:rFonts w:asciiTheme="minorHAnsi" w:hAnsiTheme="minorHAnsi" w:cstheme="minorHAnsi"/>
                <w:sz w:val="18"/>
                <w:szCs w:val="18"/>
              </w:rPr>
              <w:t>Nos.</w:t>
            </w:r>
          </w:p>
        </w:tc>
      </w:tr>
    </w:tbl>
    <w:p w14:paraId="0F411459" w14:textId="77777777" w:rsidR="000D3149" w:rsidRDefault="000D3149" w:rsidP="00F40A76">
      <w:pPr>
        <w:rPr>
          <w:rFonts w:ascii="Tahoma" w:hAnsi="Tahoma" w:cs="Tahoma"/>
          <w:b/>
          <w:sz w:val="22"/>
          <w:szCs w:val="22"/>
          <w:u w:val="single"/>
        </w:rPr>
      </w:pPr>
    </w:p>
    <w:p w14:paraId="4F58A65E" w14:textId="77777777" w:rsidR="005C5AD7" w:rsidRDefault="005C5AD7" w:rsidP="00F40A76">
      <w:pPr>
        <w:rPr>
          <w:rFonts w:ascii="Tahoma" w:hAnsi="Tahoma" w:cs="Tahoma"/>
          <w:b/>
          <w:sz w:val="22"/>
          <w:szCs w:val="22"/>
          <w:u w:val="single"/>
        </w:rPr>
      </w:pPr>
    </w:p>
    <w:p w14:paraId="16F33BBE" w14:textId="77777777" w:rsidR="005C5AD7" w:rsidRDefault="005C5AD7" w:rsidP="00F40A76">
      <w:pPr>
        <w:rPr>
          <w:rFonts w:ascii="Tahoma" w:hAnsi="Tahoma" w:cs="Tahoma"/>
          <w:b/>
          <w:sz w:val="22"/>
          <w:szCs w:val="22"/>
          <w:u w:val="single"/>
        </w:rPr>
      </w:pPr>
    </w:p>
    <w:p w14:paraId="06808736" w14:textId="2D13B436" w:rsidR="000D3149" w:rsidRPr="00CC5356" w:rsidRDefault="00CC5356" w:rsidP="00F40A76">
      <w:pPr>
        <w:rPr>
          <w:rFonts w:asciiTheme="minorHAnsi" w:hAnsiTheme="minorHAnsi" w:cstheme="minorHAnsi"/>
          <w:bCs/>
          <w:sz w:val="22"/>
          <w:szCs w:val="22"/>
        </w:rPr>
      </w:pPr>
      <w:r w:rsidRPr="00CC5356">
        <w:rPr>
          <w:rFonts w:asciiTheme="minorHAnsi" w:hAnsiTheme="minorHAnsi" w:cstheme="minorHAnsi"/>
          <w:bCs/>
          <w:sz w:val="22"/>
          <w:szCs w:val="22"/>
        </w:rPr>
        <w:t>Excluding the inverter model AC motor and PCB, you can be ready to take every part in AMC as like other Non-Inverter AC models include.</w:t>
      </w:r>
    </w:p>
    <w:p w14:paraId="308195A9" w14:textId="77777777" w:rsidR="00912D2F" w:rsidRDefault="00912D2F" w:rsidP="00F40A76">
      <w:pPr>
        <w:rPr>
          <w:rFonts w:ascii="Tahoma" w:hAnsi="Tahoma" w:cs="Tahoma"/>
          <w:b/>
          <w:sz w:val="22"/>
          <w:szCs w:val="22"/>
          <w:u w:val="single"/>
        </w:rPr>
      </w:pPr>
    </w:p>
    <w:p w14:paraId="1A8304D5" w14:textId="77777777" w:rsidR="003460E8" w:rsidRDefault="003460E8">
      <w:pPr>
        <w:rPr>
          <w:rFonts w:ascii="Tahoma" w:hAnsi="Tahoma" w:cs="Tahoma"/>
          <w:b/>
          <w:sz w:val="22"/>
          <w:szCs w:val="22"/>
          <w:u w:val="single"/>
        </w:rPr>
      </w:pPr>
      <w:r>
        <w:rPr>
          <w:rFonts w:ascii="Tahoma" w:hAnsi="Tahoma" w:cs="Tahoma"/>
          <w:b/>
          <w:sz w:val="22"/>
          <w:szCs w:val="22"/>
          <w:u w:val="single"/>
        </w:rPr>
        <w:br w:type="page"/>
      </w:r>
    </w:p>
    <w:p w14:paraId="5958DCFB" w14:textId="75856BBC" w:rsidR="00DD1631" w:rsidRPr="000E3F5B" w:rsidRDefault="00DD1631" w:rsidP="00F40A76">
      <w:pPr>
        <w:rPr>
          <w:rFonts w:ascii="Tahoma" w:hAnsi="Tahoma" w:cs="Tahoma"/>
          <w:sz w:val="22"/>
          <w:szCs w:val="22"/>
        </w:rPr>
      </w:pPr>
      <w:r w:rsidRPr="00BB69C1">
        <w:rPr>
          <w:rFonts w:ascii="Tahoma" w:hAnsi="Tahoma" w:cs="Tahoma"/>
          <w:b/>
          <w:sz w:val="22"/>
          <w:szCs w:val="22"/>
          <w:u w:val="single"/>
        </w:rPr>
        <w:lastRenderedPageBreak/>
        <w:t xml:space="preserve">Commercial Bid: </w:t>
      </w:r>
      <w:r w:rsidRPr="00BB69C1">
        <w:rPr>
          <w:rFonts w:ascii="Tahoma" w:hAnsi="Tahoma" w:cs="Tahoma"/>
          <w:i/>
          <w:sz w:val="22"/>
          <w:szCs w:val="22"/>
          <w:u w:val="single"/>
        </w:rPr>
        <w:t>(in separate sealed envelope as per the specification mentioned in the next page)</w:t>
      </w:r>
    </w:p>
    <w:p w14:paraId="63933CEE" w14:textId="3EE7DFFC" w:rsidR="000E3F5B" w:rsidRPr="00A92A03" w:rsidRDefault="001F6B9B" w:rsidP="001A6C18">
      <w:pPr>
        <w:jc w:val="center"/>
        <w:rPr>
          <w:rFonts w:ascii="Tahoma" w:hAnsi="Tahoma" w:cs="Tahoma"/>
          <w:b/>
          <w:sz w:val="32"/>
          <w:szCs w:val="22"/>
        </w:rPr>
      </w:pPr>
      <w:r w:rsidRPr="00A92A03">
        <w:rPr>
          <w:rFonts w:ascii="Tahoma" w:hAnsi="Tahoma" w:cs="Tahoma"/>
          <w:b/>
          <w:sz w:val="32"/>
          <w:szCs w:val="22"/>
        </w:rPr>
        <w:t>Financial Bid</w:t>
      </w:r>
    </w:p>
    <w:p w14:paraId="22956462" w14:textId="716C05E9" w:rsidR="001F6B9B" w:rsidRDefault="000E3F5B" w:rsidP="00F40A76">
      <w:pPr>
        <w:jc w:val="center"/>
        <w:rPr>
          <w:rFonts w:ascii="Tahoma" w:hAnsi="Tahoma" w:cs="Tahoma"/>
          <w:sz w:val="22"/>
          <w:szCs w:val="22"/>
        </w:rPr>
      </w:pPr>
      <w:r w:rsidRPr="00A92A03">
        <w:rPr>
          <w:rFonts w:ascii="Tahoma" w:hAnsi="Tahoma" w:cs="Tahoma"/>
          <w:sz w:val="22"/>
          <w:szCs w:val="22"/>
        </w:rPr>
        <w:t xml:space="preserve">(AMC </w:t>
      </w:r>
      <w:r w:rsidR="006F42E0">
        <w:rPr>
          <w:rFonts w:ascii="Tahoma" w:hAnsi="Tahoma" w:cs="Tahoma"/>
          <w:sz w:val="22"/>
          <w:szCs w:val="22"/>
        </w:rPr>
        <w:t>AC</w:t>
      </w:r>
      <w:r w:rsidRPr="00A92A03">
        <w:rPr>
          <w:rFonts w:ascii="Tahoma" w:hAnsi="Tahoma" w:cs="Tahoma"/>
          <w:sz w:val="22"/>
          <w:szCs w:val="22"/>
        </w:rPr>
        <w:t xml:space="preserve"> Syst</w:t>
      </w:r>
      <w:r w:rsidR="007F1AE1" w:rsidRPr="00A92A03">
        <w:rPr>
          <w:rFonts w:ascii="Tahoma" w:hAnsi="Tahoma" w:cs="Tahoma"/>
          <w:sz w:val="22"/>
          <w:szCs w:val="22"/>
        </w:rPr>
        <w:t xml:space="preserve">em from </w:t>
      </w:r>
      <w:r w:rsidR="005D1E92">
        <w:rPr>
          <w:rFonts w:ascii="Tahoma" w:hAnsi="Tahoma" w:cs="Tahoma"/>
          <w:sz w:val="22"/>
          <w:szCs w:val="22"/>
        </w:rPr>
        <w:t>01.0</w:t>
      </w:r>
      <w:r w:rsidR="006F42E0">
        <w:rPr>
          <w:rFonts w:ascii="Tahoma" w:hAnsi="Tahoma" w:cs="Tahoma"/>
          <w:sz w:val="22"/>
          <w:szCs w:val="22"/>
        </w:rPr>
        <w:t>7</w:t>
      </w:r>
      <w:r w:rsidR="005D1E92">
        <w:rPr>
          <w:rFonts w:ascii="Tahoma" w:hAnsi="Tahoma" w:cs="Tahoma"/>
          <w:sz w:val="22"/>
          <w:szCs w:val="22"/>
        </w:rPr>
        <w:t>.2023 to 3</w:t>
      </w:r>
      <w:r w:rsidR="006F42E0">
        <w:rPr>
          <w:rFonts w:ascii="Tahoma" w:hAnsi="Tahoma" w:cs="Tahoma"/>
          <w:sz w:val="22"/>
          <w:szCs w:val="22"/>
        </w:rPr>
        <w:t>0</w:t>
      </w:r>
      <w:r w:rsidR="005D1E92">
        <w:rPr>
          <w:rFonts w:ascii="Tahoma" w:hAnsi="Tahoma" w:cs="Tahoma"/>
          <w:sz w:val="22"/>
          <w:szCs w:val="22"/>
        </w:rPr>
        <w:t>.0</w:t>
      </w:r>
      <w:r w:rsidR="006F42E0">
        <w:rPr>
          <w:rFonts w:ascii="Tahoma" w:hAnsi="Tahoma" w:cs="Tahoma"/>
          <w:sz w:val="22"/>
          <w:szCs w:val="22"/>
        </w:rPr>
        <w:t>6</w:t>
      </w:r>
      <w:r w:rsidR="005D1E92">
        <w:rPr>
          <w:rFonts w:ascii="Tahoma" w:hAnsi="Tahoma" w:cs="Tahoma"/>
          <w:sz w:val="22"/>
          <w:szCs w:val="22"/>
        </w:rPr>
        <w:t>.2024</w:t>
      </w:r>
      <w:r w:rsidRPr="00A92A03">
        <w:rPr>
          <w:rFonts w:ascii="Tahoma" w:hAnsi="Tahoma" w:cs="Tahoma"/>
          <w:sz w:val="22"/>
          <w:szCs w:val="22"/>
        </w:rPr>
        <w:t>)</w:t>
      </w:r>
    </w:p>
    <w:p w14:paraId="4A37D0D7" w14:textId="3DE45603" w:rsidR="006F42E0" w:rsidRPr="001A6C18" w:rsidRDefault="006F42E0" w:rsidP="001A6C18">
      <w:pPr>
        <w:pStyle w:val="Heading2"/>
        <w:jc w:val="both"/>
        <w:rPr>
          <w:rFonts w:ascii="Bookman Old Style" w:hAnsi="Bookman Old Style"/>
          <w:i w:val="0"/>
          <w:iCs w:val="0"/>
          <w:sz w:val="22"/>
          <w:szCs w:val="22"/>
        </w:rPr>
      </w:pPr>
      <w:r w:rsidRPr="006F42E0">
        <w:rPr>
          <w:rFonts w:ascii="Bookman Old Style" w:hAnsi="Bookman Old Style"/>
          <w:i w:val="0"/>
          <w:iCs w:val="0"/>
          <w:sz w:val="22"/>
          <w:szCs w:val="22"/>
        </w:rPr>
        <w:t xml:space="preserve">Name of Work: - Bid for Annual Maintenance Contract for Air-Conditioning Machines </w:t>
      </w:r>
    </w:p>
    <w:tbl>
      <w:tblPr>
        <w:tblStyle w:val="TableGrid"/>
        <w:tblW w:w="0" w:type="auto"/>
        <w:tblLook w:val="04A0" w:firstRow="1" w:lastRow="0" w:firstColumn="1" w:lastColumn="0" w:noHBand="0" w:noVBand="1"/>
      </w:tblPr>
      <w:tblGrid>
        <w:gridCol w:w="750"/>
        <w:gridCol w:w="3179"/>
        <w:gridCol w:w="1004"/>
        <w:gridCol w:w="1073"/>
        <w:gridCol w:w="2127"/>
        <w:gridCol w:w="1505"/>
      </w:tblGrid>
      <w:tr w:rsidR="00985D86" w:rsidRPr="00136E13" w14:paraId="6C8660C7" w14:textId="77777777" w:rsidTr="00B91AC8">
        <w:tc>
          <w:tcPr>
            <w:tcW w:w="753" w:type="dxa"/>
          </w:tcPr>
          <w:p w14:paraId="5A53A5D7"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S.No.</w:t>
            </w:r>
          </w:p>
        </w:tc>
        <w:tc>
          <w:tcPr>
            <w:tcW w:w="3278" w:type="dxa"/>
          </w:tcPr>
          <w:p w14:paraId="560E0BDC"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Particulars</w:t>
            </w:r>
          </w:p>
        </w:tc>
        <w:tc>
          <w:tcPr>
            <w:tcW w:w="1027" w:type="dxa"/>
          </w:tcPr>
          <w:p w14:paraId="73E9E031"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Qty</w:t>
            </w:r>
          </w:p>
        </w:tc>
        <w:tc>
          <w:tcPr>
            <w:tcW w:w="1092" w:type="dxa"/>
          </w:tcPr>
          <w:p w14:paraId="6E4ABFDE"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Total TR</w:t>
            </w:r>
          </w:p>
        </w:tc>
        <w:tc>
          <w:tcPr>
            <w:tcW w:w="2182" w:type="dxa"/>
          </w:tcPr>
          <w:p w14:paraId="44AFA275"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Rate Per TR</w:t>
            </w:r>
          </w:p>
        </w:tc>
        <w:tc>
          <w:tcPr>
            <w:tcW w:w="1532" w:type="dxa"/>
          </w:tcPr>
          <w:p w14:paraId="20F83141"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Amount</w:t>
            </w:r>
          </w:p>
        </w:tc>
      </w:tr>
      <w:tr w:rsidR="00985D86" w:rsidRPr="00136E13" w14:paraId="6C128E0A" w14:textId="77777777" w:rsidTr="00B91AC8">
        <w:tc>
          <w:tcPr>
            <w:tcW w:w="753" w:type="dxa"/>
          </w:tcPr>
          <w:p w14:paraId="2558D859" w14:textId="2C7D6F98"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1</w:t>
            </w:r>
          </w:p>
        </w:tc>
        <w:tc>
          <w:tcPr>
            <w:tcW w:w="3278" w:type="dxa"/>
          </w:tcPr>
          <w:p w14:paraId="5C708B19" w14:textId="29601C84" w:rsidR="006F42E0" w:rsidRPr="00912D2F" w:rsidRDefault="006F42E0"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 xml:space="preserve">1 TR </w:t>
            </w:r>
            <w:r w:rsidR="00985D86" w:rsidRPr="00912D2F">
              <w:rPr>
                <w:rFonts w:asciiTheme="minorHAnsi" w:hAnsiTheme="minorHAnsi" w:cstheme="minorHAnsi"/>
                <w:color w:val="000000" w:themeColor="text1"/>
                <w:sz w:val="22"/>
                <w:szCs w:val="22"/>
              </w:rPr>
              <w:t>Spilt AC</w:t>
            </w:r>
          </w:p>
        </w:tc>
        <w:tc>
          <w:tcPr>
            <w:tcW w:w="1027" w:type="dxa"/>
          </w:tcPr>
          <w:p w14:paraId="649523D5" w14:textId="737C160E"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28</w:t>
            </w:r>
          </w:p>
        </w:tc>
        <w:tc>
          <w:tcPr>
            <w:tcW w:w="1092" w:type="dxa"/>
          </w:tcPr>
          <w:p w14:paraId="488C95D8" w14:textId="1EDD8561" w:rsidR="006F42E0" w:rsidRPr="00912D2F" w:rsidRDefault="002E2017" w:rsidP="00EB2EE5">
            <w:pPr>
              <w:rPr>
                <w:rFonts w:asciiTheme="minorHAnsi" w:hAnsiTheme="minorHAnsi" w:cstheme="minorHAnsi"/>
                <w:sz w:val="22"/>
                <w:szCs w:val="22"/>
              </w:rPr>
            </w:pPr>
            <w:r>
              <w:rPr>
                <w:rFonts w:asciiTheme="minorHAnsi" w:hAnsiTheme="minorHAnsi" w:cstheme="minorHAnsi"/>
                <w:sz w:val="22"/>
                <w:szCs w:val="22"/>
              </w:rPr>
              <w:t>28</w:t>
            </w:r>
          </w:p>
        </w:tc>
        <w:tc>
          <w:tcPr>
            <w:tcW w:w="2182" w:type="dxa"/>
          </w:tcPr>
          <w:p w14:paraId="545D55C9" w14:textId="77777777" w:rsidR="006F42E0" w:rsidRPr="00912D2F" w:rsidRDefault="006F42E0" w:rsidP="00EB2EE5">
            <w:pPr>
              <w:rPr>
                <w:rFonts w:asciiTheme="minorHAnsi" w:hAnsiTheme="minorHAnsi" w:cstheme="minorHAnsi"/>
                <w:sz w:val="22"/>
                <w:szCs w:val="22"/>
              </w:rPr>
            </w:pPr>
          </w:p>
        </w:tc>
        <w:tc>
          <w:tcPr>
            <w:tcW w:w="1532" w:type="dxa"/>
          </w:tcPr>
          <w:p w14:paraId="1BB0E374" w14:textId="77777777" w:rsidR="006F42E0" w:rsidRPr="00912D2F" w:rsidRDefault="006F42E0" w:rsidP="00EB2EE5">
            <w:pPr>
              <w:rPr>
                <w:rFonts w:asciiTheme="minorHAnsi" w:hAnsiTheme="minorHAnsi" w:cstheme="minorHAnsi"/>
                <w:sz w:val="22"/>
                <w:szCs w:val="22"/>
              </w:rPr>
            </w:pPr>
          </w:p>
        </w:tc>
      </w:tr>
      <w:tr w:rsidR="00985D86" w:rsidRPr="00136E13" w14:paraId="56B3DA93" w14:textId="77777777" w:rsidTr="00B91AC8">
        <w:tc>
          <w:tcPr>
            <w:tcW w:w="753" w:type="dxa"/>
          </w:tcPr>
          <w:p w14:paraId="1EDFF89E" w14:textId="17539A4C"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2</w:t>
            </w:r>
          </w:p>
        </w:tc>
        <w:tc>
          <w:tcPr>
            <w:tcW w:w="3278" w:type="dxa"/>
          </w:tcPr>
          <w:p w14:paraId="115176EE" w14:textId="1A2AEE9A"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1.2 TR Spilt AC</w:t>
            </w:r>
          </w:p>
        </w:tc>
        <w:tc>
          <w:tcPr>
            <w:tcW w:w="1027" w:type="dxa"/>
          </w:tcPr>
          <w:p w14:paraId="7D4C3E68" w14:textId="1A77F737"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10</w:t>
            </w:r>
          </w:p>
        </w:tc>
        <w:tc>
          <w:tcPr>
            <w:tcW w:w="1092" w:type="dxa"/>
          </w:tcPr>
          <w:p w14:paraId="71031397" w14:textId="77777777" w:rsidR="006F42E0" w:rsidRPr="00912D2F" w:rsidRDefault="006F42E0" w:rsidP="00EB2EE5">
            <w:pPr>
              <w:rPr>
                <w:rFonts w:asciiTheme="minorHAnsi" w:hAnsiTheme="minorHAnsi" w:cstheme="minorHAnsi"/>
                <w:sz w:val="22"/>
                <w:szCs w:val="22"/>
              </w:rPr>
            </w:pPr>
          </w:p>
        </w:tc>
        <w:tc>
          <w:tcPr>
            <w:tcW w:w="2182" w:type="dxa"/>
          </w:tcPr>
          <w:p w14:paraId="1E1372C8" w14:textId="77777777" w:rsidR="006F42E0" w:rsidRPr="00912D2F" w:rsidRDefault="006F42E0" w:rsidP="00EB2EE5">
            <w:pPr>
              <w:rPr>
                <w:rFonts w:asciiTheme="minorHAnsi" w:hAnsiTheme="minorHAnsi" w:cstheme="minorHAnsi"/>
                <w:sz w:val="22"/>
                <w:szCs w:val="22"/>
              </w:rPr>
            </w:pPr>
          </w:p>
        </w:tc>
        <w:tc>
          <w:tcPr>
            <w:tcW w:w="1532" w:type="dxa"/>
          </w:tcPr>
          <w:p w14:paraId="6B271DEC" w14:textId="77777777" w:rsidR="006F42E0" w:rsidRPr="00912D2F" w:rsidRDefault="006F42E0" w:rsidP="00EB2EE5">
            <w:pPr>
              <w:rPr>
                <w:rFonts w:asciiTheme="minorHAnsi" w:hAnsiTheme="minorHAnsi" w:cstheme="minorHAnsi"/>
                <w:sz w:val="22"/>
                <w:szCs w:val="22"/>
              </w:rPr>
            </w:pPr>
          </w:p>
        </w:tc>
      </w:tr>
      <w:tr w:rsidR="00985D86" w:rsidRPr="00136E13" w14:paraId="78053B16" w14:textId="77777777" w:rsidTr="00B91AC8">
        <w:tc>
          <w:tcPr>
            <w:tcW w:w="753" w:type="dxa"/>
          </w:tcPr>
          <w:p w14:paraId="4CD50C59" w14:textId="7625DBF0"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3</w:t>
            </w:r>
          </w:p>
        </w:tc>
        <w:tc>
          <w:tcPr>
            <w:tcW w:w="3278" w:type="dxa"/>
          </w:tcPr>
          <w:p w14:paraId="24478F18" w14:textId="5E6E78A6"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1.5 TR Spilt AC</w:t>
            </w:r>
          </w:p>
        </w:tc>
        <w:tc>
          <w:tcPr>
            <w:tcW w:w="1027" w:type="dxa"/>
          </w:tcPr>
          <w:p w14:paraId="6849609C" w14:textId="518E0F60"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79</w:t>
            </w:r>
          </w:p>
        </w:tc>
        <w:tc>
          <w:tcPr>
            <w:tcW w:w="1092" w:type="dxa"/>
          </w:tcPr>
          <w:p w14:paraId="620C3928" w14:textId="77777777" w:rsidR="006F42E0" w:rsidRPr="00912D2F" w:rsidRDefault="006F42E0" w:rsidP="00EB2EE5">
            <w:pPr>
              <w:rPr>
                <w:rFonts w:asciiTheme="minorHAnsi" w:hAnsiTheme="minorHAnsi" w:cstheme="minorHAnsi"/>
                <w:sz w:val="22"/>
                <w:szCs w:val="22"/>
              </w:rPr>
            </w:pPr>
          </w:p>
        </w:tc>
        <w:tc>
          <w:tcPr>
            <w:tcW w:w="2182" w:type="dxa"/>
          </w:tcPr>
          <w:p w14:paraId="09F9905F" w14:textId="77777777" w:rsidR="006F42E0" w:rsidRPr="00912D2F" w:rsidRDefault="006F42E0" w:rsidP="00EB2EE5">
            <w:pPr>
              <w:rPr>
                <w:rFonts w:asciiTheme="minorHAnsi" w:hAnsiTheme="minorHAnsi" w:cstheme="minorHAnsi"/>
                <w:sz w:val="22"/>
                <w:szCs w:val="22"/>
              </w:rPr>
            </w:pPr>
          </w:p>
        </w:tc>
        <w:tc>
          <w:tcPr>
            <w:tcW w:w="1532" w:type="dxa"/>
          </w:tcPr>
          <w:p w14:paraId="46244203" w14:textId="77777777" w:rsidR="006F42E0" w:rsidRPr="00912D2F" w:rsidRDefault="006F42E0" w:rsidP="00EB2EE5">
            <w:pPr>
              <w:rPr>
                <w:rFonts w:asciiTheme="minorHAnsi" w:hAnsiTheme="minorHAnsi" w:cstheme="minorHAnsi"/>
                <w:sz w:val="22"/>
                <w:szCs w:val="22"/>
              </w:rPr>
            </w:pPr>
          </w:p>
        </w:tc>
      </w:tr>
      <w:tr w:rsidR="00985D86" w:rsidRPr="00136E13" w14:paraId="1E82DEA7" w14:textId="77777777" w:rsidTr="00B91AC8">
        <w:tc>
          <w:tcPr>
            <w:tcW w:w="753" w:type="dxa"/>
          </w:tcPr>
          <w:p w14:paraId="7BB8BE90" w14:textId="588DA364"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4</w:t>
            </w:r>
          </w:p>
        </w:tc>
        <w:tc>
          <w:tcPr>
            <w:tcW w:w="3278" w:type="dxa"/>
          </w:tcPr>
          <w:p w14:paraId="79739903" w14:textId="5EB7C64E"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 xml:space="preserve">2 TR Spilt AC </w:t>
            </w:r>
          </w:p>
        </w:tc>
        <w:tc>
          <w:tcPr>
            <w:tcW w:w="1027" w:type="dxa"/>
          </w:tcPr>
          <w:p w14:paraId="62C20E49" w14:textId="5FCF270A"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48</w:t>
            </w:r>
          </w:p>
        </w:tc>
        <w:tc>
          <w:tcPr>
            <w:tcW w:w="1092" w:type="dxa"/>
          </w:tcPr>
          <w:p w14:paraId="49AAECA6" w14:textId="77777777" w:rsidR="006F42E0" w:rsidRPr="00912D2F" w:rsidRDefault="006F42E0" w:rsidP="00EB2EE5">
            <w:pPr>
              <w:rPr>
                <w:rFonts w:asciiTheme="minorHAnsi" w:hAnsiTheme="minorHAnsi" w:cstheme="minorHAnsi"/>
                <w:sz w:val="22"/>
                <w:szCs w:val="22"/>
              </w:rPr>
            </w:pPr>
          </w:p>
        </w:tc>
        <w:tc>
          <w:tcPr>
            <w:tcW w:w="2182" w:type="dxa"/>
          </w:tcPr>
          <w:p w14:paraId="3D4565E2" w14:textId="77777777" w:rsidR="006F42E0" w:rsidRPr="00912D2F" w:rsidRDefault="006F42E0" w:rsidP="00EB2EE5">
            <w:pPr>
              <w:rPr>
                <w:rFonts w:asciiTheme="minorHAnsi" w:hAnsiTheme="minorHAnsi" w:cstheme="minorHAnsi"/>
                <w:sz w:val="22"/>
                <w:szCs w:val="22"/>
              </w:rPr>
            </w:pPr>
          </w:p>
        </w:tc>
        <w:tc>
          <w:tcPr>
            <w:tcW w:w="1532" w:type="dxa"/>
          </w:tcPr>
          <w:p w14:paraId="2A62772E" w14:textId="77777777" w:rsidR="006F42E0" w:rsidRPr="00912D2F" w:rsidRDefault="006F42E0" w:rsidP="00EB2EE5">
            <w:pPr>
              <w:rPr>
                <w:rFonts w:asciiTheme="minorHAnsi" w:hAnsiTheme="minorHAnsi" w:cstheme="minorHAnsi"/>
                <w:sz w:val="22"/>
                <w:szCs w:val="22"/>
              </w:rPr>
            </w:pPr>
          </w:p>
        </w:tc>
      </w:tr>
      <w:tr w:rsidR="00985D86" w:rsidRPr="00136E13" w14:paraId="5E35A994" w14:textId="77777777" w:rsidTr="00B91AC8">
        <w:tc>
          <w:tcPr>
            <w:tcW w:w="753" w:type="dxa"/>
          </w:tcPr>
          <w:p w14:paraId="1DA47653" w14:textId="4A8027CD"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5</w:t>
            </w:r>
          </w:p>
        </w:tc>
        <w:tc>
          <w:tcPr>
            <w:tcW w:w="3278" w:type="dxa"/>
          </w:tcPr>
          <w:p w14:paraId="495C16D5" w14:textId="192B28AD"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5 TR Spilt AC</w:t>
            </w:r>
          </w:p>
        </w:tc>
        <w:tc>
          <w:tcPr>
            <w:tcW w:w="1027" w:type="dxa"/>
          </w:tcPr>
          <w:p w14:paraId="6CE4CA8F" w14:textId="61866C5F"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11</w:t>
            </w:r>
          </w:p>
        </w:tc>
        <w:tc>
          <w:tcPr>
            <w:tcW w:w="1092" w:type="dxa"/>
          </w:tcPr>
          <w:p w14:paraId="203BC058" w14:textId="77777777" w:rsidR="006F42E0" w:rsidRPr="00912D2F" w:rsidRDefault="006F42E0" w:rsidP="00EB2EE5">
            <w:pPr>
              <w:rPr>
                <w:rFonts w:asciiTheme="minorHAnsi" w:hAnsiTheme="minorHAnsi" w:cstheme="minorHAnsi"/>
                <w:sz w:val="22"/>
                <w:szCs w:val="22"/>
              </w:rPr>
            </w:pPr>
          </w:p>
        </w:tc>
        <w:tc>
          <w:tcPr>
            <w:tcW w:w="2182" w:type="dxa"/>
          </w:tcPr>
          <w:p w14:paraId="2F4EB521" w14:textId="77777777" w:rsidR="006F42E0" w:rsidRPr="00912D2F" w:rsidRDefault="006F42E0" w:rsidP="00EB2EE5">
            <w:pPr>
              <w:rPr>
                <w:rFonts w:asciiTheme="minorHAnsi" w:hAnsiTheme="minorHAnsi" w:cstheme="minorHAnsi"/>
                <w:sz w:val="22"/>
                <w:szCs w:val="22"/>
              </w:rPr>
            </w:pPr>
          </w:p>
        </w:tc>
        <w:tc>
          <w:tcPr>
            <w:tcW w:w="1532" w:type="dxa"/>
          </w:tcPr>
          <w:p w14:paraId="79877F90" w14:textId="77777777" w:rsidR="006F42E0" w:rsidRPr="00912D2F" w:rsidRDefault="006F42E0" w:rsidP="00EB2EE5">
            <w:pPr>
              <w:rPr>
                <w:rFonts w:asciiTheme="minorHAnsi" w:hAnsiTheme="minorHAnsi" w:cstheme="minorHAnsi"/>
                <w:sz w:val="22"/>
                <w:szCs w:val="22"/>
              </w:rPr>
            </w:pPr>
          </w:p>
        </w:tc>
      </w:tr>
      <w:tr w:rsidR="00985D86" w:rsidRPr="00136E13" w14:paraId="7FADF38F" w14:textId="77777777" w:rsidTr="00B91AC8">
        <w:tc>
          <w:tcPr>
            <w:tcW w:w="753" w:type="dxa"/>
          </w:tcPr>
          <w:p w14:paraId="4BB76CC1" w14:textId="292A3365"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6</w:t>
            </w:r>
          </w:p>
        </w:tc>
        <w:tc>
          <w:tcPr>
            <w:tcW w:w="3278" w:type="dxa"/>
          </w:tcPr>
          <w:p w14:paraId="56D407B9" w14:textId="5670985D"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1.5 TR Window AC</w:t>
            </w:r>
          </w:p>
        </w:tc>
        <w:tc>
          <w:tcPr>
            <w:tcW w:w="1027" w:type="dxa"/>
          </w:tcPr>
          <w:p w14:paraId="1F39155B" w14:textId="2EE43258"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140</w:t>
            </w:r>
          </w:p>
        </w:tc>
        <w:tc>
          <w:tcPr>
            <w:tcW w:w="1092" w:type="dxa"/>
          </w:tcPr>
          <w:p w14:paraId="6BF51308" w14:textId="77777777" w:rsidR="006F42E0" w:rsidRPr="00912D2F" w:rsidRDefault="006F42E0" w:rsidP="00EB2EE5">
            <w:pPr>
              <w:rPr>
                <w:rFonts w:asciiTheme="minorHAnsi" w:hAnsiTheme="minorHAnsi" w:cstheme="minorHAnsi"/>
                <w:sz w:val="22"/>
                <w:szCs w:val="22"/>
              </w:rPr>
            </w:pPr>
          </w:p>
        </w:tc>
        <w:tc>
          <w:tcPr>
            <w:tcW w:w="2182" w:type="dxa"/>
          </w:tcPr>
          <w:p w14:paraId="33E804FB" w14:textId="77777777" w:rsidR="006F42E0" w:rsidRPr="00912D2F" w:rsidRDefault="006F42E0" w:rsidP="00EB2EE5">
            <w:pPr>
              <w:rPr>
                <w:rFonts w:asciiTheme="minorHAnsi" w:hAnsiTheme="minorHAnsi" w:cstheme="minorHAnsi"/>
                <w:sz w:val="22"/>
                <w:szCs w:val="22"/>
              </w:rPr>
            </w:pPr>
          </w:p>
        </w:tc>
        <w:tc>
          <w:tcPr>
            <w:tcW w:w="1532" w:type="dxa"/>
          </w:tcPr>
          <w:p w14:paraId="6713DA63" w14:textId="77777777" w:rsidR="006F42E0" w:rsidRPr="00912D2F" w:rsidRDefault="006F42E0" w:rsidP="00EB2EE5">
            <w:pPr>
              <w:rPr>
                <w:rFonts w:asciiTheme="minorHAnsi" w:hAnsiTheme="minorHAnsi" w:cstheme="minorHAnsi"/>
                <w:sz w:val="22"/>
                <w:szCs w:val="22"/>
              </w:rPr>
            </w:pPr>
          </w:p>
        </w:tc>
      </w:tr>
      <w:tr w:rsidR="00B91AC8" w:rsidRPr="00136E13" w14:paraId="1D445FBE" w14:textId="77777777" w:rsidTr="00B91AC8">
        <w:tc>
          <w:tcPr>
            <w:tcW w:w="753" w:type="dxa"/>
          </w:tcPr>
          <w:p w14:paraId="1E5FC714" w14:textId="215A7724"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7</w:t>
            </w:r>
          </w:p>
        </w:tc>
        <w:tc>
          <w:tcPr>
            <w:tcW w:w="3278" w:type="dxa"/>
          </w:tcPr>
          <w:p w14:paraId="5B65077B" w14:textId="61B33283"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2 TR Window AC</w:t>
            </w:r>
          </w:p>
        </w:tc>
        <w:tc>
          <w:tcPr>
            <w:tcW w:w="1027" w:type="dxa"/>
          </w:tcPr>
          <w:p w14:paraId="4DDCE2E2" w14:textId="1A6040C3"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18</w:t>
            </w:r>
          </w:p>
        </w:tc>
        <w:tc>
          <w:tcPr>
            <w:tcW w:w="1092" w:type="dxa"/>
          </w:tcPr>
          <w:p w14:paraId="2DF8D2D7" w14:textId="77777777" w:rsidR="006F42E0" w:rsidRPr="00912D2F" w:rsidRDefault="006F42E0" w:rsidP="00EB2EE5">
            <w:pPr>
              <w:rPr>
                <w:rFonts w:asciiTheme="minorHAnsi" w:hAnsiTheme="minorHAnsi" w:cstheme="minorHAnsi"/>
                <w:sz w:val="22"/>
                <w:szCs w:val="22"/>
              </w:rPr>
            </w:pPr>
          </w:p>
        </w:tc>
        <w:tc>
          <w:tcPr>
            <w:tcW w:w="2182" w:type="dxa"/>
          </w:tcPr>
          <w:p w14:paraId="3DBD5AAC" w14:textId="77777777" w:rsidR="006F42E0" w:rsidRPr="00912D2F" w:rsidRDefault="006F42E0" w:rsidP="00EB2EE5">
            <w:pPr>
              <w:rPr>
                <w:rFonts w:asciiTheme="minorHAnsi" w:hAnsiTheme="minorHAnsi" w:cstheme="minorHAnsi"/>
                <w:sz w:val="22"/>
                <w:szCs w:val="22"/>
              </w:rPr>
            </w:pPr>
          </w:p>
        </w:tc>
        <w:tc>
          <w:tcPr>
            <w:tcW w:w="1532" w:type="dxa"/>
          </w:tcPr>
          <w:p w14:paraId="244C46C9" w14:textId="77777777" w:rsidR="006F42E0" w:rsidRPr="00912D2F" w:rsidRDefault="006F42E0" w:rsidP="00EB2EE5">
            <w:pPr>
              <w:rPr>
                <w:rFonts w:asciiTheme="minorHAnsi" w:hAnsiTheme="minorHAnsi" w:cstheme="minorHAnsi"/>
                <w:sz w:val="22"/>
                <w:szCs w:val="22"/>
              </w:rPr>
            </w:pPr>
          </w:p>
        </w:tc>
      </w:tr>
      <w:tr w:rsidR="00B91AC8" w:rsidRPr="00136E13" w14:paraId="2F168FF9" w14:textId="77777777" w:rsidTr="00B91AC8">
        <w:tc>
          <w:tcPr>
            <w:tcW w:w="753" w:type="dxa"/>
          </w:tcPr>
          <w:p w14:paraId="75BAC623" w14:textId="67F868C6"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8</w:t>
            </w:r>
          </w:p>
        </w:tc>
        <w:tc>
          <w:tcPr>
            <w:tcW w:w="3278" w:type="dxa"/>
          </w:tcPr>
          <w:p w14:paraId="19502E32" w14:textId="0C4BE1B9"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7.5 TR Duct able AC</w:t>
            </w:r>
          </w:p>
        </w:tc>
        <w:tc>
          <w:tcPr>
            <w:tcW w:w="1027" w:type="dxa"/>
          </w:tcPr>
          <w:p w14:paraId="3408E2D8" w14:textId="00D49AE6"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10</w:t>
            </w:r>
          </w:p>
        </w:tc>
        <w:tc>
          <w:tcPr>
            <w:tcW w:w="1092" w:type="dxa"/>
          </w:tcPr>
          <w:p w14:paraId="53F35887" w14:textId="77777777" w:rsidR="006F42E0" w:rsidRPr="00912D2F" w:rsidRDefault="006F42E0" w:rsidP="00EB2EE5">
            <w:pPr>
              <w:rPr>
                <w:rFonts w:asciiTheme="minorHAnsi" w:hAnsiTheme="minorHAnsi" w:cstheme="minorHAnsi"/>
                <w:sz w:val="22"/>
                <w:szCs w:val="22"/>
              </w:rPr>
            </w:pPr>
          </w:p>
        </w:tc>
        <w:tc>
          <w:tcPr>
            <w:tcW w:w="2182" w:type="dxa"/>
          </w:tcPr>
          <w:p w14:paraId="399807A3" w14:textId="77777777" w:rsidR="006F42E0" w:rsidRPr="00912D2F" w:rsidRDefault="006F42E0" w:rsidP="00EB2EE5">
            <w:pPr>
              <w:rPr>
                <w:rFonts w:asciiTheme="minorHAnsi" w:hAnsiTheme="minorHAnsi" w:cstheme="minorHAnsi"/>
                <w:sz w:val="22"/>
                <w:szCs w:val="22"/>
              </w:rPr>
            </w:pPr>
          </w:p>
        </w:tc>
        <w:tc>
          <w:tcPr>
            <w:tcW w:w="1532" w:type="dxa"/>
          </w:tcPr>
          <w:p w14:paraId="1869D4D4" w14:textId="77777777" w:rsidR="006F42E0" w:rsidRPr="00912D2F" w:rsidRDefault="006F42E0" w:rsidP="00EB2EE5">
            <w:pPr>
              <w:rPr>
                <w:rFonts w:asciiTheme="minorHAnsi" w:hAnsiTheme="minorHAnsi" w:cstheme="minorHAnsi"/>
                <w:sz w:val="22"/>
                <w:szCs w:val="22"/>
              </w:rPr>
            </w:pPr>
          </w:p>
        </w:tc>
      </w:tr>
      <w:tr w:rsidR="00B91AC8" w:rsidRPr="00136E13" w14:paraId="26214139" w14:textId="77777777" w:rsidTr="00B91AC8">
        <w:tc>
          <w:tcPr>
            <w:tcW w:w="753" w:type="dxa"/>
          </w:tcPr>
          <w:p w14:paraId="5FA27134" w14:textId="786890EC"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9</w:t>
            </w:r>
          </w:p>
        </w:tc>
        <w:tc>
          <w:tcPr>
            <w:tcW w:w="3278" w:type="dxa"/>
          </w:tcPr>
          <w:p w14:paraId="75DDBE77" w14:textId="76F729AB" w:rsidR="006F42E0" w:rsidRPr="00912D2F" w:rsidRDefault="00985D86"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 xml:space="preserve">11TR Duct able </w:t>
            </w:r>
            <w:r w:rsidR="00B91AC8" w:rsidRPr="00912D2F">
              <w:rPr>
                <w:rFonts w:asciiTheme="minorHAnsi" w:hAnsiTheme="minorHAnsi" w:cstheme="minorHAnsi"/>
                <w:color w:val="000000" w:themeColor="text1"/>
                <w:sz w:val="22"/>
                <w:szCs w:val="22"/>
              </w:rPr>
              <w:t>(5.5 +5.5 *13 nos.)</w:t>
            </w:r>
          </w:p>
        </w:tc>
        <w:tc>
          <w:tcPr>
            <w:tcW w:w="1027" w:type="dxa"/>
          </w:tcPr>
          <w:p w14:paraId="56E0CE9E" w14:textId="226E4FF5" w:rsidR="006F42E0" w:rsidRPr="00912D2F" w:rsidRDefault="00985D86" w:rsidP="00EB2EE5">
            <w:pPr>
              <w:jc w:val="center"/>
              <w:rPr>
                <w:rFonts w:asciiTheme="minorHAnsi" w:hAnsiTheme="minorHAnsi" w:cstheme="minorHAnsi"/>
                <w:sz w:val="22"/>
                <w:szCs w:val="22"/>
              </w:rPr>
            </w:pPr>
            <w:r w:rsidRPr="00912D2F">
              <w:rPr>
                <w:rFonts w:asciiTheme="minorHAnsi" w:hAnsiTheme="minorHAnsi" w:cstheme="minorHAnsi"/>
                <w:sz w:val="22"/>
                <w:szCs w:val="22"/>
              </w:rPr>
              <w:t>13</w:t>
            </w:r>
          </w:p>
        </w:tc>
        <w:tc>
          <w:tcPr>
            <w:tcW w:w="1092" w:type="dxa"/>
          </w:tcPr>
          <w:p w14:paraId="0963791D" w14:textId="77777777" w:rsidR="006F42E0" w:rsidRPr="00912D2F" w:rsidRDefault="006F42E0" w:rsidP="00EB2EE5">
            <w:pPr>
              <w:rPr>
                <w:rFonts w:asciiTheme="minorHAnsi" w:hAnsiTheme="minorHAnsi" w:cstheme="minorHAnsi"/>
                <w:sz w:val="22"/>
                <w:szCs w:val="22"/>
              </w:rPr>
            </w:pPr>
          </w:p>
        </w:tc>
        <w:tc>
          <w:tcPr>
            <w:tcW w:w="2182" w:type="dxa"/>
          </w:tcPr>
          <w:p w14:paraId="482A0EB9" w14:textId="77777777" w:rsidR="006F42E0" w:rsidRPr="00912D2F" w:rsidRDefault="006F42E0" w:rsidP="00EB2EE5">
            <w:pPr>
              <w:rPr>
                <w:rFonts w:asciiTheme="minorHAnsi" w:hAnsiTheme="minorHAnsi" w:cstheme="minorHAnsi"/>
                <w:sz w:val="22"/>
                <w:szCs w:val="22"/>
              </w:rPr>
            </w:pPr>
          </w:p>
        </w:tc>
        <w:tc>
          <w:tcPr>
            <w:tcW w:w="1532" w:type="dxa"/>
          </w:tcPr>
          <w:p w14:paraId="1083AA19" w14:textId="77777777" w:rsidR="006F42E0" w:rsidRPr="00912D2F" w:rsidRDefault="006F42E0" w:rsidP="00EB2EE5">
            <w:pPr>
              <w:rPr>
                <w:rFonts w:asciiTheme="minorHAnsi" w:hAnsiTheme="minorHAnsi" w:cstheme="minorHAnsi"/>
                <w:sz w:val="22"/>
                <w:szCs w:val="22"/>
              </w:rPr>
            </w:pPr>
          </w:p>
        </w:tc>
      </w:tr>
      <w:tr w:rsidR="00B91AC8" w:rsidRPr="00136E13" w14:paraId="786CF4CF" w14:textId="77777777" w:rsidTr="00B91AC8">
        <w:tc>
          <w:tcPr>
            <w:tcW w:w="753" w:type="dxa"/>
          </w:tcPr>
          <w:p w14:paraId="0BF01846" w14:textId="77777777" w:rsidR="006F42E0" w:rsidRPr="00912D2F" w:rsidRDefault="006F42E0" w:rsidP="00EB2EE5">
            <w:pPr>
              <w:rPr>
                <w:rFonts w:asciiTheme="minorHAnsi" w:hAnsiTheme="minorHAnsi" w:cstheme="minorHAnsi"/>
                <w:sz w:val="22"/>
                <w:szCs w:val="22"/>
              </w:rPr>
            </w:pPr>
          </w:p>
        </w:tc>
        <w:tc>
          <w:tcPr>
            <w:tcW w:w="3278" w:type="dxa"/>
          </w:tcPr>
          <w:p w14:paraId="14DFECCE" w14:textId="06B1DAC2" w:rsidR="006F42E0" w:rsidRPr="00912D2F" w:rsidRDefault="00B91AC8" w:rsidP="00EB2EE5">
            <w:pPr>
              <w:rPr>
                <w:rFonts w:asciiTheme="minorHAnsi" w:hAnsiTheme="minorHAnsi" w:cstheme="minorHAnsi"/>
                <w:b/>
                <w:bCs/>
                <w:color w:val="000000" w:themeColor="text1"/>
                <w:sz w:val="22"/>
                <w:szCs w:val="22"/>
              </w:rPr>
            </w:pPr>
            <w:r w:rsidRPr="00912D2F">
              <w:rPr>
                <w:rFonts w:asciiTheme="minorHAnsi" w:hAnsiTheme="minorHAnsi" w:cstheme="minorHAnsi"/>
                <w:b/>
                <w:bCs/>
                <w:color w:val="000000" w:themeColor="text1"/>
                <w:sz w:val="22"/>
                <w:szCs w:val="22"/>
              </w:rPr>
              <w:t xml:space="preserve">Total </w:t>
            </w:r>
          </w:p>
        </w:tc>
        <w:tc>
          <w:tcPr>
            <w:tcW w:w="1027" w:type="dxa"/>
          </w:tcPr>
          <w:p w14:paraId="6D8C573A" w14:textId="0C7D148A" w:rsidR="006F42E0" w:rsidRPr="00912D2F" w:rsidRDefault="00B91AC8" w:rsidP="00EB2EE5">
            <w:pPr>
              <w:jc w:val="center"/>
              <w:rPr>
                <w:rFonts w:asciiTheme="minorHAnsi" w:hAnsiTheme="minorHAnsi" w:cstheme="minorHAnsi"/>
                <w:b/>
                <w:bCs/>
                <w:sz w:val="22"/>
                <w:szCs w:val="22"/>
              </w:rPr>
            </w:pPr>
            <w:r w:rsidRPr="00912D2F">
              <w:rPr>
                <w:rFonts w:asciiTheme="minorHAnsi" w:hAnsiTheme="minorHAnsi" w:cstheme="minorHAnsi"/>
                <w:b/>
                <w:bCs/>
                <w:sz w:val="22"/>
                <w:szCs w:val="22"/>
              </w:rPr>
              <w:t>357</w:t>
            </w:r>
          </w:p>
        </w:tc>
        <w:tc>
          <w:tcPr>
            <w:tcW w:w="1092" w:type="dxa"/>
          </w:tcPr>
          <w:p w14:paraId="3BFB3558" w14:textId="77777777" w:rsidR="006F42E0" w:rsidRPr="00912D2F" w:rsidRDefault="006F42E0" w:rsidP="00EB2EE5">
            <w:pPr>
              <w:rPr>
                <w:rFonts w:asciiTheme="minorHAnsi" w:hAnsiTheme="minorHAnsi" w:cstheme="minorHAnsi"/>
                <w:sz w:val="22"/>
                <w:szCs w:val="22"/>
              </w:rPr>
            </w:pPr>
          </w:p>
        </w:tc>
        <w:tc>
          <w:tcPr>
            <w:tcW w:w="2182" w:type="dxa"/>
          </w:tcPr>
          <w:p w14:paraId="2F3A52C0" w14:textId="77777777" w:rsidR="006F42E0" w:rsidRPr="00912D2F" w:rsidRDefault="006F42E0" w:rsidP="00EB2EE5">
            <w:pPr>
              <w:rPr>
                <w:rFonts w:asciiTheme="minorHAnsi" w:hAnsiTheme="minorHAnsi" w:cstheme="minorHAnsi"/>
                <w:sz w:val="22"/>
                <w:szCs w:val="22"/>
              </w:rPr>
            </w:pPr>
          </w:p>
        </w:tc>
        <w:tc>
          <w:tcPr>
            <w:tcW w:w="1532" w:type="dxa"/>
          </w:tcPr>
          <w:p w14:paraId="6B856B29" w14:textId="77777777" w:rsidR="006F42E0" w:rsidRPr="00912D2F" w:rsidRDefault="006F42E0" w:rsidP="00EB2EE5">
            <w:pPr>
              <w:rPr>
                <w:rFonts w:asciiTheme="minorHAnsi" w:hAnsiTheme="minorHAnsi" w:cstheme="minorHAnsi"/>
                <w:sz w:val="22"/>
                <w:szCs w:val="22"/>
              </w:rPr>
            </w:pPr>
          </w:p>
        </w:tc>
      </w:tr>
      <w:tr w:rsidR="00985D86" w:rsidRPr="00136E13" w14:paraId="151208E1" w14:textId="77777777" w:rsidTr="00B91AC8">
        <w:tc>
          <w:tcPr>
            <w:tcW w:w="753" w:type="dxa"/>
          </w:tcPr>
          <w:p w14:paraId="4F65AEDB" w14:textId="3589B4F8" w:rsidR="006F42E0" w:rsidRPr="00912D2F" w:rsidRDefault="006F42E0" w:rsidP="00EB2EE5">
            <w:pPr>
              <w:rPr>
                <w:rFonts w:asciiTheme="minorHAnsi" w:hAnsiTheme="minorHAnsi" w:cstheme="minorHAnsi"/>
                <w:sz w:val="22"/>
                <w:szCs w:val="22"/>
              </w:rPr>
            </w:pPr>
          </w:p>
        </w:tc>
        <w:tc>
          <w:tcPr>
            <w:tcW w:w="3278" w:type="dxa"/>
          </w:tcPr>
          <w:p w14:paraId="0AF1F5C8" w14:textId="77777777" w:rsidR="006F42E0" w:rsidRPr="00912D2F" w:rsidRDefault="006F42E0" w:rsidP="00EB2EE5">
            <w:pPr>
              <w:rPr>
                <w:rFonts w:asciiTheme="minorHAnsi" w:hAnsiTheme="minorHAnsi" w:cstheme="minorHAnsi"/>
                <w:color w:val="000000" w:themeColor="text1"/>
                <w:sz w:val="22"/>
                <w:szCs w:val="22"/>
              </w:rPr>
            </w:pPr>
          </w:p>
        </w:tc>
        <w:tc>
          <w:tcPr>
            <w:tcW w:w="1027" w:type="dxa"/>
          </w:tcPr>
          <w:p w14:paraId="7F6EB48C" w14:textId="77777777" w:rsidR="006F42E0" w:rsidRPr="00912D2F" w:rsidRDefault="006F42E0" w:rsidP="00EB2EE5">
            <w:pPr>
              <w:jc w:val="center"/>
              <w:rPr>
                <w:rFonts w:asciiTheme="minorHAnsi" w:hAnsiTheme="minorHAnsi" w:cstheme="minorHAnsi"/>
                <w:sz w:val="22"/>
                <w:szCs w:val="22"/>
              </w:rPr>
            </w:pPr>
          </w:p>
        </w:tc>
        <w:tc>
          <w:tcPr>
            <w:tcW w:w="1092" w:type="dxa"/>
          </w:tcPr>
          <w:p w14:paraId="55115638" w14:textId="77777777" w:rsidR="006F42E0" w:rsidRPr="00912D2F" w:rsidRDefault="006F42E0" w:rsidP="00EB2EE5">
            <w:pPr>
              <w:rPr>
                <w:rFonts w:asciiTheme="minorHAnsi" w:hAnsiTheme="minorHAnsi" w:cstheme="minorHAnsi"/>
                <w:sz w:val="22"/>
                <w:szCs w:val="22"/>
              </w:rPr>
            </w:pPr>
          </w:p>
        </w:tc>
        <w:tc>
          <w:tcPr>
            <w:tcW w:w="2182" w:type="dxa"/>
          </w:tcPr>
          <w:p w14:paraId="152589D3" w14:textId="77777777" w:rsidR="006F42E0" w:rsidRPr="00912D2F" w:rsidRDefault="006F42E0" w:rsidP="00EB2EE5">
            <w:pPr>
              <w:rPr>
                <w:rFonts w:asciiTheme="minorHAnsi" w:hAnsiTheme="minorHAnsi" w:cstheme="minorHAnsi"/>
                <w:sz w:val="22"/>
                <w:szCs w:val="22"/>
              </w:rPr>
            </w:pPr>
            <w:r w:rsidRPr="00912D2F">
              <w:rPr>
                <w:rFonts w:asciiTheme="minorHAnsi" w:hAnsiTheme="minorHAnsi" w:cstheme="minorHAnsi"/>
                <w:sz w:val="22"/>
                <w:szCs w:val="22"/>
              </w:rPr>
              <w:t>Total</w:t>
            </w:r>
          </w:p>
        </w:tc>
        <w:tc>
          <w:tcPr>
            <w:tcW w:w="1532" w:type="dxa"/>
          </w:tcPr>
          <w:p w14:paraId="5C251135" w14:textId="77777777" w:rsidR="006F42E0" w:rsidRPr="00912D2F" w:rsidRDefault="006F42E0" w:rsidP="00EB2EE5">
            <w:pPr>
              <w:rPr>
                <w:rFonts w:asciiTheme="minorHAnsi" w:hAnsiTheme="minorHAnsi" w:cstheme="minorHAnsi"/>
                <w:sz w:val="22"/>
                <w:szCs w:val="22"/>
              </w:rPr>
            </w:pPr>
          </w:p>
        </w:tc>
      </w:tr>
      <w:tr w:rsidR="00985D86" w:rsidRPr="00136E13" w14:paraId="38511585" w14:textId="77777777" w:rsidTr="00B91AC8">
        <w:tc>
          <w:tcPr>
            <w:tcW w:w="753" w:type="dxa"/>
          </w:tcPr>
          <w:p w14:paraId="6FEB656B" w14:textId="7EF068D4" w:rsidR="006F42E0" w:rsidRPr="00912D2F" w:rsidRDefault="006F42E0" w:rsidP="00EB2EE5">
            <w:pPr>
              <w:rPr>
                <w:rFonts w:asciiTheme="minorHAnsi" w:hAnsiTheme="minorHAnsi" w:cstheme="minorHAnsi"/>
                <w:sz w:val="22"/>
                <w:szCs w:val="22"/>
              </w:rPr>
            </w:pPr>
          </w:p>
        </w:tc>
        <w:tc>
          <w:tcPr>
            <w:tcW w:w="3278" w:type="dxa"/>
          </w:tcPr>
          <w:p w14:paraId="349EB73A" w14:textId="77777777" w:rsidR="006F42E0" w:rsidRPr="00912D2F" w:rsidRDefault="006F42E0" w:rsidP="00EB2EE5">
            <w:pPr>
              <w:rPr>
                <w:rFonts w:asciiTheme="minorHAnsi" w:hAnsiTheme="minorHAnsi" w:cstheme="minorHAnsi"/>
                <w:color w:val="000000" w:themeColor="text1"/>
                <w:sz w:val="22"/>
                <w:szCs w:val="22"/>
              </w:rPr>
            </w:pPr>
          </w:p>
        </w:tc>
        <w:tc>
          <w:tcPr>
            <w:tcW w:w="1027" w:type="dxa"/>
          </w:tcPr>
          <w:p w14:paraId="47E80190" w14:textId="77777777" w:rsidR="006F42E0" w:rsidRPr="00912D2F" w:rsidRDefault="006F42E0" w:rsidP="00EB2EE5">
            <w:pPr>
              <w:jc w:val="center"/>
              <w:rPr>
                <w:rFonts w:asciiTheme="minorHAnsi" w:hAnsiTheme="minorHAnsi" w:cstheme="minorHAnsi"/>
                <w:sz w:val="22"/>
                <w:szCs w:val="22"/>
              </w:rPr>
            </w:pPr>
          </w:p>
        </w:tc>
        <w:tc>
          <w:tcPr>
            <w:tcW w:w="1092" w:type="dxa"/>
          </w:tcPr>
          <w:p w14:paraId="2A90D4D2" w14:textId="77777777" w:rsidR="006F42E0" w:rsidRPr="00912D2F" w:rsidRDefault="006F42E0" w:rsidP="00EB2EE5">
            <w:pPr>
              <w:rPr>
                <w:rFonts w:asciiTheme="minorHAnsi" w:hAnsiTheme="minorHAnsi" w:cstheme="minorHAnsi"/>
                <w:sz w:val="22"/>
                <w:szCs w:val="22"/>
              </w:rPr>
            </w:pPr>
          </w:p>
        </w:tc>
        <w:tc>
          <w:tcPr>
            <w:tcW w:w="2182" w:type="dxa"/>
          </w:tcPr>
          <w:p w14:paraId="11413829" w14:textId="77777777" w:rsidR="006F42E0" w:rsidRPr="00912D2F" w:rsidRDefault="006F42E0" w:rsidP="00EB2EE5">
            <w:pPr>
              <w:rPr>
                <w:rFonts w:asciiTheme="minorHAnsi" w:hAnsiTheme="minorHAnsi" w:cstheme="minorHAnsi"/>
                <w:sz w:val="22"/>
                <w:szCs w:val="22"/>
              </w:rPr>
            </w:pPr>
            <w:r w:rsidRPr="00912D2F">
              <w:rPr>
                <w:rFonts w:asciiTheme="minorHAnsi" w:hAnsiTheme="minorHAnsi" w:cstheme="minorHAnsi"/>
                <w:sz w:val="22"/>
                <w:szCs w:val="22"/>
              </w:rPr>
              <w:t>GST</w:t>
            </w:r>
          </w:p>
        </w:tc>
        <w:tc>
          <w:tcPr>
            <w:tcW w:w="1532" w:type="dxa"/>
          </w:tcPr>
          <w:p w14:paraId="0E143565" w14:textId="77777777" w:rsidR="006F42E0" w:rsidRPr="00912D2F" w:rsidRDefault="006F42E0" w:rsidP="00EB2EE5">
            <w:pPr>
              <w:rPr>
                <w:rFonts w:asciiTheme="minorHAnsi" w:hAnsiTheme="minorHAnsi" w:cstheme="minorHAnsi"/>
                <w:sz w:val="22"/>
                <w:szCs w:val="22"/>
              </w:rPr>
            </w:pPr>
          </w:p>
        </w:tc>
      </w:tr>
      <w:tr w:rsidR="00985D86" w:rsidRPr="00136E13" w14:paraId="03E47CB4" w14:textId="77777777" w:rsidTr="00B91AC8">
        <w:tc>
          <w:tcPr>
            <w:tcW w:w="753" w:type="dxa"/>
          </w:tcPr>
          <w:p w14:paraId="19B36124" w14:textId="5EEF915D" w:rsidR="006F42E0" w:rsidRPr="00912D2F" w:rsidRDefault="006F42E0" w:rsidP="00EB2EE5">
            <w:pPr>
              <w:rPr>
                <w:rFonts w:asciiTheme="minorHAnsi" w:hAnsiTheme="minorHAnsi" w:cstheme="minorHAnsi"/>
                <w:sz w:val="22"/>
                <w:szCs w:val="22"/>
              </w:rPr>
            </w:pPr>
          </w:p>
        </w:tc>
        <w:tc>
          <w:tcPr>
            <w:tcW w:w="3278" w:type="dxa"/>
          </w:tcPr>
          <w:p w14:paraId="11A2630B" w14:textId="77777777" w:rsidR="006F42E0" w:rsidRPr="00912D2F" w:rsidRDefault="006F42E0" w:rsidP="00EB2EE5">
            <w:pPr>
              <w:rPr>
                <w:rFonts w:asciiTheme="minorHAnsi" w:hAnsiTheme="minorHAnsi" w:cstheme="minorHAnsi"/>
                <w:color w:val="000000" w:themeColor="text1"/>
                <w:sz w:val="22"/>
                <w:szCs w:val="22"/>
              </w:rPr>
            </w:pPr>
          </w:p>
        </w:tc>
        <w:tc>
          <w:tcPr>
            <w:tcW w:w="1027" w:type="dxa"/>
          </w:tcPr>
          <w:p w14:paraId="1DBE62FB" w14:textId="77777777" w:rsidR="006F42E0" w:rsidRPr="00912D2F" w:rsidRDefault="006F42E0" w:rsidP="00EB2EE5">
            <w:pPr>
              <w:jc w:val="center"/>
              <w:rPr>
                <w:rFonts w:asciiTheme="minorHAnsi" w:hAnsiTheme="minorHAnsi" w:cstheme="minorHAnsi"/>
                <w:sz w:val="22"/>
                <w:szCs w:val="22"/>
              </w:rPr>
            </w:pPr>
          </w:p>
        </w:tc>
        <w:tc>
          <w:tcPr>
            <w:tcW w:w="1092" w:type="dxa"/>
          </w:tcPr>
          <w:p w14:paraId="2BE803B0" w14:textId="77777777" w:rsidR="006F42E0" w:rsidRPr="00912D2F" w:rsidRDefault="006F42E0" w:rsidP="00EB2EE5">
            <w:pPr>
              <w:rPr>
                <w:rFonts w:asciiTheme="minorHAnsi" w:hAnsiTheme="minorHAnsi" w:cstheme="minorHAnsi"/>
                <w:sz w:val="22"/>
                <w:szCs w:val="22"/>
              </w:rPr>
            </w:pPr>
          </w:p>
        </w:tc>
        <w:tc>
          <w:tcPr>
            <w:tcW w:w="2182" w:type="dxa"/>
          </w:tcPr>
          <w:p w14:paraId="7EE23BDE" w14:textId="77777777" w:rsidR="006F42E0" w:rsidRPr="00912D2F" w:rsidRDefault="006F42E0" w:rsidP="00EB2EE5">
            <w:pPr>
              <w:rPr>
                <w:rFonts w:asciiTheme="minorHAnsi" w:hAnsiTheme="minorHAnsi" w:cstheme="minorHAnsi"/>
                <w:sz w:val="22"/>
                <w:szCs w:val="22"/>
              </w:rPr>
            </w:pPr>
            <w:r w:rsidRPr="00912D2F">
              <w:rPr>
                <w:rFonts w:asciiTheme="minorHAnsi" w:hAnsiTheme="minorHAnsi" w:cstheme="minorHAnsi"/>
                <w:sz w:val="22"/>
                <w:szCs w:val="22"/>
              </w:rPr>
              <w:t>Total Including GST</w:t>
            </w:r>
          </w:p>
        </w:tc>
        <w:tc>
          <w:tcPr>
            <w:tcW w:w="1532" w:type="dxa"/>
          </w:tcPr>
          <w:p w14:paraId="481FB80C" w14:textId="77777777" w:rsidR="006F42E0" w:rsidRPr="00912D2F" w:rsidRDefault="006F42E0" w:rsidP="00EB2EE5">
            <w:pPr>
              <w:rPr>
                <w:rFonts w:asciiTheme="minorHAnsi" w:hAnsiTheme="minorHAnsi" w:cstheme="minorHAnsi"/>
                <w:sz w:val="22"/>
                <w:szCs w:val="22"/>
              </w:rPr>
            </w:pPr>
          </w:p>
        </w:tc>
      </w:tr>
    </w:tbl>
    <w:p w14:paraId="2FD5EFED" w14:textId="77777777" w:rsidR="00912D2F" w:rsidRDefault="00912D2F" w:rsidP="006F42E0">
      <w:pPr>
        <w:autoSpaceDE w:val="0"/>
        <w:autoSpaceDN w:val="0"/>
        <w:adjustRightInd w:val="0"/>
        <w:jc w:val="both"/>
        <w:rPr>
          <w:rFonts w:asciiTheme="minorHAnsi" w:eastAsia="MalgunGothicRegular" w:hAnsiTheme="minorHAnsi" w:cstheme="minorHAnsi"/>
          <w:sz w:val="22"/>
          <w:szCs w:val="22"/>
        </w:rPr>
      </w:pPr>
    </w:p>
    <w:p w14:paraId="6DBBEF0E" w14:textId="77777777" w:rsidR="003460E8" w:rsidRDefault="003460E8" w:rsidP="006F42E0">
      <w:pPr>
        <w:autoSpaceDE w:val="0"/>
        <w:autoSpaceDN w:val="0"/>
        <w:adjustRightInd w:val="0"/>
        <w:jc w:val="both"/>
        <w:rPr>
          <w:rFonts w:asciiTheme="minorHAnsi" w:eastAsia="MalgunGothicRegular" w:hAnsiTheme="minorHAnsi" w:cstheme="minorHAnsi"/>
          <w:sz w:val="22"/>
          <w:szCs w:val="22"/>
        </w:rPr>
      </w:pPr>
    </w:p>
    <w:p w14:paraId="6D7F18D2" w14:textId="77777777" w:rsidR="003460E8" w:rsidRPr="0005208D" w:rsidRDefault="003460E8" w:rsidP="003460E8">
      <w:pPr>
        <w:tabs>
          <w:tab w:val="left" w:pos="720"/>
        </w:tabs>
        <w:spacing w:before="160"/>
        <w:jc w:val="center"/>
        <w:rPr>
          <w:rFonts w:ascii="Tahoma" w:hAnsi="Tahoma" w:cs="Tahoma"/>
          <w:b/>
          <w:sz w:val="22"/>
          <w:szCs w:val="22"/>
          <w:highlight w:val="yellow"/>
        </w:rPr>
      </w:pPr>
      <w:r w:rsidRPr="0005208D">
        <w:rPr>
          <w:rFonts w:ascii="Tahoma" w:hAnsi="Tahoma" w:cs="Tahoma"/>
          <w:b/>
          <w:sz w:val="22"/>
          <w:szCs w:val="22"/>
        </w:rPr>
        <w:t>Rate contract for only the inverter Models AC Motors and PCB as follows:</w:t>
      </w:r>
    </w:p>
    <w:p w14:paraId="3FE812AC" w14:textId="77777777" w:rsidR="003460E8" w:rsidRPr="00C35215" w:rsidRDefault="003460E8" w:rsidP="003460E8">
      <w:pPr>
        <w:tabs>
          <w:tab w:val="left" w:pos="720"/>
        </w:tabs>
        <w:spacing w:before="160"/>
        <w:rPr>
          <w:rFonts w:ascii="Tahoma" w:hAnsi="Tahoma" w:cs="Tahoma"/>
          <w:b/>
          <w:sz w:val="18"/>
          <w:szCs w:val="18"/>
          <w:highlight w:val="yellow"/>
        </w:rPr>
      </w:pPr>
    </w:p>
    <w:tbl>
      <w:tblPr>
        <w:tblW w:w="0" w:type="auto"/>
        <w:jc w:val="center"/>
        <w:tblLook w:val="04A0" w:firstRow="1" w:lastRow="0" w:firstColumn="1" w:lastColumn="0" w:noHBand="0" w:noVBand="1"/>
      </w:tblPr>
      <w:tblGrid>
        <w:gridCol w:w="805"/>
        <w:gridCol w:w="2520"/>
        <w:gridCol w:w="2818"/>
        <w:gridCol w:w="778"/>
        <w:gridCol w:w="904"/>
        <w:gridCol w:w="1148"/>
      </w:tblGrid>
      <w:tr w:rsidR="003460E8" w:rsidRPr="00C35215" w14:paraId="106BFD0F" w14:textId="77777777" w:rsidTr="002E2017">
        <w:trPr>
          <w:jc w:val="center"/>
        </w:trPr>
        <w:tc>
          <w:tcPr>
            <w:tcW w:w="8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2116FE"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S.No.</w:t>
            </w:r>
          </w:p>
        </w:tc>
        <w:tc>
          <w:tcPr>
            <w:tcW w:w="25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7BE531" w14:textId="77777777" w:rsidR="003460E8" w:rsidRPr="00C35215" w:rsidRDefault="003460E8" w:rsidP="000D5585">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28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145741"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6412E9"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363441"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c>
          <w:tcPr>
            <w:tcW w:w="11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7FA9FC"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 xml:space="preserve">Rate </w:t>
            </w:r>
          </w:p>
          <w:p w14:paraId="74A8F280" w14:textId="77777777" w:rsidR="003460E8" w:rsidRPr="00C35215" w:rsidRDefault="003460E8" w:rsidP="000D5585">
            <w:pPr>
              <w:jc w:val="center"/>
              <w:rPr>
                <w:rFonts w:ascii="Tahoma" w:hAnsi="Tahoma" w:cs="Tahoma"/>
                <w:b/>
                <w:color w:val="000000" w:themeColor="text1"/>
                <w:sz w:val="18"/>
                <w:szCs w:val="18"/>
              </w:rPr>
            </w:pPr>
          </w:p>
        </w:tc>
      </w:tr>
      <w:tr w:rsidR="003460E8" w:rsidRPr="00C35215" w14:paraId="00FEFFDC"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19D7D2F0" w14:textId="77777777" w:rsidR="003460E8" w:rsidRPr="00CC5356" w:rsidRDefault="003460E8" w:rsidP="000D558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2520" w:type="dxa"/>
            <w:tcBorders>
              <w:top w:val="single" w:sz="4" w:space="0" w:color="auto"/>
              <w:left w:val="single" w:sz="4" w:space="0" w:color="auto"/>
              <w:bottom w:val="single" w:sz="4" w:space="0" w:color="auto"/>
              <w:right w:val="single" w:sz="4" w:space="0" w:color="auto"/>
            </w:tcBorders>
            <w:vAlign w:val="bottom"/>
          </w:tcPr>
          <w:p w14:paraId="07C3F44B"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2818" w:type="dxa"/>
            <w:tcBorders>
              <w:top w:val="single" w:sz="4" w:space="0" w:color="auto"/>
              <w:left w:val="single" w:sz="4" w:space="0" w:color="auto"/>
              <w:bottom w:val="single" w:sz="4" w:space="0" w:color="auto"/>
              <w:right w:val="single" w:sz="4" w:space="0" w:color="auto"/>
            </w:tcBorders>
            <w:vAlign w:val="bottom"/>
          </w:tcPr>
          <w:p w14:paraId="037F9015"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4FC716E5" w14:textId="77777777" w:rsidR="003460E8" w:rsidRPr="00CC5356" w:rsidRDefault="003460E8" w:rsidP="000D558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23C641E9" w14:textId="77777777" w:rsidR="003460E8" w:rsidRPr="00CC5356" w:rsidRDefault="003460E8" w:rsidP="000D5585">
            <w:pPr>
              <w:jc w:val="center"/>
              <w:rPr>
                <w:rFonts w:asciiTheme="minorHAnsi" w:hAnsiTheme="minorHAnsi" w:cstheme="minorHAnsi"/>
                <w:sz w:val="18"/>
                <w:szCs w:val="18"/>
              </w:rPr>
            </w:pPr>
          </w:p>
        </w:tc>
        <w:tc>
          <w:tcPr>
            <w:tcW w:w="1148" w:type="dxa"/>
            <w:tcBorders>
              <w:top w:val="single" w:sz="4" w:space="0" w:color="auto"/>
              <w:left w:val="single" w:sz="4" w:space="0" w:color="auto"/>
              <w:bottom w:val="single" w:sz="4" w:space="0" w:color="auto"/>
              <w:right w:val="single" w:sz="4" w:space="0" w:color="auto"/>
            </w:tcBorders>
            <w:vAlign w:val="bottom"/>
          </w:tcPr>
          <w:p w14:paraId="07DB3EA5" w14:textId="77777777" w:rsidR="003460E8" w:rsidRPr="00CC5356" w:rsidRDefault="003460E8" w:rsidP="000D5585">
            <w:pPr>
              <w:jc w:val="center"/>
              <w:rPr>
                <w:rFonts w:asciiTheme="minorHAnsi" w:hAnsiTheme="minorHAnsi" w:cstheme="minorHAnsi"/>
                <w:sz w:val="18"/>
                <w:szCs w:val="18"/>
              </w:rPr>
            </w:pPr>
          </w:p>
        </w:tc>
      </w:tr>
      <w:tr w:rsidR="003460E8" w:rsidRPr="00C35215" w14:paraId="16C5E2D3"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1AA4C13"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520" w:type="dxa"/>
            <w:tcBorders>
              <w:top w:val="single" w:sz="4" w:space="0" w:color="auto"/>
              <w:left w:val="single" w:sz="4" w:space="0" w:color="auto"/>
              <w:bottom w:val="single" w:sz="4" w:space="0" w:color="auto"/>
              <w:right w:val="single" w:sz="4" w:space="0" w:color="auto"/>
            </w:tcBorders>
            <w:vAlign w:val="bottom"/>
          </w:tcPr>
          <w:p w14:paraId="0D3554BD"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2818" w:type="dxa"/>
            <w:tcBorders>
              <w:top w:val="single" w:sz="4" w:space="0" w:color="auto"/>
              <w:left w:val="single" w:sz="4" w:space="0" w:color="auto"/>
              <w:bottom w:val="single" w:sz="4" w:space="0" w:color="auto"/>
              <w:right w:val="single" w:sz="4" w:space="0" w:color="auto"/>
            </w:tcBorders>
            <w:vAlign w:val="bottom"/>
          </w:tcPr>
          <w:p w14:paraId="5200A1D0"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7D4C8984"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C448ECD"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6D27466E" w14:textId="77777777" w:rsidR="003460E8" w:rsidRPr="00CC5356" w:rsidRDefault="003460E8" w:rsidP="000D5585">
            <w:pPr>
              <w:rPr>
                <w:rFonts w:asciiTheme="minorHAnsi" w:hAnsiTheme="minorHAnsi" w:cstheme="minorHAnsi"/>
                <w:sz w:val="18"/>
                <w:szCs w:val="18"/>
              </w:rPr>
            </w:pPr>
          </w:p>
        </w:tc>
      </w:tr>
      <w:tr w:rsidR="003460E8" w:rsidRPr="00C35215" w14:paraId="5983E68A"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409B6BAE"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520" w:type="dxa"/>
            <w:tcBorders>
              <w:top w:val="single" w:sz="4" w:space="0" w:color="auto"/>
              <w:left w:val="single" w:sz="4" w:space="0" w:color="auto"/>
              <w:bottom w:val="single" w:sz="4" w:space="0" w:color="auto"/>
              <w:right w:val="single" w:sz="4" w:space="0" w:color="auto"/>
            </w:tcBorders>
            <w:vAlign w:val="bottom"/>
          </w:tcPr>
          <w:p w14:paraId="257EC070"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2818" w:type="dxa"/>
            <w:tcBorders>
              <w:top w:val="single" w:sz="4" w:space="0" w:color="auto"/>
              <w:left w:val="single" w:sz="4" w:space="0" w:color="auto"/>
              <w:bottom w:val="single" w:sz="4" w:space="0" w:color="auto"/>
              <w:right w:val="single" w:sz="4" w:space="0" w:color="auto"/>
            </w:tcBorders>
            <w:vAlign w:val="bottom"/>
          </w:tcPr>
          <w:p w14:paraId="0AA95472"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1D193F08"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6C93D06C"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7DAFBA1D" w14:textId="77777777" w:rsidR="003460E8" w:rsidRPr="00CC5356" w:rsidRDefault="003460E8" w:rsidP="000D5585">
            <w:pPr>
              <w:rPr>
                <w:rFonts w:asciiTheme="minorHAnsi" w:hAnsiTheme="minorHAnsi" w:cstheme="minorHAnsi"/>
                <w:sz w:val="18"/>
                <w:szCs w:val="18"/>
              </w:rPr>
            </w:pPr>
          </w:p>
        </w:tc>
      </w:tr>
      <w:tr w:rsidR="003460E8" w:rsidRPr="00C35215" w14:paraId="1A59AE5F"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34302DA6"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520" w:type="dxa"/>
            <w:tcBorders>
              <w:top w:val="single" w:sz="4" w:space="0" w:color="auto"/>
              <w:left w:val="single" w:sz="4" w:space="0" w:color="auto"/>
              <w:bottom w:val="single" w:sz="4" w:space="0" w:color="auto"/>
              <w:right w:val="single" w:sz="4" w:space="0" w:color="auto"/>
            </w:tcBorders>
            <w:vAlign w:val="bottom"/>
          </w:tcPr>
          <w:p w14:paraId="37541A43"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2818" w:type="dxa"/>
            <w:tcBorders>
              <w:top w:val="single" w:sz="4" w:space="0" w:color="auto"/>
              <w:left w:val="single" w:sz="4" w:space="0" w:color="auto"/>
              <w:bottom w:val="single" w:sz="4" w:space="0" w:color="auto"/>
              <w:right w:val="single" w:sz="4" w:space="0" w:color="auto"/>
            </w:tcBorders>
            <w:vAlign w:val="bottom"/>
          </w:tcPr>
          <w:p w14:paraId="308057D4"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6B6318A"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6974696"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047BBEF7" w14:textId="77777777" w:rsidR="003460E8" w:rsidRPr="00CC5356" w:rsidRDefault="003460E8" w:rsidP="000D5585">
            <w:pPr>
              <w:jc w:val="right"/>
              <w:rPr>
                <w:rFonts w:asciiTheme="minorHAnsi" w:hAnsiTheme="minorHAnsi" w:cstheme="minorHAnsi"/>
                <w:sz w:val="18"/>
                <w:szCs w:val="18"/>
              </w:rPr>
            </w:pPr>
          </w:p>
        </w:tc>
      </w:tr>
      <w:tr w:rsidR="003460E8" w:rsidRPr="00C35215" w14:paraId="44B12659"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D834587"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520" w:type="dxa"/>
            <w:tcBorders>
              <w:top w:val="single" w:sz="4" w:space="0" w:color="auto"/>
              <w:left w:val="single" w:sz="4" w:space="0" w:color="auto"/>
              <w:bottom w:val="single" w:sz="4" w:space="0" w:color="auto"/>
              <w:right w:val="single" w:sz="4" w:space="0" w:color="auto"/>
            </w:tcBorders>
            <w:vAlign w:val="bottom"/>
          </w:tcPr>
          <w:p w14:paraId="300F5623"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2818" w:type="dxa"/>
            <w:tcBorders>
              <w:top w:val="single" w:sz="4" w:space="0" w:color="auto"/>
              <w:left w:val="single" w:sz="4" w:space="0" w:color="auto"/>
              <w:bottom w:val="single" w:sz="4" w:space="0" w:color="auto"/>
              <w:right w:val="single" w:sz="4" w:space="0" w:color="auto"/>
            </w:tcBorders>
            <w:vAlign w:val="bottom"/>
          </w:tcPr>
          <w:p w14:paraId="57684D90"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77466C7"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2797B57D"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021A440C" w14:textId="77777777" w:rsidR="003460E8" w:rsidRPr="00CC5356" w:rsidRDefault="003460E8" w:rsidP="000D5585">
            <w:pPr>
              <w:jc w:val="right"/>
              <w:rPr>
                <w:rFonts w:asciiTheme="minorHAnsi" w:hAnsiTheme="minorHAnsi" w:cstheme="minorHAnsi"/>
                <w:sz w:val="18"/>
                <w:szCs w:val="18"/>
              </w:rPr>
            </w:pPr>
          </w:p>
        </w:tc>
      </w:tr>
      <w:tr w:rsidR="003460E8" w:rsidRPr="00C35215" w14:paraId="68151E14"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B1901B2" w14:textId="77777777" w:rsidR="003460E8" w:rsidRPr="00CC5356" w:rsidRDefault="003460E8" w:rsidP="000D558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2520" w:type="dxa"/>
            <w:tcBorders>
              <w:top w:val="single" w:sz="4" w:space="0" w:color="auto"/>
              <w:left w:val="single" w:sz="4" w:space="0" w:color="auto"/>
              <w:bottom w:val="single" w:sz="4" w:space="0" w:color="auto"/>
              <w:right w:val="single" w:sz="4" w:space="0" w:color="auto"/>
            </w:tcBorders>
            <w:vAlign w:val="bottom"/>
          </w:tcPr>
          <w:p w14:paraId="6962E094"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2818" w:type="dxa"/>
            <w:tcBorders>
              <w:top w:val="single" w:sz="4" w:space="0" w:color="auto"/>
              <w:left w:val="single" w:sz="4" w:space="0" w:color="auto"/>
              <w:bottom w:val="single" w:sz="4" w:space="0" w:color="auto"/>
              <w:right w:val="single" w:sz="4" w:space="0" w:color="auto"/>
            </w:tcBorders>
            <w:vAlign w:val="bottom"/>
          </w:tcPr>
          <w:p w14:paraId="114E8295"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0BF4486D" w14:textId="77777777" w:rsidR="003460E8" w:rsidRPr="00CC5356" w:rsidRDefault="003460E8" w:rsidP="000D558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358B3D36" w14:textId="77777777" w:rsidR="003460E8" w:rsidRPr="00CC5356" w:rsidRDefault="003460E8" w:rsidP="000D5585">
            <w:pPr>
              <w:jc w:val="center"/>
              <w:rPr>
                <w:rFonts w:asciiTheme="minorHAnsi" w:hAnsiTheme="minorHAnsi" w:cstheme="minorHAnsi"/>
                <w:sz w:val="18"/>
                <w:szCs w:val="18"/>
              </w:rPr>
            </w:pPr>
          </w:p>
        </w:tc>
        <w:tc>
          <w:tcPr>
            <w:tcW w:w="1148" w:type="dxa"/>
            <w:tcBorders>
              <w:top w:val="single" w:sz="4" w:space="0" w:color="auto"/>
              <w:left w:val="single" w:sz="4" w:space="0" w:color="auto"/>
              <w:bottom w:val="single" w:sz="4" w:space="0" w:color="auto"/>
              <w:right w:val="single" w:sz="4" w:space="0" w:color="auto"/>
            </w:tcBorders>
            <w:vAlign w:val="bottom"/>
          </w:tcPr>
          <w:p w14:paraId="39B822A0" w14:textId="77777777" w:rsidR="003460E8" w:rsidRPr="00CC5356" w:rsidRDefault="003460E8" w:rsidP="000D5585">
            <w:pPr>
              <w:jc w:val="right"/>
              <w:rPr>
                <w:rFonts w:asciiTheme="minorHAnsi" w:hAnsiTheme="minorHAnsi" w:cstheme="minorHAnsi"/>
                <w:sz w:val="18"/>
                <w:szCs w:val="18"/>
              </w:rPr>
            </w:pPr>
          </w:p>
        </w:tc>
      </w:tr>
      <w:tr w:rsidR="003460E8" w:rsidRPr="00C35215" w14:paraId="4E60F7F8"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0D2FC9D3"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520" w:type="dxa"/>
            <w:tcBorders>
              <w:top w:val="single" w:sz="4" w:space="0" w:color="auto"/>
              <w:left w:val="single" w:sz="4" w:space="0" w:color="auto"/>
              <w:bottom w:val="single" w:sz="4" w:space="0" w:color="auto"/>
              <w:right w:val="single" w:sz="4" w:space="0" w:color="auto"/>
            </w:tcBorders>
            <w:vAlign w:val="bottom"/>
          </w:tcPr>
          <w:p w14:paraId="7D5E4DFC"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2818" w:type="dxa"/>
            <w:tcBorders>
              <w:top w:val="single" w:sz="4" w:space="0" w:color="auto"/>
              <w:left w:val="single" w:sz="4" w:space="0" w:color="auto"/>
              <w:bottom w:val="single" w:sz="4" w:space="0" w:color="auto"/>
              <w:right w:val="single" w:sz="4" w:space="0" w:color="auto"/>
            </w:tcBorders>
            <w:vAlign w:val="bottom"/>
          </w:tcPr>
          <w:p w14:paraId="25E2AE71"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044ADC21"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6EB7E82"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5361149F" w14:textId="77777777" w:rsidR="003460E8" w:rsidRPr="00CC5356" w:rsidRDefault="003460E8" w:rsidP="000D5585">
            <w:pPr>
              <w:jc w:val="right"/>
              <w:rPr>
                <w:rFonts w:asciiTheme="minorHAnsi" w:hAnsiTheme="minorHAnsi" w:cstheme="minorHAnsi"/>
                <w:sz w:val="18"/>
                <w:szCs w:val="18"/>
              </w:rPr>
            </w:pPr>
          </w:p>
        </w:tc>
      </w:tr>
      <w:tr w:rsidR="003460E8" w:rsidRPr="00C35215" w14:paraId="22E89E3E"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915C79F"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520" w:type="dxa"/>
            <w:tcBorders>
              <w:top w:val="single" w:sz="4" w:space="0" w:color="auto"/>
              <w:left w:val="single" w:sz="4" w:space="0" w:color="auto"/>
              <w:bottom w:val="single" w:sz="4" w:space="0" w:color="auto"/>
              <w:right w:val="single" w:sz="4" w:space="0" w:color="auto"/>
            </w:tcBorders>
            <w:vAlign w:val="bottom"/>
          </w:tcPr>
          <w:p w14:paraId="5398197E"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2818" w:type="dxa"/>
            <w:tcBorders>
              <w:top w:val="single" w:sz="4" w:space="0" w:color="auto"/>
              <w:left w:val="single" w:sz="4" w:space="0" w:color="auto"/>
              <w:bottom w:val="single" w:sz="4" w:space="0" w:color="auto"/>
              <w:right w:val="single" w:sz="4" w:space="0" w:color="auto"/>
            </w:tcBorders>
            <w:vAlign w:val="bottom"/>
          </w:tcPr>
          <w:p w14:paraId="0D16E4FF"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425BC588"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5B5C367"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39162DD2" w14:textId="77777777" w:rsidR="003460E8" w:rsidRPr="00CC5356" w:rsidRDefault="003460E8" w:rsidP="000D5585">
            <w:pPr>
              <w:jc w:val="right"/>
              <w:rPr>
                <w:rFonts w:asciiTheme="minorHAnsi" w:hAnsiTheme="minorHAnsi" w:cstheme="minorHAnsi"/>
                <w:sz w:val="18"/>
                <w:szCs w:val="18"/>
              </w:rPr>
            </w:pPr>
          </w:p>
        </w:tc>
      </w:tr>
      <w:tr w:rsidR="003460E8" w:rsidRPr="00C35215" w14:paraId="6ECD3756"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10B78E7"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520" w:type="dxa"/>
            <w:tcBorders>
              <w:top w:val="single" w:sz="4" w:space="0" w:color="auto"/>
              <w:left w:val="single" w:sz="4" w:space="0" w:color="auto"/>
              <w:bottom w:val="single" w:sz="4" w:space="0" w:color="auto"/>
              <w:right w:val="single" w:sz="4" w:space="0" w:color="auto"/>
            </w:tcBorders>
            <w:vAlign w:val="bottom"/>
          </w:tcPr>
          <w:p w14:paraId="402A2197"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2818" w:type="dxa"/>
            <w:tcBorders>
              <w:top w:val="single" w:sz="4" w:space="0" w:color="auto"/>
              <w:left w:val="single" w:sz="4" w:space="0" w:color="auto"/>
              <w:bottom w:val="single" w:sz="4" w:space="0" w:color="auto"/>
              <w:right w:val="single" w:sz="4" w:space="0" w:color="auto"/>
            </w:tcBorders>
            <w:vAlign w:val="bottom"/>
          </w:tcPr>
          <w:p w14:paraId="2B57785F"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5B1982C"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927AAA6"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21CA73E7" w14:textId="77777777" w:rsidR="003460E8" w:rsidRPr="00CC5356" w:rsidRDefault="003460E8" w:rsidP="000D5585">
            <w:pPr>
              <w:jc w:val="right"/>
              <w:rPr>
                <w:rFonts w:asciiTheme="minorHAnsi" w:hAnsiTheme="minorHAnsi" w:cstheme="minorHAnsi"/>
                <w:sz w:val="18"/>
                <w:szCs w:val="18"/>
              </w:rPr>
            </w:pPr>
          </w:p>
        </w:tc>
      </w:tr>
      <w:tr w:rsidR="003460E8" w:rsidRPr="00C35215" w14:paraId="7B7A94D6"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1D0D6F3"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520" w:type="dxa"/>
            <w:tcBorders>
              <w:top w:val="single" w:sz="4" w:space="0" w:color="auto"/>
              <w:left w:val="single" w:sz="4" w:space="0" w:color="auto"/>
              <w:bottom w:val="single" w:sz="4" w:space="0" w:color="auto"/>
              <w:right w:val="single" w:sz="4" w:space="0" w:color="auto"/>
            </w:tcBorders>
            <w:vAlign w:val="bottom"/>
          </w:tcPr>
          <w:p w14:paraId="53D31A18"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2818" w:type="dxa"/>
            <w:tcBorders>
              <w:top w:val="single" w:sz="4" w:space="0" w:color="auto"/>
              <w:left w:val="single" w:sz="4" w:space="0" w:color="auto"/>
              <w:bottom w:val="single" w:sz="4" w:space="0" w:color="auto"/>
              <w:right w:val="single" w:sz="4" w:space="0" w:color="auto"/>
            </w:tcBorders>
            <w:vAlign w:val="bottom"/>
          </w:tcPr>
          <w:p w14:paraId="649CE12F"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7177B970"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911F713"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61405144" w14:textId="77777777" w:rsidR="003460E8" w:rsidRPr="00CC5356" w:rsidRDefault="003460E8" w:rsidP="000D5585">
            <w:pPr>
              <w:jc w:val="right"/>
              <w:rPr>
                <w:rFonts w:asciiTheme="minorHAnsi" w:hAnsiTheme="minorHAnsi" w:cstheme="minorHAnsi"/>
                <w:sz w:val="18"/>
                <w:szCs w:val="18"/>
              </w:rPr>
            </w:pPr>
          </w:p>
        </w:tc>
      </w:tr>
      <w:tr w:rsidR="002E2017" w:rsidRPr="00C35215" w14:paraId="080360BE"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6668850" w14:textId="7E401AE0" w:rsidR="002E2017" w:rsidRPr="002E2017" w:rsidRDefault="002E2017" w:rsidP="000D5585">
            <w:pPr>
              <w:jc w:val="center"/>
              <w:rPr>
                <w:rFonts w:asciiTheme="minorHAnsi" w:hAnsiTheme="minorHAnsi" w:cstheme="minorHAnsi"/>
                <w:b/>
                <w:bCs/>
                <w:color w:val="000000" w:themeColor="text1"/>
                <w:sz w:val="18"/>
                <w:szCs w:val="18"/>
              </w:rPr>
            </w:pPr>
            <w:r w:rsidRPr="002E2017">
              <w:rPr>
                <w:rFonts w:asciiTheme="minorHAnsi" w:hAnsiTheme="minorHAnsi" w:cstheme="minorHAnsi"/>
                <w:b/>
                <w:bCs/>
                <w:color w:val="000000" w:themeColor="text1"/>
                <w:sz w:val="18"/>
                <w:szCs w:val="18"/>
              </w:rPr>
              <w:t>3.</w:t>
            </w:r>
          </w:p>
        </w:tc>
        <w:tc>
          <w:tcPr>
            <w:tcW w:w="2520" w:type="dxa"/>
            <w:tcBorders>
              <w:top w:val="single" w:sz="4" w:space="0" w:color="auto"/>
              <w:left w:val="single" w:sz="4" w:space="0" w:color="auto"/>
              <w:bottom w:val="single" w:sz="4" w:space="0" w:color="auto"/>
              <w:right w:val="single" w:sz="4" w:space="0" w:color="auto"/>
            </w:tcBorders>
            <w:vAlign w:val="bottom"/>
          </w:tcPr>
          <w:p w14:paraId="46882799" w14:textId="4D0E75B8" w:rsidR="002E2017" w:rsidRPr="002E2017" w:rsidRDefault="002E2017" w:rsidP="000D5585">
            <w:pPr>
              <w:rPr>
                <w:rFonts w:asciiTheme="minorHAnsi" w:hAnsiTheme="minorHAnsi" w:cstheme="minorHAnsi"/>
                <w:b/>
                <w:bCs/>
                <w:sz w:val="18"/>
                <w:szCs w:val="18"/>
              </w:rPr>
            </w:pPr>
            <w:r w:rsidRPr="002E2017">
              <w:rPr>
                <w:rFonts w:asciiTheme="minorHAnsi" w:hAnsiTheme="minorHAnsi" w:cstheme="minorHAnsi"/>
                <w:b/>
                <w:bCs/>
                <w:sz w:val="18"/>
                <w:szCs w:val="18"/>
              </w:rPr>
              <w:t>Paint Work By Spray Machine</w:t>
            </w:r>
          </w:p>
        </w:tc>
        <w:tc>
          <w:tcPr>
            <w:tcW w:w="2818" w:type="dxa"/>
            <w:tcBorders>
              <w:top w:val="single" w:sz="4" w:space="0" w:color="auto"/>
              <w:left w:val="single" w:sz="4" w:space="0" w:color="auto"/>
              <w:bottom w:val="single" w:sz="4" w:space="0" w:color="auto"/>
              <w:right w:val="single" w:sz="4" w:space="0" w:color="auto"/>
            </w:tcBorders>
            <w:vAlign w:val="bottom"/>
          </w:tcPr>
          <w:p w14:paraId="7063FDCF" w14:textId="0CD59643" w:rsidR="002E2017" w:rsidRPr="002E2017" w:rsidRDefault="002E2017" w:rsidP="000D5585">
            <w:pPr>
              <w:rPr>
                <w:rFonts w:asciiTheme="minorHAnsi" w:hAnsiTheme="minorHAnsi" w:cstheme="minorHAnsi"/>
                <w:b/>
                <w:bCs/>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70CD740" w14:textId="77777777" w:rsidR="002E2017" w:rsidRPr="002E2017" w:rsidRDefault="002E2017" w:rsidP="000D5585">
            <w:pPr>
              <w:jc w:val="center"/>
              <w:rPr>
                <w:rFonts w:asciiTheme="minorHAnsi" w:hAnsiTheme="minorHAnsi" w:cstheme="minorHAnsi"/>
                <w:b/>
                <w:bCs/>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52AA7F33" w14:textId="77777777" w:rsidR="002E2017" w:rsidRPr="002E2017" w:rsidRDefault="002E2017" w:rsidP="000D5585">
            <w:pPr>
              <w:jc w:val="center"/>
              <w:rPr>
                <w:rFonts w:asciiTheme="minorHAnsi" w:hAnsiTheme="minorHAnsi" w:cstheme="minorHAnsi"/>
                <w:b/>
                <w:bCs/>
                <w:sz w:val="18"/>
                <w:szCs w:val="18"/>
              </w:rPr>
            </w:pPr>
          </w:p>
        </w:tc>
        <w:tc>
          <w:tcPr>
            <w:tcW w:w="1148" w:type="dxa"/>
            <w:tcBorders>
              <w:top w:val="single" w:sz="4" w:space="0" w:color="auto"/>
              <w:left w:val="single" w:sz="4" w:space="0" w:color="auto"/>
              <w:bottom w:val="single" w:sz="4" w:space="0" w:color="auto"/>
              <w:right w:val="single" w:sz="4" w:space="0" w:color="auto"/>
            </w:tcBorders>
            <w:vAlign w:val="bottom"/>
          </w:tcPr>
          <w:p w14:paraId="71DEB645" w14:textId="77777777" w:rsidR="002E2017" w:rsidRPr="002E2017" w:rsidRDefault="002E2017" w:rsidP="000D5585">
            <w:pPr>
              <w:jc w:val="right"/>
              <w:rPr>
                <w:rFonts w:asciiTheme="minorHAnsi" w:hAnsiTheme="minorHAnsi" w:cstheme="minorHAnsi"/>
                <w:b/>
                <w:bCs/>
                <w:sz w:val="18"/>
                <w:szCs w:val="18"/>
              </w:rPr>
            </w:pPr>
          </w:p>
        </w:tc>
      </w:tr>
      <w:tr w:rsidR="002E2017" w:rsidRPr="00C35215" w14:paraId="1506E379"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4BE92314" w14:textId="1F4263A0" w:rsidR="002E2017" w:rsidRPr="00CC5356" w:rsidRDefault="002E2017" w:rsidP="000D558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A</w:t>
            </w:r>
          </w:p>
        </w:tc>
        <w:tc>
          <w:tcPr>
            <w:tcW w:w="2520" w:type="dxa"/>
            <w:tcBorders>
              <w:top w:val="single" w:sz="4" w:space="0" w:color="auto"/>
              <w:left w:val="single" w:sz="4" w:space="0" w:color="auto"/>
              <w:bottom w:val="single" w:sz="4" w:space="0" w:color="auto"/>
              <w:right w:val="single" w:sz="4" w:space="0" w:color="auto"/>
            </w:tcBorders>
            <w:vAlign w:val="bottom"/>
          </w:tcPr>
          <w:p w14:paraId="49F38FBB" w14:textId="786FEF48"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Outdoor unit Stand </w:t>
            </w:r>
          </w:p>
        </w:tc>
        <w:tc>
          <w:tcPr>
            <w:tcW w:w="2818" w:type="dxa"/>
            <w:tcBorders>
              <w:top w:val="single" w:sz="4" w:space="0" w:color="auto"/>
              <w:left w:val="single" w:sz="4" w:space="0" w:color="auto"/>
              <w:bottom w:val="single" w:sz="4" w:space="0" w:color="auto"/>
              <w:right w:val="single" w:sz="4" w:space="0" w:color="auto"/>
            </w:tcBorders>
            <w:vAlign w:val="bottom"/>
          </w:tcPr>
          <w:p w14:paraId="1FDDCE21" w14:textId="3603EBB0"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Stand Size: 2 x 2 ft, 3 x 3 ft </w:t>
            </w:r>
          </w:p>
        </w:tc>
        <w:tc>
          <w:tcPr>
            <w:tcW w:w="778" w:type="dxa"/>
            <w:tcBorders>
              <w:top w:val="single" w:sz="4" w:space="0" w:color="auto"/>
              <w:left w:val="single" w:sz="4" w:space="0" w:color="auto"/>
              <w:bottom w:val="single" w:sz="4" w:space="0" w:color="auto"/>
              <w:right w:val="single" w:sz="4" w:space="0" w:color="auto"/>
            </w:tcBorders>
            <w:vAlign w:val="bottom"/>
          </w:tcPr>
          <w:p w14:paraId="1B398F9F" w14:textId="2915827C"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A47931E" w14:textId="45C9834B"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76E39CE5" w14:textId="77777777" w:rsidR="002E2017" w:rsidRPr="00CC5356" w:rsidRDefault="002E2017" w:rsidP="000D5585">
            <w:pPr>
              <w:jc w:val="right"/>
              <w:rPr>
                <w:rFonts w:asciiTheme="minorHAnsi" w:hAnsiTheme="minorHAnsi" w:cstheme="minorHAnsi"/>
                <w:sz w:val="18"/>
                <w:szCs w:val="18"/>
              </w:rPr>
            </w:pPr>
          </w:p>
        </w:tc>
      </w:tr>
      <w:tr w:rsidR="002E2017" w:rsidRPr="00C35215" w14:paraId="621888E5" w14:textId="77777777" w:rsidTr="002E2017">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DEB4A97" w14:textId="7B5835EB" w:rsidR="002E2017" w:rsidRPr="00CC5356" w:rsidRDefault="002E2017" w:rsidP="000D558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B</w:t>
            </w:r>
          </w:p>
        </w:tc>
        <w:tc>
          <w:tcPr>
            <w:tcW w:w="2520" w:type="dxa"/>
            <w:tcBorders>
              <w:top w:val="single" w:sz="4" w:space="0" w:color="auto"/>
              <w:left w:val="single" w:sz="4" w:space="0" w:color="auto"/>
              <w:bottom w:val="single" w:sz="4" w:space="0" w:color="auto"/>
              <w:right w:val="single" w:sz="4" w:space="0" w:color="auto"/>
            </w:tcBorders>
            <w:vAlign w:val="bottom"/>
          </w:tcPr>
          <w:p w14:paraId="46996E87" w14:textId="49399796"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Outdoor unit </w:t>
            </w:r>
          </w:p>
        </w:tc>
        <w:tc>
          <w:tcPr>
            <w:tcW w:w="2818" w:type="dxa"/>
            <w:tcBorders>
              <w:top w:val="single" w:sz="4" w:space="0" w:color="auto"/>
              <w:left w:val="single" w:sz="4" w:space="0" w:color="auto"/>
              <w:bottom w:val="single" w:sz="4" w:space="0" w:color="auto"/>
              <w:right w:val="single" w:sz="4" w:space="0" w:color="auto"/>
            </w:tcBorders>
            <w:vAlign w:val="bottom"/>
          </w:tcPr>
          <w:p w14:paraId="07320BA3" w14:textId="058060FD"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1.5,2,5,7.5 and 11 Ton Units </w:t>
            </w:r>
          </w:p>
        </w:tc>
        <w:tc>
          <w:tcPr>
            <w:tcW w:w="778" w:type="dxa"/>
            <w:tcBorders>
              <w:top w:val="single" w:sz="4" w:space="0" w:color="auto"/>
              <w:left w:val="single" w:sz="4" w:space="0" w:color="auto"/>
              <w:bottom w:val="single" w:sz="4" w:space="0" w:color="auto"/>
              <w:right w:val="single" w:sz="4" w:space="0" w:color="auto"/>
            </w:tcBorders>
            <w:vAlign w:val="bottom"/>
          </w:tcPr>
          <w:p w14:paraId="25F5107B" w14:textId="393B87D8"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586153A" w14:textId="7EF2A657"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Nos.</w:t>
            </w:r>
          </w:p>
        </w:tc>
        <w:tc>
          <w:tcPr>
            <w:tcW w:w="1148" w:type="dxa"/>
            <w:tcBorders>
              <w:top w:val="single" w:sz="4" w:space="0" w:color="auto"/>
              <w:left w:val="single" w:sz="4" w:space="0" w:color="auto"/>
              <w:bottom w:val="single" w:sz="4" w:space="0" w:color="auto"/>
              <w:right w:val="single" w:sz="4" w:space="0" w:color="auto"/>
            </w:tcBorders>
            <w:vAlign w:val="bottom"/>
          </w:tcPr>
          <w:p w14:paraId="43E9240B" w14:textId="77777777" w:rsidR="002E2017" w:rsidRPr="00CC5356" w:rsidRDefault="002E2017" w:rsidP="000D5585">
            <w:pPr>
              <w:jc w:val="right"/>
              <w:rPr>
                <w:rFonts w:asciiTheme="minorHAnsi" w:hAnsiTheme="minorHAnsi" w:cstheme="minorHAnsi"/>
                <w:sz w:val="18"/>
                <w:szCs w:val="18"/>
              </w:rPr>
            </w:pPr>
          </w:p>
        </w:tc>
      </w:tr>
      <w:tr w:rsidR="003460E8" w:rsidRPr="00C35215" w14:paraId="087EC357" w14:textId="77777777" w:rsidTr="000D5585">
        <w:trPr>
          <w:trHeight w:val="50"/>
          <w:jc w:val="center"/>
        </w:trPr>
        <w:tc>
          <w:tcPr>
            <w:tcW w:w="8973"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8ACCE9A" w14:textId="77777777" w:rsidR="003460E8" w:rsidRPr="00C35215" w:rsidRDefault="003460E8" w:rsidP="000D5585">
            <w:pPr>
              <w:jc w:val="center"/>
              <w:rPr>
                <w:rFonts w:ascii="Tahoma" w:hAnsi="Tahoma" w:cs="Tahoma"/>
                <w:b/>
                <w:sz w:val="18"/>
                <w:szCs w:val="18"/>
              </w:rPr>
            </w:pPr>
            <w:r w:rsidRPr="00C35215">
              <w:rPr>
                <w:rFonts w:ascii="Tahoma" w:hAnsi="Tahoma" w:cs="Tahoma"/>
                <w:b/>
                <w:sz w:val="18"/>
                <w:szCs w:val="18"/>
              </w:rPr>
              <w:t>GST 18% extra</w:t>
            </w:r>
          </w:p>
        </w:tc>
      </w:tr>
    </w:tbl>
    <w:p w14:paraId="02382F5A" w14:textId="77777777" w:rsidR="003460E8" w:rsidRPr="00CC5356" w:rsidRDefault="003460E8" w:rsidP="003460E8">
      <w:pPr>
        <w:rPr>
          <w:rFonts w:asciiTheme="minorHAnsi" w:hAnsiTheme="minorHAnsi" w:cstheme="minorHAnsi"/>
          <w:bCs/>
          <w:sz w:val="22"/>
          <w:szCs w:val="22"/>
        </w:rPr>
      </w:pPr>
      <w:r w:rsidRPr="00CC5356">
        <w:rPr>
          <w:rFonts w:asciiTheme="minorHAnsi" w:hAnsiTheme="minorHAnsi" w:cstheme="minorHAnsi"/>
          <w:bCs/>
          <w:sz w:val="22"/>
          <w:szCs w:val="22"/>
        </w:rPr>
        <w:t>Excluding the inverter model AC motor and PCB, you can be ready to take every part in AMC as like other Non-Inverter AC models include.</w:t>
      </w:r>
    </w:p>
    <w:p w14:paraId="4D2FFC9C" w14:textId="77777777" w:rsidR="001A6C18" w:rsidRDefault="0028240A" w:rsidP="006F42E0">
      <w:pPr>
        <w:autoSpaceDE w:val="0"/>
        <w:autoSpaceDN w:val="0"/>
        <w:adjustRightInd w:val="0"/>
        <w:jc w:val="both"/>
        <w:rPr>
          <w:rFonts w:asciiTheme="minorHAnsi" w:eastAsia="MalgunGothicRegular" w:hAnsiTheme="minorHAnsi" w:cstheme="minorHAnsi"/>
          <w:sz w:val="22"/>
          <w:szCs w:val="22"/>
        </w:rPr>
      </w:pPr>
      <w:r>
        <w:rPr>
          <w:rFonts w:asciiTheme="minorHAnsi" w:eastAsia="MalgunGothicRegular" w:hAnsiTheme="minorHAnsi" w:cstheme="minorHAnsi"/>
          <w:sz w:val="22"/>
          <w:szCs w:val="22"/>
        </w:rPr>
        <w:t xml:space="preserve"> </w:t>
      </w:r>
    </w:p>
    <w:p w14:paraId="6F90BEC8" w14:textId="76A5AECE" w:rsidR="006F42E0" w:rsidRPr="006F42E0" w:rsidRDefault="006F42E0" w:rsidP="006F42E0">
      <w:pPr>
        <w:autoSpaceDE w:val="0"/>
        <w:autoSpaceDN w:val="0"/>
        <w:adjustRightInd w:val="0"/>
        <w:jc w:val="both"/>
        <w:rPr>
          <w:rFonts w:asciiTheme="minorHAnsi" w:eastAsia="MalgunGothicRegular" w:hAnsiTheme="minorHAnsi" w:cstheme="minorHAnsi"/>
          <w:sz w:val="22"/>
          <w:szCs w:val="22"/>
        </w:rPr>
      </w:pPr>
      <w:r w:rsidRPr="006F42E0">
        <w:rPr>
          <w:rFonts w:asciiTheme="minorHAnsi" w:eastAsia="MalgunGothicRegular" w:hAnsiTheme="minorHAnsi" w:cstheme="minorHAnsi"/>
          <w:sz w:val="22"/>
          <w:szCs w:val="22"/>
        </w:rPr>
        <w:t xml:space="preserve">*Price including cost of material, manpower, taxes, statutory obligations, other chargeable. </w:t>
      </w:r>
    </w:p>
    <w:p w14:paraId="1EF4041B" w14:textId="77777777" w:rsidR="006F42E0" w:rsidRPr="006F42E0" w:rsidRDefault="006F42E0" w:rsidP="00912D2F">
      <w:pPr>
        <w:autoSpaceDE w:val="0"/>
        <w:autoSpaceDN w:val="0"/>
        <w:adjustRightInd w:val="0"/>
        <w:spacing w:line="360" w:lineRule="auto"/>
        <w:jc w:val="both"/>
        <w:rPr>
          <w:rFonts w:asciiTheme="minorHAnsi" w:eastAsia="MalgunGothicRegular" w:hAnsiTheme="minorHAnsi" w:cstheme="minorHAnsi"/>
          <w:sz w:val="22"/>
          <w:szCs w:val="22"/>
        </w:rPr>
      </w:pPr>
    </w:p>
    <w:p w14:paraId="124E469E" w14:textId="77777777" w:rsidR="006F42E0" w:rsidRPr="006F42E0" w:rsidRDefault="006F42E0" w:rsidP="00EA3865">
      <w:pPr>
        <w:pStyle w:val="ListParagraph"/>
        <w:numPr>
          <w:ilvl w:val="0"/>
          <w:numId w:val="1"/>
        </w:numPr>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Taxes like GST shall be clearly mentioned. If nothing is mentioned, these charges shall be deemed included.</w:t>
      </w:r>
    </w:p>
    <w:p w14:paraId="5FF7E7D3"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If the supplier does not have a particular item offered in the tender or a different make is being proposed by him, the same should be highlighted/mentioned, especially by him.</w:t>
      </w:r>
    </w:p>
    <w:p w14:paraId="44856DFB"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The prices should be including all (Packing, forwarding, Transit Insurance, Transportation Loading/unloading, Installation etc.). Loading/unloading up to 50 Mtr. shall be done by the supplier.</w:t>
      </w:r>
    </w:p>
    <w:p w14:paraId="4DD91857"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Bid should be submitted for F.O.R delivery at the destination i.e. The LNM Institute of Information Technology, Gram – Rupa Ki Nangal, Post – Sumel, Via – Jamdoli, Jaipur- 302031</w:t>
      </w:r>
    </w:p>
    <w:p w14:paraId="1C879980"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b/>
          <w:spacing w:val="3"/>
          <w:sz w:val="22"/>
          <w:szCs w:val="22"/>
        </w:rPr>
      </w:pPr>
      <w:r w:rsidRPr="006F42E0">
        <w:rPr>
          <w:rFonts w:asciiTheme="minorHAnsi" w:eastAsia="Arial" w:hAnsiTheme="minorHAnsi" w:cstheme="minorHAnsi"/>
          <w:b/>
          <w:spacing w:val="3"/>
          <w:sz w:val="22"/>
          <w:szCs w:val="22"/>
        </w:rPr>
        <w:t>Bid should be valid for a minimum period of 30 days. The Change in prices shall not be accepted within the validity period.</w:t>
      </w:r>
    </w:p>
    <w:p w14:paraId="19187973"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The LNMIIT reserves the right to reject any quotation(s) without assigning any reasons.</w:t>
      </w:r>
    </w:p>
    <w:p w14:paraId="5AF80239"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Payment terms shall be decided mutually.</w:t>
      </w:r>
    </w:p>
    <w:p w14:paraId="777A2F8D"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There should not be any conflict of interest (Declaration to be submitted by the Vendor).</w:t>
      </w:r>
    </w:p>
    <w:p w14:paraId="257F352D"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Bid should be on the company’s letterhead and should submit their bid in the LNMIIT format only</w:t>
      </w:r>
    </w:p>
    <w:p w14:paraId="1C27CA0E"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Item/Service not supplied by the supplier/service provider should be mentioned separately.</w:t>
      </w:r>
    </w:p>
    <w:p w14:paraId="3D7F323C" w14:textId="77777777" w:rsidR="006F42E0" w:rsidRPr="006F42E0" w:rsidRDefault="006F42E0" w:rsidP="00EA3865">
      <w:pPr>
        <w:pStyle w:val="ListParagraph"/>
        <w:numPr>
          <w:ilvl w:val="0"/>
          <w:numId w:val="1"/>
        </w:numPr>
        <w:spacing w:before="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Vendor should provide a photocopy of the cheque/cancelled cheque while presenting the Invoice to LNMIIT.</w:t>
      </w:r>
    </w:p>
    <w:p w14:paraId="53B6F5A6" w14:textId="77777777" w:rsidR="006F42E0" w:rsidRPr="006F42E0" w:rsidRDefault="006F42E0" w:rsidP="00EA3865">
      <w:pPr>
        <w:pStyle w:val="ListParagraph"/>
        <w:numPr>
          <w:ilvl w:val="0"/>
          <w:numId w:val="1"/>
        </w:numPr>
        <w:spacing w:before="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 xml:space="preserve">Pre-bid meetings and pre-bid site visit can be done before quoting the rate in the tender to clear up any confusion regarding project details, the scope of work, and the solicitation of documents. </w:t>
      </w:r>
    </w:p>
    <w:p w14:paraId="2CFAB095" w14:textId="77777777" w:rsidR="006F42E0" w:rsidRPr="006F42E0" w:rsidRDefault="006F42E0" w:rsidP="006F42E0">
      <w:pPr>
        <w:jc w:val="both"/>
        <w:rPr>
          <w:rFonts w:asciiTheme="minorHAnsi" w:eastAsia="Calibri" w:hAnsiTheme="minorHAnsi" w:cstheme="minorHAnsi"/>
          <w:i/>
          <w:sz w:val="22"/>
          <w:szCs w:val="22"/>
        </w:rPr>
      </w:pPr>
    </w:p>
    <w:p w14:paraId="2854FE5A" w14:textId="77777777" w:rsidR="006F42E0" w:rsidRPr="006F42E0" w:rsidRDefault="006F42E0" w:rsidP="006F42E0">
      <w:pPr>
        <w:jc w:val="both"/>
        <w:rPr>
          <w:rFonts w:asciiTheme="minorHAnsi" w:eastAsia="Calibri" w:hAnsiTheme="minorHAnsi" w:cstheme="minorHAnsi"/>
          <w:i/>
          <w:sz w:val="22"/>
          <w:szCs w:val="22"/>
        </w:rPr>
      </w:pPr>
      <w:r w:rsidRPr="006F42E0">
        <w:rPr>
          <w:rFonts w:asciiTheme="minorHAnsi" w:eastAsia="Calibri" w:hAnsiTheme="minorHAnsi" w:cstheme="minorHAnsi"/>
          <w:i/>
          <w:sz w:val="22"/>
          <w:szCs w:val="22"/>
        </w:rPr>
        <w:t xml:space="preserve">All charges applicable shall be clearly mentioned with the offer. If nothing is mentioned in the offer, the quoted price shall be treated as final, and nothing extra shall be paid extra. </w:t>
      </w:r>
    </w:p>
    <w:p w14:paraId="5FAE7B57" w14:textId="77777777" w:rsidR="006F42E0" w:rsidRPr="006F42E0" w:rsidRDefault="006F42E0" w:rsidP="006F42E0">
      <w:pPr>
        <w:spacing w:before="240" w:after="240"/>
        <w:ind w:left="835" w:hanging="835"/>
        <w:jc w:val="both"/>
        <w:rPr>
          <w:rFonts w:asciiTheme="minorHAnsi" w:eastAsia="Calibri" w:hAnsiTheme="minorHAnsi" w:cstheme="minorHAnsi"/>
          <w:i/>
          <w:sz w:val="22"/>
          <w:szCs w:val="22"/>
        </w:rPr>
      </w:pPr>
    </w:p>
    <w:p w14:paraId="43BE9EBC" w14:textId="77777777" w:rsidR="006F42E0" w:rsidRPr="006F42E0" w:rsidRDefault="006F42E0" w:rsidP="006F42E0">
      <w:pPr>
        <w:autoSpaceDE w:val="0"/>
        <w:autoSpaceDN w:val="0"/>
        <w:adjustRightInd w:val="0"/>
        <w:jc w:val="both"/>
        <w:rPr>
          <w:rFonts w:asciiTheme="minorHAnsi" w:eastAsia="MalgunGothicRegular" w:hAnsiTheme="minorHAnsi" w:cstheme="minorHAnsi"/>
          <w:sz w:val="22"/>
          <w:szCs w:val="22"/>
        </w:rPr>
      </w:pPr>
    </w:p>
    <w:p w14:paraId="02DC5BE1" w14:textId="77777777" w:rsidR="006F42E0" w:rsidRPr="006F42E0" w:rsidRDefault="006F42E0" w:rsidP="006F42E0">
      <w:pPr>
        <w:autoSpaceDE w:val="0"/>
        <w:autoSpaceDN w:val="0"/>
        <w:adjustRightInd w:val="0"/>
        <w:jc w:val="both"/>
        <w:rPr>
          <w:rFonts w:asciiTheme="minorHAnsi" w:hAnsiTheme="minorHAnsi" w:cstheme="minorHAnsi"/>
          <w:b/>
          <w:sz w:val="22"/>
          <w:szCs w:val="22"/>
        </w:rPr>
      </w:pPr>
      <w:r w:rsidRPr="006F42E0">
        <w:rPr>
          <w:rFonts w:asciiTheme="minorHAnsi" w:hAnsiTheme="minorHAnsi" w:cstheme="minorHAnsi"/>
          <w:b/>
          <w:sz w:val="22"/>
          <w:szCs w:val="22"/>
        </w:rPr>
        <w:t>We have read and agree to</w:t>
      </w:r>
      <w:r w:rsidRPr="006F42E0">
        <w:rPr>
          <w:rFonts w:asciiTheme="minorHAnsi" w:hAnsiTheme="minorHAnsi" w:cstheme="minorHAnsi"/>
          <w:b/>
          <w:sz w:val="22"/>
          <w:szCs w:val="22"/>
        </w:rPr>
        <w:tab/>
      </w:r>
      <w:r w:rsidRPr="006F42E0">
        <w:rPr>
          <w:rFonts w:asciiTheme="minorHAnsi" w:hAnsiTheme="minorHAnsi" w:cstheme="minorHAnsi"/>
          <w:b/>
          <w:sz w:val="22"/>
          <w:szCs w:val="22"/>
        </w:rPr>
        <w:tab/>
      </w:r>
      <w:r w:rsidRPr="006F42E0">
        <w:rPr>
          <w:rFonts w:asciiTheme="minorHAnsi" w:hAnsiTheme="minorHAnsi" w:cstheme="minorHAnsi"/>
          <w:b/>
          <w:sz w:val="22"/>
          <w:szCs w:val="22"/>
        </w:rPr>
        <w:tab/>
      </w:r>
      <w:r w:rsidRPr="006F42E0">
        <w:rPr>
          <w:rFonts w:asciiTheme="minorHAnsi" w:hAnsiTheme="minorHAnsi" w:cstheme="minorHAnsi"/>
          <w:b/>
          <w:sz w:val="22"/>
          <w:szCs w:val="22"/>
        </w:rPr>
        <w:tab/>
      </w:r>
      <w:r w:rsidRPr="006F42E0">
        <w:rPr>
          <w:rFonts w:asciiTheme="minorHAnsi" w:hAnsiTheme="minorHAnsi" w:cstheme="minorHAnsi"/>
          <w:b/>
          <w:sz w:val="22"/>
          <w:szCs w:val="22"/>
        </w:rPr>
        <w:tab/>
      </w:r>
    </w:p>
    <w:p w14:paraId="5ABD8873" w14:textId="77777777" w:rsidR="006F42E0" w:rsidRPr="006F42E0" w:rsidRDefault="006F42E0" w:rsidP="006F42E0">
      <w:pPr>
        <w:autoSpaceDE w:val="0"/>
        <w:autoSpaceDN w:val="0"/>
        <w:adjustRightInd w:val="0"/>
        <w:jc w:val="both"/>
        <w:rPr>
          <w:rFonts w:asciiTheme="minorHAnsi" w:hAnsiTheme="minorHAnsi" w:cstheme="minorHAnsi"/>
          <w:sz w:val="22"/>
          <w:szCs w:val="22"/>
        </w:rPr>
      </w:pPr>
      <w:r w:rsidRPr="006F42E0">
        <w:rPr>
          <w:rFonts w:asciiTheme="minorHAnsi" w:hAnsiTheme="minorHAnsi" w:cstheme="minorHAnsi"/>
          <w:sz w:val="22"/>
          <w:szCs w:val="22"/>
        </w:rPr>
        <w:t>1. Terms and conditions of Annual Maintenance Contract</w:t>
      </w:r>
    </w:p>
    <w:p w14:paraId="34288915" w14:textId="77777777" w:rsidR="006F42E0" w:rsidRPr="006F42E0" w:rsidRDefault="006F42E0" w:rsidP="006F42E0">
      <w:pPr>
        <w:autoSpaceDE w:val="0"/>
        <w:autoSpaceDN w:val="0"/>
        <w:adjustRightInd w:val="0"/>
        <w:jc w:val="both"/>
        <w:rPr>
          <w:rFonts w:asciiTheme="minorHAnsi" w:hAnsiTheme="minorHAnsi" w:cstheme="minorHAnsi"/>
          <w:sz w:val="22"/>
          <w:szCs w:val="22"/>
        </w:rPr>
      </w:pPr>
      <w:r w:rsidRPr="006F42E0">
        <w:rPr>
          <w:rFonts w:asciiTheme="minorHAnsi" w:hAnsiTheme="minorHAnsi" w:cstheme="minorHAnsi"/>
          <w:sz w:val="22"/>
          <w:szCs w:val="22"/>
        </w:rPr>
        <w:t>2. Rules pertaining to Job specification.</w:t>
      </w:r>
    </w:p>
    <w:p w14:paraId="121FCB4A"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68C6957F"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25620B25" w14:textId="23D91221" w:rsidR="006F42E0" w:rsidRPr="006F42E0" w:rsidRDefault="006F42E0" w:rsidP="006F42E0">
      <w:pPr>
        <w:autoSpaceDE w:val="0"/>
        <w:autoSpaceDN w:val="0"/>
        <w:adjustRightInd w:val="0"/>
        <w:jc w:val="both"/>
        <w:rPr>
          <w:rFonts w:asciiTheme="minorHAnsi" w:hAnsiTheme="minorHAnsi" w:cstheme="minorHAnsi"/>
          <w:sz w:val="22"/>
          <w:szCs w:val="22"/>
        </w:rPr>
      </w:pPr>
    </w:p>
    <w:p w14:paraId="3D525465" w14:textId="77777777" w:rsidR="006F42E0" w:rsidRPr="006F42E0" w:rsidRDefault="006F42E0" w:rsidP="006F42E0">
      <w:pPr>
        <w:autoSpaceDE w:val="0"/>
        <w:autoSpaceDN w:val="0"/>
        <w:adjustRightInd w:val="0"/>
        <w:jc w:val="both"/>
        <w:rPr>
          <w:rFonts w:asciiTheme="minorHAnsi" w:hAnsiTheme="minorHAnsi" w:cstheme="minorHAnsi"/>
          <w:sz w:val="22"/>
          <w:szCs w:val="22"/>
        </w:rPr>
      </w:pPr>
      <w:r w:rsidRPr="006F42E0">
        <w:rPr>
          <w:rFonts w:asciiTheme="minorHAnsi" w:hAnsiTheme="minorHAnsi" w:cstheme="minorHAnsi"/>
          <w:sz w:val="22"/>
          <w:szCs w:val="22"/>
        </w:rPr>
        <w:t>Signature of the Proprietor/Partner/Director or Authorized Representative etc. with seal</w:t>
      </w:r>
    </w:p>
    <w:p w14:paraId="1A7C8B3F"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36F6C096"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33470605" w14:textId="209F394A" w:rsidR="006F42E0" w:rsidRPr="006F42E0" w:rsidRDefault="006F42E0" w:rsidP="006F42E0">
      <w:pPr>
        <w:autoSpaceDE w:val="0"/>
        <w:autoSpaceDN w:val="0"/>
        <w:adjustRightInd w:val="0"/>
        <w:jc w:val="both"/>
        <w:rPr>
          <w:rFonts w:asciiTheme="minorHAnsi" w:hAnsiTheme="minorHAnsi" w:cstheme="minorHAnsi"/>
          <w:b/>
          <w:sz w:val="22"/>
          <w:szCs w:val="22"/>
        </w:rPr>
      </w:pPr>
      <w:r w:rsidRPr="006F42E0">
        <w:rPr>
          <w:rFonts w:asciiTheme="minorHAnsi" w:hAnsiTheme="minorHAnsi" w:cstheme="minorHAnsi"/>
          <w:sz w:val="22"/>
          <w:szCs w:val="22"/>
        </w:rPr>
        <w:t xml:space="preserve">Name of the </w:t>
      </w:r>
      <w:r w:rsidR="00912D2F" w:rsidRPr="006F42E0">
        <w:rPr>
          <w:rFonts w:asciiTheme="minorHAnsi" w:hAnsiTheme="minorHAnsi" w:cstheme="minorHAnsi"/>
          <w:sz w:val="22"/>
          <w:szCs w:val="22"/>
        </w:rPr>
        <w:t>Signatory: _</w:t>
      </w:r>
      <w:r w:rsidRPr="006F42E0">
        <w:rPr>
          <w:rFonts w:asciiTheme="minorHAnsi" w:hAnsiTheme="minorHAnsi" w:cstheme="minorHAnsi"/>
          <w:sz w:val="22"/>
          <w:szCs w:val="22"/>
        </w:rPr>
        <w:t>____________________________</w:t>
      </w:r>
    </w:p>
    <w:p w14:paraId="66780A18" w14:textId="77777777" w:rsidR="006F42E0" w:rsidRPr="000E3F5B" w:rsidRDefault="006F42E0" w:rsidP="006F42E0">
      <w:pPr>
        <w:rPr>
          <w:rFonts w:ascii="Tahoma" w:hAnsi="Tahoma" w:cs="Tahoma"/>
          <w:b/>
          <w:sz w:val="32"/>
          <w:szCs w:val="22"/>
        </w:rPr>
      </w:pPr>
    </w:p>
    <w:p w14:paraId="5838C8FC" w14:textId="77777777" w:rsidR="00BB69C1" w:rsidRPr="000E3F5B" w:rsidRDefault="00BB69C1" w:rsidP="00F40A76">
      <w:pPr>
        <w:jc w:val="both"/>
        <w:rPr>
          <w:rFonts w:ascii="Tahoma" w:hAnsi="Tahoma" w:cs="Tahoma"/>
          <w:sz w:val="22"/>
          <w:szCs w:val="22"/>
        </w:rPr>
      </w:pPr>
    </w:p>
    <w:p w14:paraId="64C8AFEC" w14:textId="77777777" w:rsidR="00CB1D37" w:rsidRPr="00BB69C1" w:rsidRDefault="00CB1D37" w:rsidP="00F40A76">
      <w:pPr>
        <w:spacing w:before="240" w:after="240"/>
        <w:rPr>
          <w:rFonts w:ascii="Tahoma" w:eastAsia="Calibri" w:hAnsi="Tahoma" w:cs="Tahoma"/>
          <w:sz w:val="22"/>
          <w:szCs w:val="22"/>
        </w:rPr>
      </w:pPr>
    </w:p>
    <w:p w14:paraId="59F59227" w14:textId="77777777" w:rsidR="00F40A76" w:rsidRPr="00BB69C1" w:rsidRDefault="00F40A76">
      <w:pPr>
        <w:spacing w:before="240" w:after="240"/>
        <w:rPr>
          <w:rFonts w:ascii="Tahoma" w:eastAsia="Calibri" w:hAnsi="Tahoma" w:cs="Tahoma"/>
          <w:sz w:val="22"/>
          <w:szCs w:val="22"/>
        </w:rPr>
      </w:pPr>
    </w:p>
    <w:sectPr w:rsidR="00F40A76" w:rsidRPr="00BB69C1" w:rsidSect="00BB69C1">
      <w:footerReference w:type="default" r:id="rId13"/>
      <w:pgSz w:w="12240" w:h="15840"/>
      <w:pgMar w:top="1440" w:right="1152"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085B59" w14:textId="77777777" w:rsidR="00861558" w:rsidRDefault="00861558" w:rsidP="00F81EBF">
      <w:r>
        <w:separator/>
      </w:r>
    </w:p>
  </w:endnote>
  <w:endnote w:type="continuationSeparator" w:id="0">
    <w:p w14:paraId="325350BD" w14:textId="77777777" w:rsidR="00861558" w:rsidRDefault="0086155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algunGothicRegular">
    <w:altName w:val="Arial Unicode MS"/>
    <w:panose1 w:val="00000000000000000000"/>
    <w:charset w:val="81"/>
    <w:family w:val="auto"/>
    <w:notTrueType/>
    <w:pitch w:val="default"/>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8832130"/>
      <w:docPartObj>
        <w:docPartGallery w:val="Page Numbers (Bottom of Page)"/>
        <w:docPartUnique/>
      </w:docPartObj>
    </w:sdtPr>
    <w:sdtEndPr>
      <w:rPr>
        <w:noProof/>
      </w:rPr>
    </w:sdtEndPr>
    <w:sdtContent>
      <w:p w14:paraId="17F0B5AB" w14:textId="1FC5AA04" w:rsidR="003460E8" w:rsidRDefault="003460E8">
        <w:pPr>
          <w:pStyle w:val="Footer"/>
          <w:jc w:val="right"/>
        </w:pPr>
        <w:r>
          <w:fldChar w:fldCharType="begin"/>
        </w:r>
        <w:r>
          <w:instrText xml:space="preserve"> PAGE   \* MERGEFORMAT </w:instrText>
        </w:r>
        <w:r>
          <w:fldChar w:fldCharType="separate"/>
        </w:r>
        <w:r w:rsidR="001C528A">
          <w:rPr>
            <w:noProof/>
          </w:rPr>
          <w:t>14</w:t>
        </w:r>
        <w:r>
          <w:rPr>
            <w:noProof/>
          </w:rPr>
          <w:fldChar w:fldCharType="end"/>
        </w:r>
        <w:r>
          <w:rPr>
            <w:noProof/>
          </w:rPr>
          <w:t xml:space="preserve"> of 14</w:t>
        </w:r>
      </w:p>
    </w:sdtContent>
  </w:sdt>
  <w:p w14:paraId="77F7A368" w14:textId="77777777" w:rsidR="003460E8" w:rsidRDefault="003460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573FF" w14:textId="77777777" w:rsidR="00861558" w:rsidRDefault="00861558" w:rsidP="00F81EBF">
      <w:r>
        <w:separator/>
      </w:r>
    </w:p>
  </w:footnote>
  <w:footnote w:type="continuationSeparator" w:id="0">
    <w:p w14:paraId="33E59DEC" w14:textId="77777777" w:rsidR="00861558" w:rsidRDefault="00861558"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num w:numId="1">
    <w:abstractNumId w:val="1"/>
  </w:num>
  <w:num w:numId="2">
    <w:abstractNumId w:val="0"/>
  </w:num>
  <w:num w:numId="3">
    <w:abstractNumId w:val="3"/>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1A43"/>
    <w:rsid w:val="000048D6"/>
    <w:rsid w:val="00005B41"/>
    <w:rsid w:val="00011F46"/>
    <w:rsid w:val="0001335F"/>
    <w:rsid w:val="0001571A"/>
    <w:rsid w:val="00022B04"/>
    <w:rsid w:val="00033272"/>
    <w:rsid w:val="00044329"/>
    <w:rsid w:val="0005208D"/>
    <w:rsid w:val="00080B42"/>
    <w:rsid w:val="00085544"/>
    <w:rsid w:val="00085CA7"/>
    <w:rsid w:val="000B6AEF"/>
    <w:rsid w:val="000C4E7E"/>
    <w:rsid w:val="000C59CE"/>
    <w:rsid w:val="000D3149"/>
    <w:rsid w:val="000D66D0"/>
    <w:rsid w:val="000E3F5B"/>
    <w:rsid w:val="000E4391"/>
    <w:rsid w:val="000F28A7"/>
    <w:rsid w:val="000F3369"/>
    <w:rsid w:val="001052F8"/>
    <w:rsid w:val="00112B5F"/>
    <w:rsid w:val="00115A6F"/>
    <w:rsid w:val="00116541"/>
    <w:rsid w:val="00117A3A"/>
    <w:rsid w:val="00126631"/>
    <w:rsid w:val="0013107F"/>
    <w:rsid w:val="00132D73"/>
    <w:rsid w:val="0014163C"/>
    <w:rsid w:val="00144A3C"/>
    <w:rsid w:val="00175D9D"/>
    <w:rsid w:val="001807C4"/>
    <w:rsid w:val="00194637"/>
    <w:rsid w:val="001A62F2"/>
    <w:rsid w:val="001A6C18"/>
    <w:rsid w:val="001B7A4A"/>
    <w:rsid w:val="001C528A"/>
    <w:rsid w:val="001F6B9B"/>
    <w:rsid w:val="001F7A01"/>
    <w:rsid w:val="0020307A"/>
    <w:rsid w:val="00203100"/>
    <w:rsid w:val="002277A3"/>
    <w:rsid w:val="00237BA0"/>
    <w:rsid w:val="002463C5"/>
    <w:rsid w:val="002519D1"/>
    <w:rsid w:val="00251EC4"/>
    <w:rsid w:val="002526CC"/>
    <w:rsid w:val="00260A99"/>
    <w:rsid w:val="002717FC"/>
    <w:rsid w:val="00272298"/>
    <w:rsid w:val="00273084"/>
    <w:rsid w:val="0027614A"/>
    <w:rsid w:val="0028240A"/>
    <w:rsid w:val="00293680"/>
    <w:rsid w:val="002A40B3"/>
    <w:rsid w:val="002E2017"/>
    <w:rsid w:val="003251D6"/>
    <w:rsid w:val="003263BB"/>
    <w:rsid w:val="00333A2B"/>
    <w:rsid w:val="0033454F"/>
    <w:rsid w:val="00341D94"/>
    <w:rsid w:val="003454B8"/>
    <w:rsid w:val="003460E8"/>
    <w:rsid w:val="00346948"/>
    <w:rsid w:val="003713ED"/>
    <w:rsid w:val="0037300B"/>
    <w:rsid w:val="00374259"/>
    <w:rsid w:val="003953F3"/>
    <w:rsid w:val="003A6966"/>
    <w:rsid w:val="003B2A4C"/>
    <w:rsid w:val="003D2ECB"/>
    <w:rsid w:val="003F2CAC"/>
    <w:rsid w:val="00416367"/>
    <w:rsid w:val="0042556C"/>
    <w:rsid w:val="00431922"/>
    <w:rsid w:val="00434429"/>
    <w:rsid w:val="00437E63"/>
    <w:rsid w:val="00447EAE"/>
    <w:rsid w:val="00450B7C"/>
    <w:rsid w:val="004618C1"/>
    <w:rsid w:val="0046613A"/>
    <w:rsid w:val="00492B27"/>
    <w:rsid w:val="00493BC8"/>
    <w:rsid w:val="004A6909"/>
    <w:rsid w:val="004A7283"/>
    <w:rsid w:val="004B33A5"/>
    <w:rsid w:val="004C5FD4"/>
    <w:rsid w:val="004C6B8B"/>
    <w:rsid w:val="004D75D4"/>
    <w:rsid w:val="004E1416"/>
    <w:rsid w:val="004E291D"/>
    <w:rsid w:val="004F0F1A"/>
    <w:rsid w:val="00501E2C"/>
    <w:rsid w:val="0050710B"/>
    <w:rsid w:val="00525F9A"/>
    <w:rsid w:val="00531E33"/>
    <w:rsid w:val="00533A35"/>
    <w:rsid w:val="00540801"/>
    <w:rsid w:val="005438FA"/>
    <w:rsid w:val="005A0B59"/>
    <w:rsid w:val="005B4E39"/>
    <w:rsid w:val="005B6D26"/>
    <w:rsid w:val="005C42A1"/>
    <w:rsid w:val="005C5AD7"/>
    <w:rsid w:val="005C7172"/>
    <w:rsid w:val="005D01E3"/>
    <w:rsid w:val="005D1E92"/>
    <w:rsid w:val="006022CD"/>
    <w:rsid w:val="006202A8"/>
    <w:rsid w:val="0062176E"/>
    <w:rsid w:val="00623C2B"/>
    <w:rsid w:val="0062638A"/>
    <w:rsid w:val="00640C75"/>
    <w:rsid w:val="00645037"/>
    <w:rsid w:val="0064777E"/>
    <w:rsid w:val="006507AC"/>
    <w:rsid w:val="00676FA9"/>
    <w:rsid w:val="006A7891"/>
    <w:rsid w:val="006E12E8"/>
    <w:rsid w:val="006F42E0"/>
    <w:rsid w:val="007163A1"/>
    <w:rsid w:val="00726EF8"/>
    <w:rsid w:val="00733E49"/>
    <w:rsid w:val="00743540"/>
    <w:rsid w:val="00743E0B"/>
    <w:rsid w:val="00753F39"/>
    <w:rsid w:val="00761473"/>
    <w:rsid w:val="00770533"/>
    <w:rsid w:val="00773AC9"/>
    <w:rsid w:val="00791B2A"/>
    <w:rsid w:val="007A5A32"/>
    <w:rsid w:val="007A73DA"/>
    <w:rsid w:val="007E1FF1"/>
    <w:rsid w:val="007F1AE1"/>
    <w:rsid w:val="0080153A"/>
    <w:rsid w:val="0082223C"/>
    <w:rsid w:val="00834ED1"/>
    <w:rsid w:val="00837881"/>
    <w:rsid w:val="0084687F"/>
    <w:rsid w:val="008552D3"/>
    <w:rsid w:val="00861558"/>
    <w:rsid w:val="008647E6"/>
    <w:rsid w:val="00865F06"/>
    <w:rsid w:val="008E2E6F"/>
    <w:rsid w:val="008F2CF4"/>
    <w:rsid w:val="00912D2F"/>
    <w:rsid w:val="00916926"/>
    <w:rsid w:val="009242E1"/>
    <w:rsid w:val="00940DBE"/>
    <w:rsid w:val="0094301A"/>
    <w:rsid w:val="009439CE"/>
    <w:rsid w:val="00952B24"/>
    <w:rsid w:val="00955D0E"/>
    <w:rsid w:val="00985D86"/>
    <w:rsid w:val="009912EF"/>
    <w:rsid w:val="009A0DCF"/>
    <w:rsid w:val="009A172D"/>
    <w:rsid w:val="009A4DB0"/>
    <w:rsid w:val="009B0DAC"/>
    <w:rsid w:val="009B52FB"/>
    <w:rsid w:val="009D70E3"/>
    <w:rsid w:val="009E6971"/>
    <w:rsid w:val="00A050E8"/>
    <w:rsid w:val="00A14ACE"/>
    <w:rsid w:val="00A20D65"/>
    <w:rsid w:val="00A21418"/>
    <w:rsid w:val="00A277DF"/>
    <w:rsid w:val="00A34D28"/>
    <w:rsid w:val="00A35D02"/>
    <w:rsid w:val="00A42B7C"/>
    <w:rsid w:val="00A60723"/>
    <w:rsid w:val="00A6639F"/>
    <w:rsid w:val="00A91A1F"/>
    <w:rsid w:val="00A928CF"/>
    <w:rsid w:val="00A92A03"/>
    <w:rsid w:val="00A9479E"/>
    <w:rsid w:val="00AA2232"/>
    <w:rsid w:val="00AC10F2"/>
    <w:rsid w:val="00AC5B8A"/>
    <w:rsid w:val="00AE18D9"/>
    <w:rsid w:val="00AF19E6"/>
    <w:rsid w:val="00B04575"/>
    <w:rsid w:val="00B10D8C"/>
    <w:rsid w:val="00B276C0"/>
    <w:rsid w:val="00B47EFA"/>
    <w:rsid w:val="00B91AC8"/>
    <w:rsid w:val="00BA30E3"/>
    <w:rsid w:val="00BB69C1"/>
    <w:rsid w:val="00BC2539"/>
    <w:rsid w:val="00BC445C"/>
    <w:rsid w:val="00BD3F63"/>
    <w:rsid w:val="00BE4BB6"/>
    <w:rsid w:val="00BE6D49"/>
    <w:rsid w:val="00BF6844"/>
    <w:rsid w:val="00C02C50"/>
    <w:rsid w:val="00C3564F"/>
    <w:rsid w:val="00C5035D"/>
    <w:rsid w:val="00C9629A"/>
    <w:rsid w:val="00CA3669"/>
    <w:rsid w:val="00CB1D37"/>
    <w:rsid w:val="00CC4B3C"/>
    <w:rsid w:val="00CC5356"/>
    <w:rsid w:val="00CD2167"/>
    <w:rsid w:val="00CD34DB"/>
    <w:rsid w:val="00CE3A2F"/>
    <w:rsid w:val="00D22363"/>
    <w:rsid w:val="00D27297"/>
    <w:rsid w:val="00D6138E"/>
    <w:rsid w:val="00D677F3"/>
    <w:rsid w:val="00D7221B"/>
    <w:rsid w:val="00D755D6"/>
    <w:rsid w:val="00D82483"/>
    <w:rsid w:val="00D829F3"/>
    <w:rsid w:val="00D85277"/>
    <w:rsid w:val="00D91EDB"/>
    <w:rsid w:val="00D9369C"/>
    <w:rsid w:val="00DA3B58"/>
    <w:rsid w:val="00DA40DD"/>
    <w:rsid w:val="00DB65DD"/>
    <w:rsid w:val="00DB7BEE"/>
    <w:rsid w:val="00DC62E6"/>
    <w:rsid w:val="00DD0DFE"/>
    <w:rsid w:val="00DD1631"/>
    <w:rsid w:val="00DE3E2F"/>
    <w:rsid w:val="00DF0041"/>
    <w:rsid w:val="00DF012C"/>
    <w:rsid w:val="00E25BED"/>
    <w:rsid w:val="00E46553"/>
    <w:rsid w:val="00E46555"/>
    <w:rsid w:val="00E54F5C"/>
    <w:rsid w:val="00E65D39"/>
    <w:rsid w:val="00E75F2E"/>
    <w:rsid w:val="00E91804"/>
    <w:rsid w:val="00E96B08"/>
    <w:rsid w:val="00EA363C"/>
    <w:rsid w:val="00EA3865"/>
    <w:rsid w:val="00EA5197"/>
    <w:rsid w:val="00EB2EE5"/>
    <w:rsid w:val="00EB6227"/>
    <w:rsid w:val="00EC03ED"/>
    <w:rsid w:val="00ED0363"/>
    <w:rsid w:val="00ED355F"/>
    <w:rsid w:val="00EF3711"/>
    <w:rsid w:val="00EF790C"/>
    <w:rsid w:val="00F02E1D"/>
    <w:rsid w:val="00F35F35"/>
    <w:rsid w:val="00F40A76"/>
    <w:rsid w:val="00F41CED"/>
    <w:rsid w:val="00F4780E"/>
    <w:rsid w:val="00F5526E"/>
    <w:rsid w:val="00F632C9"/>
    <w:rsid w:val="00F71710"/>
    <w:rsid w:val="00F72C9E"/>
    <w:rsid w:val="00F81EBF"/>
    <w:rsid w:val="00F86EBB"/>
    <w:rsid w:val="00F87D1B"/>
    <w:rsid w:val="00F9729A"/>
    <w:rsid w:val="00FA385A"/>
    <w:rsid w:val="00FC0076"/>
    <w:rsid w:val="00FD05C8"/>
    <w:rsid w:val="00FD2F8A"/>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09475"/>
  <w15:docId w15:val="{F816F831-93DE-4CBA-8EAE-5913E979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character" w:styleId="FollowedHyperlink">
    <w:name w:val="FollowedHyperlink"/>
    <w:basedOn w:val="DefaultParagraphFont"/>
    <w:uiPriority w:val="99"/>
    <w:semiHidden/>
    <w:unhideWhenUsed/>
    <w:rsid w:val="00D9369C"/>
    <w:rPr>
      <w:color w:val="954F72"/>
      <w:u w:val="single"/>
    </w:rPr>
  </w:style>
  <w:style w:type="paragraph" w:customStyle="1" w:styleId="msonormal0">
    <w:name w:val="msonormal"/>
    <w:basedOn w:val="Normal"/>
    <w:rsid w:val="00D9369C"/>
    <w:pPr>
      <w:spacing w:before="100" w:beforeAutospacing="1" w:after="100" w:afterAutospacing="1"/>
    </w:pPr>
    <w:rPr>
      <w:sz w:val="24"/>
      <w:szCs w:val="24"/>
    </w:rPr>
  </w:style>
  <w:style w:type="paragraph" w:customStyle="1" w:styleId="xl72">
    <w:name w:val="xl72"/>
    <w:basedOn w:val="Normal"/>
    <w:rsid w:val="00D93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rPr>
  </w:style>
  <w:style w:type="paragraph" w:customStyle="1" w:styleId="xl73">
    <w:name w:val="xl73"/>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6">
    <w:name w:val="xl76"/>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4">
    <w:name w:val="xl84"/>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
    <w:name w:val="xl89"/>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
    <w:name w:val="xl90"/>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3">
    <w:name w:val="xl93"/>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4">
    <w:name w:val="xl94"/>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5">
    <w:name w:val="xl95"/>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7">
    <w:name w:val="xl97"/>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8">
    <w:name w:val="xl98"/>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
    <w:name w:val="xl99"/>
    <w:basedOn w:val="Normal"/>
    <w:rsid w:val="00D9369C"/>
    <w:pPr>
      <w:pBdr>
        <w:bottom w:val="single" w:sz="4" w:space="0" w:color="auto"/>
      </w:pBdr>
      <w:shd w:val="clear" w:color="000000" w:fill="FFC000"/>
      <w:spacing w:before="100" w:beforeAutospacing="1" w:after="100" w:afterAutospacing="1"/>
      <w:jc w:val="center"/>
      <w:textAlignment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092285">
      <w:bodyDiv w:val="1"/>
      <w:marLeft w:val="0"/>
      <w:marRight w:val="0"/>
      <w:marTop w:val="0"/>
      <w:marBottom w:val="0"/>
      <w:divBdr>
        <w:top w:val="none" w:sz="0" w:space="0" w:color="auto"/>
        <w:left w:val="none" w:sz="0" w:space="0" w:color="auto"/>
        <w:bottom w:val="none" w:sz="0" w:space="0" w:color="auto"/>
        <w:right w:val="none" w:sz="0" w:space="0" w:color="auto"/>
      </w:divBdr>
    </w:div>
    <w:div w:id="85091946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336964">
      <w:bodyDiv w:val="1"/>
      <w:marLeft w:val="0"/>
      <w:marRight w:val="0"/>
      <w:marTop w:val="0"/>
      <w:marBottom w:val="0"/>
      <w:divBdr>
        <w:top w:val="none" w:sz="0" w:space="0" w:color="auto"/>
        <w:left w:val="none" w:sz="0" w:space="0" w:color="auto"/>
        <w:bottom w:val="none" w:sz="0" w:space="0" w:color="auto"/>
        <w:right w:val="none" w:sz="0" w:space="0" w:color="auto"/>
      </w:divBdr>
    </w:div>
    <w:div w:id="1378624135">
      <w:bodyDiv w:val="1"/>
      <w:marLeft w:val="0"/>
      <w:marRight w:val="0"/>
      <w:marTop w:val="0"/>
      <w:marBottom w:val="0"/>
      <w:divBdr>
        <w:top w:val="none" w:sz="0" w:space="0" w:color="auto"/>
        <w:left w:val="none" w:sz="0" w:space="0" w:color="auto"/>
        <w:bottom w:val="none" w:sz="0" w:space="0" w:color="auto"/>
        <w:right w:val="none" w:sz="0" w:space="0" w:color="auto"/>
      </w:divBdr>
    </w:div>
    <w:div w:id="1966698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817AC-CCA8-4D74-8E0F-6D2C1DB82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4924</Words>
  <Characters>22605</Characters>
  <Application>Microsoft Office Word</Application>
  <DocSecurity>0</DocSecurity>
  <Lines>1738</Lines>
  <Paragraphs>1619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Microsoft account</cp:lastModifiedBy>
  <cp:revision>2</cp:revision>
  <cp:lastPrinted>2019-03-07T01:01:00Z</cp:lastPrinted>
  <dcterms:created xsi:type="dcterms:W3CDTF">2023-05-17T09:51:00Z</dcterms:created>
  <dcterms:modified xsi:type="dcterms:W3CDTF">2023-05-17T09:51:00Z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0827f40fca20fcaa341a6271aad49dfa60c51d608f1ab3a3f2d5bd661273e895</vt:lpwstr>
  </property>
</Properties>
</file>