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Via-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079208E9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F2C54">
        <w:rPr>
          <w:rFonts w:asciiTheme="minorHAnsi" w:hAnsiTheme="minorHAnsi" w:cstheme="minorHAnsi"/>
          <w:b/>
          <w:sz w:val="26"/>
          <w:szCs w:val="22"/>
        </w:rPr>
        <w:t>S</w:t>
      </w:r>
      <w:r w:rsidR="008B5770">
        <w:rPr>
          <w:rFonts w:asciiTheme="minorHAnsi" w:hAnsiTheme="minorHAnsi" w:cstheme="minorHAnsi"/>
          <w:b/>
          <w:sz w:val="26"/>
          <w:szCs w:val="22"/>
        </w:rPr>
        <w:t xml:space="preserve">upply and installation of SSD, DATA Cable and RAM </w:t>
      </w:r>
      <w:r w:rsidR="00A13170">
        <w:rPr>
          <w:rFonts w:asciiTheme="minorHAnsi" w:hAnsiTheme="minorHAnsi" w:cstheme="minorHAnsi"/>
          <w:b/>
          <w:sz w:val="26"/>
          <w:szCs w:val="22"/>
        </w:rPr>
        <w:t xml:space="preserve">in </w:t>
      </w:r>
      <w:r w:rsidR="008B5770">
        <w:rPr>
          <w:rFonts w:asciiTheme="minorHAnsi" w:hAnsiTheme="minorHAnsi" w:cstheme="minorHAnsi"/>
          <w:b/>
          <w:sz w:val="26"/>
          <w:szCs w:val="22"/>
        </w:rPr>
        <w:t>ECAD and DSP Lab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8B5770">
        <w:rPr>
          <w:rFonts w:asciiTheme="minorHAnsi" w:hAnsiTheme="minorHAnsi" w:cstheme="minorHAnsi"/>
          <w:sz w:val="24"/>
          <w:szCs w:val="24"/>
          <w:highlight w:val="yellow"/>
        </w:rPr>
        <w:t>15</w:t>
      </w:r>
      <w:r w:rsidR="00A3506E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EF2C54">
        <w:rPr>
          <w:rFonts w:asciiTheme="minorHAnsi" w:hAnsiTheme="minorHAnsi" w:cstheme="minorHAnsi"/>
          <w:sz w:val="24"/>
          <w:szCs w:val="24"/>
          <w:highlight w:val="yellow"/>
        </w:rPr>
        <w:t>6</w:t>
      </w:r>
      <w:r w:rsidR="00A3506E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Gram – Rupa Ki Nangal, Post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Via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48922152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EF2C54">
        <w:rPr>
          <w:rFonts w:asciiTheme="minorHAnsi" w:hAnsiTheme="minorHAnsi" w:cstheme="minorHAnsi"/>
          <w:sz w:val="24"/>
          <w:szCs w:val="22"/>
          <w:highlight w:val="yellow"/>
        </w:rPr>
        <w:t>15</w:t>
      </w:r>
      <w:r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EF2C54">
        <w:rPr>
          <w:rFonts w:asciiTheme="minorHAnsi" w:hAnsiTheme="minorHAnsi" w:cstheme="minorHAnsi"/>
          <w:sz w:val="24"/>
          <w:szCs w:val="22"/>
          <w:highlight w:val="yellow"/>
        </w:rPr>
        <w:t>6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503EB3DC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B5770">
        <w:rPr>
          <w:rFonts w:asciiTheme="minorHAnsi" w:hAnsiTheme="minorHAnsi" w:cstheme="minorHAnsi"/>
          <w:b/>
          <w:sz w:val="26"/>
          <w:szCs w:val="22"/>
        </w:rPr>
        <w:t xml:space="preserve">Supply and installation of SSD, DATA Cable and RAM </w:t>
      </w:r>
      <w:r w:rsidR="00A13170">
        <w:rPr>
          <w:rFonts w:asciiTheme="minorHAnsi" w:hAnsiTheme="minorHAnsi" w:cstheme="minorHAnsi"/>
          <w:b/>
          <w:sz w:val="26"/>
          <w:szCs w:val="22"/>
        </w:rPr>
        <w:t xml:space="preserve">in </w:t>
      </w:r>
      <w:r w:rsidR="008B5770">
        <w:rPr>
          <w:rFonts w:asciiTheme="minorHAnsi" w:hAnsiTheme="minorHAnsi" w:cstheme="minorHAnsi"/>
          <w:b/>
          <w:sz w:val="26"/>
          <w:szCs w:val="22"/>
        </w:rPr>
        <w:t>ECAD and DSP Lab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B5770">
        <w:rPr>
          <w:rFonts w:asciiTheme="minorHAnsi" w:hAnsiTheme="minorHAnsi" w:cstheme="minorHAnsi"/>
          <w:b/>
          <w:sz w:val="26"/>
          <w:szCs w:val="22"/>
        </w:rPr>
        <w:t xml:space="preserve">Supply and installation of SSD, DATA Cable and RAM </w:t>
      </w:r>
      <w:r w:rsidR="00A13170">
        <w:rPr>
          <w:rFonts w:asciiTheme="minorHAnsi" w:hAnsiTheme="minorHAnsi" w:cstheme="minorHAnsi"/>
          <w:b/>
          <w:sz w:val="26"/>
          <w:szCs w:val="22"/>
        </w:rPr>
        <w:t xml:space="preserve">in </w:t>
      </w:r>
      <w:r w:rsidR="008B5770">
        <w:rPr>
          <w:rFonts w:asciiTheme="minorHAnsi" w:hAnsiTheme="minorHAnsi" w:cstheme="minorHAnsi"/>
          <w:b/>
          <w:sz w:val="26"/>
          <w:szCs w:val="22"/>
        </w:rPr>
        <w:t>ECAD and DSP Lab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B5770">
        <w:rPr>
          <w:rFonts w:asciiTheme="minorHAnsi" w:hAnsiTheme="minorHAnsi" w:cstheme="minorHAnsi"/>
          <w:b/>
          <w:sz w:val="26"/>
          <w:szCs w:val="22"/>
        </w:rPr>
        <w:t xml:space="preserve">Supply and installation of SSD, DATA Cable and RAM </w:t>
      </w:r>
      <w:r w:rsidR="00A13170">
        <w:rPr>
          <w:rFonts w:asciiTheme="minorHAnsi" w:hAnsiTheme="minorHAnsi" w:cstheme="minorHAnsi"/>
          <w:b/>
          <w:sz w:val="26"/>
          <w:szCs w:val="22"/>
        </w:rPr>
        <w:t xml:space="preserve">in </w:t>
      </w:r>
      <w:r w:rsidR="008B5770">
        <w:rPr>
          <w:rFonts w:asciiTheme="minorHAnsi" w:hAnsiTheme="minorHAnsi" w:cstheme="minorHAnsi"/>
          <w:b/>
          <w:sz w:val="26"/>
          <w:szCs w:val="22"/>
        </w:rPr>
        <w:t>ECAD and DSP Lab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00242C8D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8B5770">
        <w:rPr>
          <w:rFonts w:asciiTheme="minorHAnsi" w:hAnsiTheme="minorHAnsi" w:cstheme="minorHAnsi"/>
          <w:b/>
          <w:sz w:val="26"/>
          <w:szCs w:val="22"/>
        </w:rPr>
        <w:t xml:space="preserve">Supply and installation of SSD, DATA Cable and RAM </w:t>
      </w:r>
      <w:r w:rsidR="00A13170">
        <w:rPr>
          <w:rFonts w:asciiTheme="minorHAnsi" w:hAnsiTheme="minorHAnsi" w:cstheme="minorHAnsi"/>
          <w:b/>
          <w:sz w:val="26"/>
          <w:szCs w:val="22"/>
        </w:rPr>
        <w:t xml:space="preserve">in </w:t>
      </w:r>
      <w:r w:rsidR="008B5770">
        <w:rPr>
          <w:rFonts w:asciiTheme="minorHAnsi" w:hAnsiTheme="minorHAnsi" w:cstheme="minorHAnsi"/>
          <w:b/>
          <w:sz w:val="26"/>
          <w:szCs w:val="22"/>
        </w:rPr>
        <w:t>ECAD and DSP Lab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2136"/>
        <w:gridCol w:w="1800"/>
        <w:gridCol w:w="1738"/>
      </w:tblGrid>
      <w:tr w:rsidR="008B5770" w:rsidRPr="00D45794" w14:paraId="6631F35C" w14:textId="77777777" w:rsidTr="005E26D1">
        <w:trPr>
          <w:trHeight w:val="296"/>
          <w:tblHeader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8B5770" w:rsidRPr="00D45794" w:rsidRDefault="008B5770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0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8B5770" w:rsidRPr="00D45794" w:rsidRDefault="008B5770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66EFA04" w:rsidR="008B5770" w:rsidRPr="00D45794" w:rsidRDefault="008B5770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01C294B9" w:rsidR="008B5770" w:rsidRPr="00D45794" w:rsidRDefault="008B5770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8B5770" w:rsidRPr="00D45794" w14:paraId="3104452F" w14:textId="77777777" w:rsidTr="005E26D1">
        <w:trPr>
          <w:trHeight w:val="395"/>
        </w:trPr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7E1C4" w14:textId="77777777" w:rsidR="008B5770" w:rsidRPr="00D45794" w:rsidRDefault="008B5770" w:rsidP="00113DD4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3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ACF2E4" w14:textId="77777777" w:rsidR="008B5770" w:rsidRDefault="008B5770" w:rsidP="00113DD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F1B1A" w14:textId="29E0E895" w:rsidR="008B5770" w:rsidRPr="00D45794" w:rsidRDefault="008B5770" w:rsidP="00113DD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ECAD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EF7B1A" w14:textId="669C011E" w:rsidR="008B5770" w:rsidRPr="00D45794" w:rsidRDefault="008B5770" w:rsidP="00113DD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DSP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2794E" w14:textId="20D02D8A" w:rsidR="008B5770" w:rsidRPr="00D45794" w:rsidRDefault="008B5770" w:rsidP="00113DD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Total Qty.</w:t>
            </w:r>
          </w:p>
        </w:tc>
      </w:tr>
      <w:tr w:rsidR="008B5770" w:rsidRPr="00D45794" w14:paraId="3EB465CE" w14:textId="77777777" w:rsidTr="003F3DDA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8B5770" w:rsidRPr="00D45794" w:rsidRDefault="008B5770" w:rsidP="008B577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731D5611" w:rsidR="008B5770" w:rsidRPr="00D45794" w:rsidRDefault="008B5770" w:rsidP="008B577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SAMSUNG 870 EVO 1TB SATA 6.35 cm (2.5”) Internal Solid State Drive (SSD) (MZ-77E500) with 5 years warranty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7955B" w14:textId="22C1C4BB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0E6799A8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296E731A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80 Nos.</w:t>
            </w:r>
          </w:p>
        </w:tc>
      </w:tr>
      <w:tr w:rsidR="008B5770" w:rsidRPr="00D45794" w14:paraId="768855D8" w14:textId="77777777" w:rsidTr="003F3DDA">
        <w:trPr>
          <w:trHeight w:val="296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26B53" w14:textId="77777777" w:rsidR="008B5770" w:rsidRPr="00D45794" w:rsidRDefault="008B5770" w:rsidP="008B577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CC20AD" w14:textId="729A2FED" w:rsidR="008B5770" w:rsidRPr="00D45794" w:rsidRDefault="008B5770" w:rsidP="008B577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SATA III Data Cable 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E584C" w14:textId="7EA4EFF4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5E5872" w14:textId="0AD8FD9B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B234" w14:textId="31DC110E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80 Nos.</w:t>
            </w:r>
          </w:p>
        </w:tc>
      </w:tr>
      <w:tr w:rsidR="008B5770" w:rsidRPr="00D45794" w14:paraId="1D95CE8D" w14:textId="77777777" w:rsidTr="008B5770">
        <w:trPr>
          <w:trHeight w:val="296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24151" w14:textId="77777777" w:rsidR="008B5770" w:rsidRPr="00D45794" w:rsidRDefault="008B5770" w:rsidP="008B577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A0B862" w14:textId="19F04AA9" w:rsidR="008B5770" w:rsidRPr="00D45794" w:rsidRDefault="008B5770" w:rsidP="008B5770">
            <w:pPr>
              <w:rPr>
                <w:rFonts w:asciiTheme="minorHAnsi" w:hAnsiTheme="minorHAnsi" w:cstheme="minorHAnsi"/>
                <w:color w:val="0F1111"/>
              </w:rPr>
            </w:pPr>
            <w:r>
              <w:rPr>
                <w:rFonts w:asciiTheme="minorHAnsi" w:hAnsiTheme="minorHAnsi" w:cstheme="minorHAnsi"/>
                <w:color w:val="0F1111"/>
              </w:rPr>
              <w:t>Samsung RAM 8GB (8GB-2RXB PC3-12800U-11-13-B1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E8064" w14:textId="1896626C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20284F" w14:textId="1E6B2492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35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75072" w14:textId="1D1A4F6B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 Nos.</w:t>
            </w:r>
          </w:p>
        </w:tc>
      </w:tr>
      <w:tr w:rsidR="008B5770" w:rsidRPr="00D45794" w14:paraId="54F2E132" w14:textId="77777777" w:rsidTr="003F3DDA">
        <w:trPr>
          <w:trHeight w:val="296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1C65A" w14:textId="77777777" w:rsidR="008B5770" w:rsidRPr="00D45794" w:rsidRDefault="008B5770" w:rsidP="008B577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C316FB" w14:textId="0FC4C4D8" w:rsidR="008B5770" w:rsidRPr="00D45794" w:rsidRDefault="008B5770" w:rsidP="008B577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Samsung RAM 16GB (16GB-2Rx8 PC4-2400T-UB1-11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55C13" w14:textId="5E57BE0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BA03EA" w14:textId="0F66B568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1EFF" w14:textId="7454A08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25 Nos.</w:t>
            </w:r>
          </w:p>
        </w:tc>
      </w:tr>
    </w:tbl>
    <w:p w14:paraId="5B6BA140" w14:textId="405CA9F9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011C75A1" w14:textId="158F94F7" w:rsidR="003C6FCC" w:rsidRDefault="008B5770" w:rsidP="008B5770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6"/>
          <w:szCs w:val="22"/>
        </w:rPr>
      </w:pPr>
      <w:r>
        <w:rPr>
          <w:rFonts w:asciiTheme="minorHAnsi" w:hAnsiTheme="minorHAnsi" w:cstheme="minorHAnsi"/>
          <w:b/>
          <w:sz w:val="26"/>
          <w:szCs w:val="22"/>
        </w:rPr>
        <w:t xml:space="preserve">Supply and installation of SSD, DATA Cable and RAM </w:t>
      </w:r>
      <w:r w:rsidR="00A13170">
        <w:rPr>
          <w:rFonts w:asciiTheme="minorHAnsi" w:hAnsiTheme="minorHAnsi" w:cstheme="minorHAnsi"/>
          <w:b/>
          <w:sz w:val="26"/>
          <w:szCs w:val="22"/>
        </w:rPr>
        <w:t xml:space="preserve">in </w:t>
      </w:r>
      <w:r>
        <w:rPr>
          <w:rFonts w:asciiTheme="minorHAnsi" w:hAnsiTheme="minorHAnsi" w:cstheme="minorHAnsi"/>
          <w:b/>
          <w:sz w:val="26"/>
          <w:szCs w:val="22"/>
        </w:rPr>
        <w:t>ECAD and DSP Lab</w:t>
      </w:r>
    </w:p>
    <w:p w14:paraId="4B22270C" w14:textId="77777777" w:rsidR="008B5770" w:rsidRPr="00D45794" w:rsidRDefault="008B5770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8B5770" w:rsidRPr="00D45794" w14:paraId="6C41B182" w14:textId="77777777" w:rsidTr="00762632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8B5770" w:rsidRPr="00D45794" w:rsidRDefault="008B5770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53A8D98D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8B5770" w:rsidRPr="00D45794" w:rsidRDefault="008B5770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8B5770" w:rsidRPr="00D45794" w:rsidRDefault="008B5770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8B5770" w:rsidRPr="00D45794" w:rsidRDefault="008B5770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8B5770" w:rsidRPr="00D45794" w:rsidRDefault="008B5770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B5770" w:rsidRPr="00D45794" w14:paraId="5D70DEC6" w14:textId="77777777" w:rsidTr="00D6235F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77777777" w:rsidR="008B5770" w:rsidRPr="00D45794" w:rsidRDefault="008B5770" w:rsidP="008B577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D95CAD" w14:textId="20168A49" w:rsidR="008B5770" w:rsidRPr="00D45794" w:rsidRDefault="008B5770" w:rsidP="008B577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SAMSUNG 870 EVO 1TB SATA 6.35 cm (2.5”) Internal Solid State Drive (SSD) (MZ-77E500) with 5 years warranty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C558E7" w14:textId="36D731B6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6B32FC73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5770" w:rsidRPr="00D45794" w14:paraId="0DF96895" w14:textId="77777777" w:rsidTr="009D07C2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1F4398" w14:textId="77777777" w:rsidR="008B5770" w:rsidRPr="00D45794" w:rsidRDefault="008B5770" w:rsidP="008B577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10E4C8" w14:textId="5F1B8E1D" w:rsidR="008B5770" w:rsidRPr="00D45794" w:rsidRDefault="008B5770" w:rsidP="008B577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SATA III Data Cable with additional accessories like screws for installation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259EEE" w14:textId="789AF100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80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ED4E0" w14:textId="3EAD4762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942A2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E0F9A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5770" w:rsidRPr="00D45794" w14:paraId="0774E604" w14:textId="77777777" w:rsidTr="00682058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2DC33E" w14:textId="77777777" w:rsidR="008B5770" w:rsidRPr="00D45794" w:rsidRDefault="008B5770" w:rsidP="008B577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54BC9C" w14:textId="61F1E3D0" w:rsidR="008B5770" w:rsidRPr="00D45794" w:rsidRDefault="008B5770" w:rsidP="008B577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F1111"/>
              </w:rPr>
              <w:t>Samsung RAM 8GB (8GB-2RXB PC3-12800U-11-13-B1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D4B02B" w14:textId="6B1C7DB1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70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596F" w14:textId="3D6F21BC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EBBD0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7CEC9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5770" w:rsidRPr="00D45794" w14:paraId="374CADA5" w14:textId="77777777" w:rsidTr="00BE2C5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349694" w14:textId="0F8ABDA0" w:rsidR="008B5770" w:rsidRPr="00D45794" w:rsidRDefault="008B5770" w:rsidP="008B577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818E98" w14:textId="43FE5835" w:rsidR="008B5770" w:rsidRDefault="008B5770" w:rsidP="008B577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Samsung RAM 16GB (16GB-2Rx8 PC4-2400T-UB1-11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484D89" w14:textId="365B2F69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6553" w14:textId="4B37AEAD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E2F1D9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503B9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5770" w:rsidRPr="00D45794" w14:paraId="0E371948" w14:textId="77777777" w:rsidTr="00BE2C5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B8073" w14:textId="58996AD5" w:rsidR="008B5770" w:rsidRPr="00D45794" w:rsidRDefault="008B5770" w:rsidP="008B577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9B64C3" w14:textId="6F1126DB" w:rsidR="008B5770" w:rsidRDefault="008B5770" w:rsidP="008B577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</w:t>
            </w:r>
            <w:r>
              <w:rPr>
                <w:rFonts w:asciiTheme="minorHAnsi" w:hAnsiTheme="minorHAnsi" w:cstheme="minorHAnsi"/>
                <w:color w:val="000000"/>
              </w:rPr>
              <w:t>dditional accessories like screws for installation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757465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FB37" w14:textId="1A878129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L.S.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F8537C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7821B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5770" w:rsidRPr="00D45794" w14:paraId="23A7DC51" w14:textId="77777777" w:rsidTr="00BE2C5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8D7A2" w14:textId="6336A383" w:rsidR="008B5770" w:rsidRPr="00D45794" w:rsidRDefault="008B5770" w:rsidP="008B577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81F48E" w14:textId="5BAF0FF3" w:rsidR="008B5770" w:rsidRPr="00D45794" w:rsidRDefault="008B5770" w:rsidP="008B577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Installation Charges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FA954" w14:textId="6603CEF1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C8C4" w14:textId="47B5B200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5EB76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6C2B1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B5770" w:rsidRPr="00D45794" w14:paraId="76210E4D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B5770" w:rsidRPr="00D45794" w:rsidRDefault="008B5770" w:rsidP="008B577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B5770" w:rsidRPr="00D45794" w14:paraId="0C35F28C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B5770" w:rsidRPr="00D45794" w:rsidRDefault="008B5770" w:rsidP="008B577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B5770" w:rsidRPr="00D45794" w14:paraId="4C0D103C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B5770" w:rsidRPr="00D45794" w:rsidRDefault="008B5770" w:rsidP="008B577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B5770" w:rsidRPr="00D45794" w:rsidRDefault="008B5770" w:rsidP="008B577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7C275CF" w14:textId="77777777" w:rsidR="007C590A" w:rsidRPr="00D45794" w:rsidRDefault="007C590A" w:rsidP="007C590A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submitted for F.O.R delivery at the destination i.e. The LNM Institute of Information Technology, Gram – Rupa Ki Nangal, Post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Sumel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, Via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B5770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3170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2C54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23</cp:revision>
  <cp:lastPrinted>2020-01-22T09:07:00Z</cp:lastPrinted>
  <dcterms:created xsi:type="dcterms:W3CDTF">2022-03-30T05:46:00Z</dcterms:created>
  <dcterms:modified xsi:type="dcterms:W3CDTF">2023-06-01T10:01:00Z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