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7939F8EB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F2C54">
        <w:rPr>
          <w:rFonts w:asciiTheme="minorHAnsi" w:hAnsiTheme="minorHAnsi" w:cstheme="minorHAnsi"/>
          <w:b/>
          <w:sz w:val="26"/>
          <w:szCs w:val="22"/>
        </w:rPr>
        <w:t>S</w:t>
      </w:r>
      <w:r w:rsidR="008B5770">
        <w:rPr>
          <w:rFonts w:asciiTheme="minorHAnsi" w:hAnsiTheme="minorHAnsi" w:cstheme="minorHAnsi"/>
          <w:b/>
          <w:sz w:val="26"/>
          <w:szCs w:val="22"/>
        </w:rPr>
        <w:t>upply</w:t>
      </w:r>
      <w:r w:rsidR="00F04BE9">
        <w:rPr>
          <w:rFonts w:asciiTheme="minorHAnsi" w:hAnsiTheme="minorHAnsi" w:cstheme="minorHAnsi"/>
          <w:b/>
          <w:sz w:val="26"/>
          <w:szCs w:val="22"/>
        </w:rPr>
        <w:t xml:space="preserve"> of DC Power Supply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B5770">
        <w:rPr>
          <w:rFonts w:asciiTheme="minorHAnsi" w:hAnsiTheme="minorHAnsi" w:cstheme="minorHAnsi"/>
          <w:sz w:val="24"/>
          <w:szCs w:val="24"/>
          <w:highlight w:val="yellow"/>
        </w:rPr>
        <w:t>15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4"/>
          <w:highlight w:val="yellow"/>
        </w:rPr>
        <w:t>6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Nangal,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8922152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EF2C54">
        <w:rPr>
          <w:rFonts w:asciiTheme="minorHAnsi" w:hAnsiTheme="minorHAnsi" w:cstheme="minorHAnsi"/>
          <w:sz w:val="24"/>
          <w:szCs w:val="22"/>
          <w:highlight w:val="yellow"/>
        </w:rPr>
        <w:t>15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2"/>
          <w:highlight w:val="yellow"/>
        </w:rPr>
        <w:t>6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0627104B" w:rsidR="005D51B7" w:rsidRDefault="005D51B7" w:rsidP="00C755AE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04BE9">
        <w:rPr>
          <w:rFonts w:asciiTheme="minorHAnsi" w:hAnsiTheme="minorHAnsi" w:cstheme="minorHAnsi"/>
          <w:b/>
          <w:sz w:val="26"/>
          <w:szCs w:val="22"/>
        </w:rPr>
        <w:t>Supply of DC Power Supply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04BE9">
        <w:rPr>
          <w:rFonts w:asciiTheme="minorHAnsi" w:hAnsiTheme="minorHAnsi" w:cstheme="minorHAnsi"/>
          <w:b/>
          <w:sz w:val="26"/>
          <w:szCs w:val="22"/>
        </w:rPr>
        <w:t>Supply of DC Power Supply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04BE9">
        <w:rPr>
          <w:rFonts w:asciiTheme="minorHAnsi" w:hAnsiTheme="minorHAnsi" w:cstheme="minorHAnsi"/>
          <w:b/>
          <w:sz w:val="26"/>
          <w:szCs w:val="22"/>
        </w:rPr>
        <w:t>Supply of DC Power Supply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proofErr w:type="gramStart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</w:t>
      </w:r>
      <w:proofErr w:type="gramEnd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1DD3756A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F04BE9">
        <w:rPr>
          <w:rFonts w:asciiTheme="minorHAnsi" w:hAnsiTheme="minorHAnsi" w:cstheme="minorHAnsi"/>
          <w:b/>
          <w:sz w:val="26"/>
          <w:szCs w:val="22"/>
        </w:rPr>
        <w:t>Supply of DC Power Supply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69EE3BEE" w:rsidR="006A1E9D" w:rsidRDefault="00C755AE" w:rsidP="002F3E38">
      <w:pPr>
        <w:spacing w:before="240"/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6"/>
          <w:szCs w:val="22"/>
        </w:rPr>
        <w:t xml:space="preserve">Supply, installation and </w:t>
      </w:r>
      <w:r w:rsidR="002F3E38">
        <w:rPr>
          <w:rFonts w:asciiTheme="minorHAnsi" w:hAnsiTheme="minorHAnsi" w:cstheme="minorHAnsi"/>
          <w:b/>
          <w:sz w:val="26"/>
          <w:szCs w:val="22"/>
        </w:rPr>
        <w:t>demonstration</w:t>
      </w:r>
      <w:r>
        <w:rPr>
          <w:rFonts w:asciiTheme="minorHAnsi" w:hAnsiTheme="minorHAnsi" w:cstheme="minorHAnsi"/>
          <w:b/>
          <w:sz w:val="26"/>
          <w:szCs w:val="22"/>
        </w:rPr>
        <w:t xml:space="preserve"> of </w:t>
      </w:r>
      <w:r w:rsidR="002F3E38">
        <w:rPr>
          <w:rFonts w:asciiTheme="minorHAnsi" w:hAnsiTheme="minorHAnsi" w:cstheme="minorHAnsi"/>
          <w:b/>
          <w:sz w:val="26"/>
          <w:szCs w:val="22"/>
        </w:rPr>
        <w:t>DC Power Supply</w:t>
      </w:r>
    </w:p>
    <w:p w14:paraId="461052EC" w14:textId="77777777" w:rsidR="002F3E38" w:rsidRDefault="002F3E38" w:rsidP="002F3E38">
      <w:pPr>
        <w:spacing w:before="240"/>
        <w:rPr>
          <w:rFonts w:asciiTheme="minorHAnsi" w:hAnsiTheme="minorHAnsi" w:cstheme="minorHAnsi"/>
          <w:b/>
          <w:sz w:val="26"/>
          <w:szCs w:val="22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2269"/>
        <w:gridCol w:w="4678"/>
        <w:gridCol w:w="753"/>
        <w:gridCol w:w="1018"/>
      </w:tblGrid>
      <w:tr w:rsidR="00C755AE" w:rsidRPr="002F3E38" w14:paraId="3104452F" w14:textId="77777777" w:rsidTr="002F3E38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7E1C4" w14:textId="7E9163AD" w:rsidR="002F3E38" w:rsidRPr="002F3E38" w:rsidRDefault="00C755AE" w:rsidP="002F3E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S.</w:t>
            </w:r>
            <w:r w:rsidR="002F3E38" w:rsidRPr="002F3E3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3E38">
              <w:rPr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CF2E4" w14:textId="5667A68B" w:rsidR="00C755AE" w:rsidRPr="002F3E38" w:rsidRDefault="00C755AE" w:rsidP="002F3E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F1B1A" w14:textId="1BDD113C" w:rsidR="00C755AE" w:rsidRPr="002F3E38" w:rsidRDefault="00C755AE" w:rsidP="002F3E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F7B1A" w14:textId="7552CFFA" w:rsidR="00C755AE" w:rsidRPr="002F3E38" w:rsidRDefault="00C755AE" w:rsidP="002F3E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Qty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794E" w14:textId="638DB45A" w:rsidR="00C755AE" w:rsidRPr="002F3E38" w:rsidRDefault="00C755AE" w:rsidP="002F3E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C755AE" w:rsidRPr="002F3E38" w14:paraId="3EB465CE" w14:textId="77777777" w:rsidTr="002F3E38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F341" w14:textId="77777777" w:rsidR="00C755AE" w:rsidRPr="002F3E38" w:rsidRDefault="00C755AE" w:rsidP="002F3E38">
            <w:pPr>
              <w:jc w:val="center"/>
              <w:rPr>
                <w:rFonts w:eastAsia="Arial"/>
              </w:rPr>
            </w:pPr>
            <w:r w:rsidRPr="002F3E38"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405AECC5" w:rsidR="00C755AE" w:rsidRPr="002F3E38" w:rsidRDefault="00F04BE9" w:rsidP="002F3E38">
            <w:pPr>
              <w:rPr>
                <w:b/>
                <w:bCs/>
                <w:color w:val="000000"/>
              </w:rPr>
            </w:pPr>
            <w:r w:rsidRPr="002F3E38">
              <w:rPr>
                <w:b/>
                <w:sz w:val="26"/>
                <w:szCs w:val="22"/>
              </w:rPr>
              <w:t>DC Power Supply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29493" w14:textId="77777777" w:rsidR="002F3E38" w:rsidRPr="002F3E38" w:rsidRDefault="002F3E38" w:rsidP="002F3E38">
            <w:pPr>
              <w:pStyle w:val="TableParagraph"/>
              <w:numPr>
                <w:ilvl w:val="0"/>
                <w:numId w:val="41"/>
              </w:numPr>
              <w:ind w:left="30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DC voltage range</w:t>
            </w:r>
            <w:r w:rsidRPr="002F3E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2F3E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(0-30V)</w:t>
            </w:r>
          </w:p>
          <w:p w14:paraId="307ACA08" w14:textId="77777777" w:rsidR="002F3E38" w:rsidRPr="002F3E38" w:rsidRDefault="002F3E38" w:rsidP="002F3E38">
            <w:pPr>
              <w:pStyle w:val="TableParagraph"/>
              <w:ind w:left="301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F3E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Preferably Variable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1A56DD8" w14:textId="77777777" w:rsidR="002F3E38" w:rsidRPr="002F3E38" w:rsidRDefault="002F3E38" w:rsidP="002F3E38">
            <w:pPr>
              <w:pStyle w:val="TableParagraph"/>
              <w:numPr>
                <w:ilvl w:val="0"/>
                <w:numId w:val="41"/>
              </w:numPr>
              <w:ind w:left="30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 xml:space="preserve">Current Range: </w:t>
            </w:r>
            <w:r w:rsidRPr="002F3E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Preferably up to 3 Amps</w:t>
            </w:r>
          </w:p>
          <w:p w14:paraId="6517955B" w14:textId="7273E89C" w:rsidR="00C755AE" w:rsidRPr="002F3E38" w:rsidRDefault="002F3E38" w:rsidP="002F3E38">
            <w:pPr>
              <w:pStyle w:val="TableParagraph"/>
              <w:numPr>
                <w:ilvl w:val="0"/>
                <w:numId w:val="41"/>
              </w:numPr>
              <w:ind w:left="301" w:hanging="283"/>
              <w:rPr>
                <w:rFonts w:ascii="Times New Roman" w:hAnsi="Times New Roman" w:cs="Times New Roman"/>
                <w:color w:val="000000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 xml:space="preserve">Output Ports: </w:t>
            </w:r>
            <w:r w:rsidRPr="002F3E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Preferably up to 3 voltage output ports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F3E3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5V, 12V, and 30V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43EDA8BC" w:rsidR="00C755AE" w:rsidRPr="002F3E38" w:rsidRDefault="00F04BE9" w:rsidP="002F3E38">
            <w:pPr>
              <w:jc w:val="center"/>
              <w:rPr>
                <w:color w:val="000000"/>
                <w:sz w:val="28"/>
                <w:szCs w:val="28"/>
              </w:rPr>
            </w:pPr>
            <w:r w:rsidRPr="002F3E3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03EB34D2" w:rsidR="00C755AE" w:rsidRPr="002F3E38" w:rsidRDefault="00F04BE9" w:rsidP="002F3E38">
            <w:pPr>
              <w:jc w:val="center"/>
              <w:rPr>
                <w:color w:val="000000"/>
                <w:sz w:val="28"/>
                <w:szCs w:val="28"/>
              </w:rPr>
            </w:pPr>
            <w:r w:rsidRPr="002F3E38">
              <w:rPr>
                <w:color w:val="000000"/>
                <w:sz w:val="28"/>
                <w:szCs w:val="28"/>
              </w:rPr>
              <w:t>Nos.</w:t>
            </w:r>
          </w:p>
        </w:tc>
      </w:tr>
    </w:tbl>
    <w:p w14:paraId="5B6BA140" w14:textId="405CA9F9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B22270C" w14:textId="2898597E" w:rsidR="008B5770" w:rsidRDefault="00F04BE9" w:rsidP="00C755AE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6"/>
          <w:szCs w:val="22"/>
        </w:rPr>
        <w:t>Supply of DC Power Supply</w:t>
      </w:r>
    </w:p>
    <w:p w14:paraId="6A503942" w14:textId="77777777" w:rsidR="00F04BE9" w:rsidRPr="00D45794" w:rsidRDefault="00F04BE9" w:rsidP="00C755AE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79" w:type="dxa"/>
        <w:tblLook w:val="04A0" w:firstRow="1" w:lastRow="0" w:firstColumn="1" w:lastColumn="0" w:noHBand="0" w:noVBand="1"/>
      </w:tblPr>
      <w:tblGrid>
        <w:gridCol w:w="846"/>
        <w:gridCol w:w="1304"/>
        <w:gridCol w:w="4247"/>
        <w:gridCol w:w="785"/>
        <w:gridCol w:w="754"/>
        <w:gridCol w:w="656"/>
        <w:gridCol w:w="987"/>
      </w:tblGrid>
      <w:tr w:rsidR="00C755AE" w:rsidRPr="002F3E38" w14:paraId="6C41B182" w14:textId="77777777" w:rsidTr="00AA7411">
        <w:trPr>
          <w:trHeight w:val="29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C440C7F" w:rsidR="00C755AE" w:rsidRPr="002F3E38" w:rsidRDefault="00C755AE" w:rsidP="00AA741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S.</w:t>
            </w:r>
            <w:r w:rsidR="00AA741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3E38">
              <w:rPr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53A8D98D" w:rsidR="00C755AE" w:rsidRPr="002F3E38" w:rsidRDefault="00C755AE" w:rsidP="008B57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3271" w14:textId="135B03E4" w:rsidR="00C755AE" w:rsidRPr="002F3E38" w:rsidRDefault="00C755AE" w:rsidP="008B57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2738D94D" w:rsidR="00C755AE" w:rsidRPr="002F3E38" w:rsidRDefault="00C755AE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C755AE" w:rsidRPr="002F3E38" w:rsidRDefault="00C755AE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C755AE" w:rsidRPr="002F3E38" w:rsidRDefault="00C755AE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C755AE" w:rsidRPr="002F3E38" w:rsidRDefault="00C755AE" w:rsidP="0031400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3E38">
              <w:rPr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C755AE" w:rsidRPr="002F3E38" w14:paraId="5D70DEC6" w14:textId="77777777" w:rsidTr="00AA7411">
        <w:trPr>
          <w:trHeight w:val="3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AC08" w14:textId="77777777" w:rsidR="00C755AE" w:rsidRPr="002F3E38" w:rsidRDefault="00C755AE" w:rsidP="00AA7411">
            <w:pPr>
              <w:jc w:val="center"/>
              <w:rPr>
                <w:rFonts w:eastAsia="Arial"/>
              </w:rPr>
            </w:pPr>
            <w:r w:rsidRPr="002F3E38">
              <w:rPr>
                <w:rFonts w:eastAsia="Arial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95CAD" w14:textId="3355BCB0" w:rsidR="00C755AE" w:rsidRPr="002F3E38" w:rsidRDefault="00F04BE9" w:rsidP="002F3E38">
            <w:pPr>
              <w:rPr>
                <w:color w:val="000000"/>
              </w:rPr>
            </w:pPr>
            <w:r w:rsidRPr="002F3E38">
              <w:rPr>
                <w:b/>
                <w:sz w:val="26"/>
                <w:szCs w:val="22"/>
              </w:rPr>
              <w:t>DC Power Supply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762E" w14:textId="2D7109A9" w:rsidR="002F3E38" w:rsidRPr="002F3E38" w:rsidRDefault="002F3E38" w:rsidP="002F3E38">
            <w:pPr>
              <w:pStyle w:val="TableParagraph"/>
              <w:numPr>
                <w:ilvl w:val="0"/>
                <w:numId w:val="42"/>
              </w:numPr>
              <w:ind w:left="43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 xml:space="preserve">DC 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 xml:space="preserve">oltage 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ange</w:t>
            </w:r>
            <w:r w:rsidRPr="002F3E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(0-30V)</w:t>
            </w:r>
          </w:p>
          <w:p w14:paraId="38229030" w14:textId="77777777" w:rsidR="002F3E38" w:rsidRPr="002F3E38" w:rsidRDefault="002F3E38" w:rsidP="002F3E38">
            <w:pPr>
              <w:pStyle w:val="TableParagraph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(Preferably Variable)</w:t>
            </w:r>
          </w:p>
          <w:p w14:paraId="50025311" w14:textId="77777777" w:rsidR="002F3E38" w:rsidRPr="002F3E38" w:rsidRDefault="002F3E38" w:rsidP="002F3E38">
            <w:pPr>
              <w:pStyle w:val="TableParagraph"/>
              <w:numPr>
                <w:ilvl w:val="0"/>
                <w:numId w:val="42"/>
              </w:numPr>
              <w:ind w:left="43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Current Range: Preferably up to 3 Amps</w:t>
            </w:r>
          </w:p>
          <w:p w14:paraId="221AC76E" w14:textId="6CDC06EB" w:rsidR="00C755AE" w:rsidRPr="002F3E38" w:rsidRDefault="002F3E38" w:rsidP="002F3E38">
            <w:pPr>
              <w:pStyle w:val="TableParagraph"/>
              <w:numPr>
                <w:ilvl w:val="0"/>
                <w:numId w:val="42"/>
              </w:numPr>
              <w:ind w:left="432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F3E38">
              <w:rPr>
                <w:rFonts w:ascii="Times New Roman" w:hAnsi="Times New Roman" w:cs="Times New Roman"/>
                <w:sz w:val="24"/>
                <w:szCs w:val="24"/>
              </w:rPr>
              <w:t>Output Ports: Preferably up to 3 voltage output ports (5V, 12V, and 30V)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39EC6EC1" w:rsidR="00C755AE" w:rsidRPr="002F3E38" w:rsidRDefault="002F3E38" w:rsidP="002F3E38">
            <w:pPr>
              <w:jc w:val="center"/>
              <w:rPr>
                <w:color w:val="000000"/>
              </w:rPr>
            </w:pPr>
            <w:r w:rsidRPr="002F3E38">
              <w:rPr>
                <w:color w:val="000000"/>
              </w:rPr>
              <w:t>10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45BE80B2" w:rsidR="00C755AE" w:rsidRPr="002F3E38" w:rsidRDefault="00C755AE" w:rsidP="002F3E38">
            <w:pPr>
              <w:jc w:val="center"/>
              <w:rPr>
                <w:color w:val="00000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F1D2B" w14:textId="77777777" w:rsidR="00C755AE" w:rsidRPr="002F3E38" w:rsidRDefault="00C755AE" w:rsidP="002F3E38">
            <w:pPr>
              <w:jc w:val="center"/>
              <w:rPr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EEA56" w14:textId="77777777" w:rsidR="00C755AE" w:rsidRPr="002F3E38" w:rsidRDefault="00C755AE" w:rsidP="002F3E38">
            <w:pPr>
              <w:jc w:val="center"/>
              <w:rPr>
                <w:color w:val="000000"/>
              </w:rPr>
            </w:pPr>
          </w:p>
        </w:tc>
      </w:tr>
      <w:tr w:rsidR="008B5770" w:rsidRPr="002F3E38" w14:paraId="76210E4D" w14:textId="77777777" w:rsidTr="00AA7411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B5770" w:rsidRPr="002F3E38" w:rsidRDefault="008B5770" w:rsidP="008B5770">
            <w:pPr>
              <w:jc w:val="right"/>
              <w:rPr>
                <w:color w:val="000000"/>
                <w:sz w:val="22"/>
                <w:szCs w:val="22"/>
              </w:rPr>
            </w:pPr>
            <w:r w:rsidRPr="002F3E38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B5770" w:rsidRPr="002F3E38" w:rsidRDefault="008B5770" w:rsidP="008B577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B5770" w:rsidRPr="002F3E38" w14:paraId="0C35F28C" w14:textId="77777777" w:rsidTr="00AA7411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B5770" w:rsidRPr="002F3E38" w:rsidRDefault="008B5770" w:rsidP="008B5770">
            <w:pPr>
              <w:jc w:val="right"/>
              <w:rPr>
                <w:color w:val="000000"/>
                <w:sz w:val="22"/>
                <w:szCs w:val="22"/>
              </w:rPr>
            </w:pPr>
            <w:r w:rsidRPr="002F3E38">
              <w:rPr>
                <w:color w:val="000000"/>
                <w:sz w:val="22"/>
                <w:szCs w:val="22"/>
              </w:rPr>
              <w:t>GST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B5770" w:rsidRPr="002F3E38" w:rsidRDefault="008B5770" w:rsidP="008B577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B5770" w:rsidRPr="002F3E38" w14:paraId="4C0D103C" w14:textId="77777777" w:rsidTr="00AA7411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B5770" w:rsidRPr="002F3E38" w:rsidRDefault="008B5770" w:rsidP="008B5770">
            <w:pPr>
              <w:jc w:val="right"/>
              <w:rPr>
                <w:color w:val="000000"/>
                <w:sz w:val="22"/>
                <w:szCs w:val="22"/>
              </w:rPr>
            </w:pPr>
            <w:r w:rsidRPr="002F3E38">
              <w:rPr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B5770" w:rsidRPr="002F3E38" w:rsidRDefault="008B5770" w:rsidP="008B577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26CC0762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A7411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8C8"/>
    <w:multiLevelType w:val="hybridMultilevel"/>
    <w:tmpl w:val="B2E0B426"/>
    <w:lvl w:ilvl="0" w:tplc="FFFFFFFF">
      <w:start w:val="1"/>
      <w:numFmt w:val="decimal"/>
      <w:lvlText w:val="%1."/>
      <w:lvlJc w:val="left"/>
      <w:pPr>
        <w:ind w:left="859" w:hanging="360"/>
      </w:pPr>
    </w:lvl>
    <w:lvl w:ilvl="1" w:tplc="FFFFFFFF" w:tentative="1">
      <w:start w:val="1"/>
      <w:numFmt w:val="lowerLetter"/>
      <w:lvlText w:val="%2."/>
      <w:lvlJc w:val="left"/>
      <w:pPr>
        <w:ind w:left="1579" w:hanging="360"/>
      </w:pPr>
    </w:lvl>
    <w:lvl w:ilvl="2" w:tplc="FFFFFFFF" w:tentative="1">
      <w:start w:val="1"/>
      <w:numFmt w:val="lowerRoman"/>
      <w:lvlText w:val="%3."/>
      <w:lvlJc w:val="right"/>
      <w:pPr>
        <w:ind w:left="2299" w:hanging="180"/>
      </w:pPr>
    </w:lvl>
    <w:lvl w:ilvl="3" w:tplc="FFFFFFFF" w:tentative="1">
      <w:start w:val="1"/>
      <w:numFmt w:val="decimal"/>
      <w:lvlText w:val="%4."/>
      <w:lvlJc w:val="left"/>
      <w:pPr>
        <w:ind w:left="3019" w:hanging="360"/>
      </w:pPr>
    </w:lvl>
    <w:lvl w:ilvl="4" w:tplc="FFFFFFFF" w:tentative="1">
      <w:start w:val="1"/>
      <w:numFmt w:val="lowerLetter"/>
      <w:lvlText w:val="%5."/>
      <w:lvlJc w:val="left"/>
      <w:pPr>
        <w:ind w:left="3739" w:hanging="360"/>
      </w:pPr>
    </w:lvl>
    <w:lvl w:ilvl="5" w:tplc="FFFFFFFF" w:tentative="1">
      <w:start w:val="1"/>
      <w:numFmt w:val="lowerRoman"/>
      <w:lvlText w:val="%6."/>
      <w:lvlJc w:val="right"/>
      <w:pPr>
        <w:ind w:left="4459" w:hanging="180"/>
      </w:pPr>
    </w:lvl>
    <w:lvl w:ilvl="6" w:tplc="FFFFFFFF" w:tentative="1">
      <w:start w:val="1"/>
      <w:numFmt w:val="decimal"/>
      <w:lvlText w:val="%7."/>
      <w:lvlJc w:val="left"/>
      <w:pPr>
        <w:ind w:left="5179" w:hanging="360"/>
      </w:pPr>
    </w:lvl>
    <w:lvl w:ilvl="7" w:tplc="FFFFFFFF" w:tentative="1">
      <w:start w:val="1"/>
      <w:numFmt w:val="lowerLetter"/>
      <w:lvlText w:val="%8."/>
      <w:lvlJc w:val="left"/>
      <w:pPr>
        <w:ind w:left="5899" w:hanging="360"/>
      </w:pPr>
    </w:lvl>
    <w:lvl w:ilvl="8" w:tplc="FFFFFFFF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F7B09"/>
    <w:multiLevelType w:val="hybridMultilevel"/>
    <w:tmpl w:val="B2E0B426"/>
    <w:lvl w:ilvl="0" w:tplc="0409000F">
      <w:start w:val="1"/>
      <w:numFmt w:val="decimal"/>
      <w:lvlText w:val="%1."/>
      <w:lvlJc w:val="left"/>
      <w:pPr>
        <w:ind w:left="859" w:hanging="360"/>
      </w:pPr>
    </w:lvl>
    <w:lvl w:ilvl="1" w:tplc="04090019" w:tentative="1">
      <w:start w:val="1"/>
      <w:numFmt w:val="lowerLetter"/>
      <w:lvlText w:val="%2."/>
      <w:lvlJc w:val="left"/>
      <w:pPr>
        <w:ind w:left="1579" w:hanging="360"/>
      </w:pPr>
    </w:lvl>
    <w:lvl w:ilvl="2" w:tplc="0409001B" w:tentative="1">
      <w:start w:val="1"/>
      <w:numFmt w:val="lowerRoman"/>
      <w:lvlText w:val="%3."/>
      <w:lvlJc w:val="right"/>
      <w:pPr>
        <w:ind w:left="2299" w:hanging="180"/>
      </w:pPr>
    </w:lvl>
    <w:lvl w:ilvl="3" w:tplc="0409000F" w:tentative="1">
      <w:start w:val="1"/>
      <w:numFmt w:val="decimal"/>
      <w:lvlText w:val="%4."/>
      <w:lvlJc w:val="left"/>
      <w:pPr>
        <w:ind w:left="3019" w:hanging="360"/>
      </w:pPr>
    </w:lvl>
    <w:lvl w:ilvl="4" w:tplc="04090019" w:tentative="1">
      <w:start w:val="1"/>
      <w:numFmt w:val="lowerLetter"/>
      <w:lvlText w:val="%5."/>
      <w:lvlJc w:val="left"/>
      <w:pPr>
        <w:ind w:left="3739" w:hanging="360"/>
      </w:pPr>
    </w:lvl>
    <w:lvl w:ilvl="5" w:tplc="0409001B" w:tentative="1">
      <w:start w:val="1"/>
      <w:numFmt w:val="lowerRoman"/>
      <w:lvlText w:val="%6."/>
      <w:lvlJc w:val="right"/>
      <w:pPr>
        <w:ind w:left="4459" w:hanging="180"/>
      </w:pPr>
    </w:lvl>
    <w:lvl w:ilvl="6" w:tplc="0409000F" w:tentative="1">
      <w:start w:val="1"/>
      <w:numFmt w:val="decimal"/>
      <w:lvlText w:val="%7."/>
      <w:lvlJc w:val="left"/>
      <w:pPr>
        <w:ind w:left="5179" w:hanging="360"/>
      </w:pPr>
    </w:lvl>
    <w:lvl w:ilvl="7" w:tplc="04090019" w:tentative="1">
      <w:start w:val="1"/>
      <w:numFmt w:val="lowerLetter"/>
      <w:lvlText w:val="%8."/>
      <w:lvlJc w:val="left"/>
      <w:pPr>
        <w:ind w:left="5899" w:hanging="360"/>
      </w:pPr>
    </w:lvl>
    <w:lvl w:ilvl="8" w:tplc="04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7"/>
  </w:num>
  <w:num w:numId="2" w16cid:durableId="847057687">
    <w:abstractNumId w:val="27"/>
  </w:num>
  <w:num w:numId="3" w16cid:durableId="1190027211">
    <w:abstractNumId w:val="21"/>
  </w:num>
  <w:num w:numId="4" w16cid:durableId="1575775981">
    <w:abstractNumId w:val="10"/>
  </w:num>
  <w:num w:numId="5" w16cid:durableId="1158693531">
    <w:abstractNumId w:val="33"/>
  </w:num>
  <w:num w:numId="6" w16cid:durableId="956906737">
    <w:abstractNumId w:val="30"/>
  </w:num>
  <w:num w:numId="7" w16cid:durableId="452947952">
    <w:abstractNumId w:val="8"/>
  </w:num>
  <w:num w:numId="8" w16cid:durableId="266012880">
    <w:abstractNumId w:val="2"/>
  </w:num>
  <w:num w:numId="9" w16cid:durableId="834342497">
    <w:abstractNumId w:val="26"/>
  </w:num>
  <w:num w:numId="10" w16cid:durableId="1078286967">
    <w:abstractNumId w:val="17"/>
  </w:num>
  <w:num w:numId="11" w16cid:durableId="198475430">
    <w:abstractNumId w:val="23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2"/>
  </w:num>
  <w:num w:numId="14" w16cid:durableId="1258366958">
    <w:abstractNumId w:val="20"/>
  </w:num>
  <w:num w:numId="15" w16cid:durableId="920337115">
    <w:abstractNumId w:val="28"/>
  </w:num>
  <w:num w:numId="16" w16cid:durableId="710884686">
    <w:abstractNumId w:val="22"/>
  </w:num>
  <w:num w:numId="17" w16cid:durableId="578439830">
    <w:abstractNumId w:val="3"/>
  </w:num>
  <w:num w:numId="18" w16cid:durableId="155154959">
    <w:abstractNumId w:val="34"/>
  </w:num>
  <w:num w:numId="19" w16cid:durableId="404038424">
    <w:abstractNumId w:val="0"/>
  </w:num>
  <w:num w:numId="20" w16cid:durableId="62027569">
    <w:abstractNumId w:val="18"/>
  </w:num>
  <w:num w:numId="21" w16cid:durableId="1280139838">
    <w:abstractNumId w:val="16"/>
  </w:num>
  <w:num w:numId="22" w16cid:durableId="642007193">
    <w:abstractNumId w:val="31"/>
  </w:num>
  <w:num w:numId="23" w16cid:durableId="1309167798">
    <w:abstractNumId w:val="32"/>
  </w:num>
  <w:num w:numId="24" w16cid:durableId="2090271382">
    <w:abstractNumId w:val="15"/>
  </w:num>
  <w:num w:numId="25" w16cid:durableId="1337610874">
    <w:abstractNumId w:val="7"/>
  </w:num>
  <w:num w:numId="26" w16cid:durableId="167938218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4"/>
  </w:num>
  <w:num w:numId="29" w16cid:durableId="883516800">
    <w:abstractNumId w:val="6"/>
  </w:num>
  <w:num w:numId="30" w16cid:durableId="795026779">
    <w:abstractNumId w:val="29"/>
  </w:num>
  <w:num w:numId="31" w16cid:durableId="836386517">
    <w:abstractNumId w:val="13"/>
  </w:num>
  <w:num w:numId="32" w16cid:durableId="1367679007">
    <w:abstractNumId w:val="12"/>
  </w:num>
  <w:num w:numId="33" w16cid:durableId="1208567800">
    <w:abstractNumId w:val="19"/>
  </w:num>
  <w:num w:numId="34" w16cid:durableId="1299043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1"/>
  </w:num>
  <w:num w:numId="36" w16cid:durableId="415440495">
    <w:abstractNumId w:val="14"/>
  </w:num>
  <w:num w:numId="37" w16cid:durableId="991446003">
    <w:abstractNumId w:val="35"/>
  </w:num>
  <w:num w:numId="38" w16cid:durableId="45498865">
    <w:abstractNumId w:val="36"/>
  </w:num>
  <w:num w:numId="39" w16cid:durableId="1610893333">
    <w:abstractNumId w:val="9"/>
  </w:num>
  <w:num w:numId="40" w16cid:durableId="1397124667">
    <w:abstractNumId w:val="4"/>
  </w:num>
  <w:num w:numId="41" w16cid:durableId="1152260326">
    <w:abstractNumId w:val="25"/>
  </w:num>
  <w:num w:numId="42" w16cid:durableId="8077488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2F3E38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B577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3170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A7411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755A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2C54"/>
    <w:rsid w:val="00EF3711"/>
    <w:rsid w:val="00F04BE9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2F3E3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deepak nair</cp:lastModifiedBy>
  <cp:revision>27</cp:revision>
  <cp:lastPrinted>2020-01-22T09:07:00Z</cp:lastPrinted>
  <dcterms:created xsi:type="dcterms:W3CDTF">2022-03-30T05:46:00Z</dcterms:created>
  <dcterms:modified xsi:type="dcterms:W3CDTF">2023-06-01T12:15:00Z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