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DE064B" w14:textId="77777777" w:rsidR="00B75867" w:rsidRDefault="00B75867" w:rsidP="00B75867">
      <w:pPr>
        <w:spacing w:line="200" w:lineRule="exact"/>
      </w:pPr>
    </w:p>
    <w:p w14:paraId="30A42218" w14:textId="77777777" w:rsidR="00B75867" w:rsidRDefault="00B75867" w:rsidP="00B75867">
      <w:pPr>
        <w:spacing w:line="200" w:lineRule="exact"/>
      </w:pPr>
    </w:p>
    <w:p w14:paraId="23BCCB10" w14:textId="77777777" w:rsidR="00B75867" w:rsidRDefault="00B75867" w:rsidP="00B75867">
      <w:pPr>
        <w:spacing w:line="200" w:lineRule="exact"/>
      </w:pPr>
    </w:p>
    <w:p w14:paraId="1CC6DE36" w14:textId="77777777" w:rsidR="00B75867" w:rsidRDefault="00B75867" w:rsidP="00B75867">
      <w:pPr>
        <w:spacing w:line="200" w:lineRule="exact"/>
      </w:pPr>
    </w:p>
    <w:p w14:paraId="14477657" w14:textId="77777777" w:rsidR="00B75867" w:rsidRDefault="00B75867" w:rsidP="00B75867">
      <w:pPr>
        <w:spacing w:before="7" w:line="280" w:lineRule="exact"/>
        <w:rPr>
          <w:sz w:val="28"/>
          <w:szCs w:val="28"/>
        </w:rPr>
      </w:pPr>
    </w:p>
    <w:p w14:paraId="1493AE57" w14:textId="77777777" w:rsidR="00B75867" w:rsidRDefault="00B75867" w:rsidP="00B75867">
      <w:pPr>
        <w:jc w:val="center"/>
      </w:pPr>
      <w:r>
        <w:rPr>
          <w:noProof/>
        </w:rPr>
        <w:drawing>
          <wp:inline distT="0" distB="0" distL="0" distR="0" wp14:anchorId="195B1460" wp14:editId="56295D46">
            <wp:extent cx="1997278" cy="916249"/>
            <wp:effectExtent l="0" t="0" r="0" b="0"/>
            <wp:docPr id="1" name="Picture 1" descr="Image result for lnmiit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lnmiit log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357" cy="9282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940511" w14:textId="77777777" w:rsidR="00B75867" w:rsidRDefault="00B75867" w:rsidP="00B75867">
      <w:pPr>
        <w:spacing w:before="3" w:line="120" w:lineRule="exact"/>
        <w:rPr>
          <w:sz w:val="12"/>
          <w:szCs w:val="12"/>
        </w:rPr>
      </w:pPr>
    </w:p>
    <w:p w14:paraId="49931F43" w14:textId="77777777" w:rsidR="00B75867" w:rsidRDefault="00B75867" w:rsidP="00B75867">
      <w:pPr>
        <w:spacing w:line="200" w:lineRule="exact"/>
      </w:pPr>
    </w:p>
    <w:p w14:paraId="2C232F20" w14:textId="77777777" w:rsidR="00B75867" w:rsidRDefault="00B75867" w:rsidP="00B75867">
      <w:pPr>
        <w:spacing w:line="200" w:lineRule="exact"/>
      </w:pPr>
    </w:p>
    <w:p w14:paraId="5CD39F23" w14:textId="77777777" w:rsidR="00B75867" w:rsidRDefault="00B75867" w:rsidP="00B75867">
      <w:pPr>
        <w:spacing w:line="200" w:lineRule="exact"/>
      </w:pPr>
    </w:p>
    <w:p w14:paraId="3D8CEA9D" w14:textId="77777777" w:rsidR="00B75867" w:rsidRDefault="00B75867" w:rsidP="00B75867">
      <w:pPr>
        <w:spacing w:line="200" w:lineRule="exact"/>
      </w:pPr>
    </w:p>
    <w:p w14:paraId="62116E43" w14:textId="77777777" w:rsidR="00B75867" w:rsidRDefault="00B75867" w:rsidP="00B75867">
      <w:pPr>
        <w:spacing w:line="200" w:lineRule="exact"/>
      </w:pPr>
    </w:p>
    <w:p w14:paraId="51BFE963" w14:textId="77777777" w:rsidR="00B75867" w:rsidRDefault="00B75867" w:rsidP="00B75867">
      <w:pPr>
        <w:spacing w:line="200" w:lineRule="exact"/>
      </w:pPr>
    </w:p>
    <w:p w14:paraId="4A696E21" w14:textId="77777777" w:rsidR="00B75867" w:rsidRDefault="00B75867" w:rsidP="00B75867">
      <w:pPr>
        <w:spacing w:line="200" w:lineRule="exact"/>
      </w:pPr>
    </w:p>
    <w:p w14:paraId="49B2C8CC" w14:textId="77777777" w:rsidR="00B75867" w:rsidRDefault="00B75867" w:rsidP="00B75867">
      <w:pPr>
        <w:ind w:left="2336" w:right="2696"/>
        <w:jc w:val="center"/>
        <w:rPr>
          <w:rFonts w:ascii="Calibri" w:eastAsia="Calibri" w:hAnsi="Calibri" w:cs="Calibri"/>
          <w:sz w:val="44"/>
          <w:szCs w:val="44"/>
        </w:rPr>
      </w:pPr>
      <w:r>
        <w:rPr>
          <w:rFonts w:ascii="Calibri" w:eastAsia="Calibri" w:hAnsi="Calibri" w:cs="Calibri"/>
          <w:sz w:val="44"/>
          <w:szCs w:val="44"/>
        </w:rPr>
        <w:t>TENDER</w:t>
      </w:r>
      <w:r>
        <w:rPr>
          <w:rFonts w:ascii="Calibri" w:eastAsia="Calibri" w:hAnsi="Calibri" w:cs="Calibri"/>
          <w:spacing w:val="14"/>
          <w:sz w:val="44"/>
          <w:szCs w:val="44"/>
        </w:rPr>
        <w:t xml:space="preserve"> </w:t>
      </w:r>
      <w:r>
        <w:rPr>
          <w:rFonts w:ascii="Calibri" w:eastAsia="Calibri" w:hAnsi="Calibri" w:cs="Calibri"/>
          <w:w w:val="101"/>
          <w:sz w:val="44"/>
          <w:szCs w:val="44"/>
        </w:rPr>
        <w:t>DO</w:t>
      </w:r>
      <w:r>
        <w:rPr>
          <w:rFonts w:ascii="Calibri" w:eastAsia="Calibri" w:hAnsi="Calibri" w:cs="Calibri"/>
          <w:spacing w:val="4"/>
          <w:w w:val="101"/>
          <w:sz w:val="44"/>
          <w:szCs w:val="44"/>
        </w:rPr>
        <w:t>C</w:t>
      </w:r>
      <w:r>
        <w:rPr>
          <w:rFonts w:ascii="Calibri" w:eastAsia="Calibri" w:hAnsi="Calibri" w:cs="Calibri"/>
          <w:w w:val="101"/>
          <w:sz w:val="44"/>
          <w:szCs w:val="44"/>
        </w:rPr>
        <w:t>UMENT</w:t>
      </w:r>
    </w:p>
    <w:p w14:paraId="6ACE07A8" w14:textId="77777777" w:rsidR="00B75867" w:rsidRDefault="00B75867" w:rsidP="00B75867">
      <w:pPr>
        <w:spacing w:line="480" w:lineRule="exact"/>
        <w:ind w:left="3980" w:right="4341"/>
        <w:jc w:val="center"/>
        <w:rPr>
          <w:rFonts w:ascii="Calibri" w:eastAsia="Calibri" w:hAnsi="Calibri" w:cs="Calibri"/>
          <w:w w:val="102"/>
          <w:position w:val="1"/>
          <w:sz w:val="40"/>
          <w:szCs w:val="40"/>
        </w:rPr>
      </w:pPr>
    </w:p>
    <w:p w14:paraId="7D08B828" w14:textId="77777777" w:rsidR="00B75867" w:rsidRDefault="00B75867" w:rsidP="00B75867">
      <w:pPr>
        <w:spacing w:line="480" w:lineRule="exact"/>
        <w:ind w:left="3980" w:right="4341"/>
        <w:jc w:val="center"/>
        <w:rPr>
          <w:rFonts w:ascii="Calibri" w:eastAsia="Calibri" w:hAnsi="Calibri" w:cs="Calibri"/>
          <w:w w:val="102"/>
          <w:position w:val="1"/>
          <w:sz w:val="40"/>
          <w:szCs w:val="40"/>
        </w:rPr>
      </w:pPr>
    </w:p>
    <w:p w14:paraId="528DC7BF" w14:textId="77777777" w:rsidR="00B75867" w:rsidRDefault="00B75867" w:rsidP="00B75867">
      <w:pPr>
        <w:spacing w:line="480" w:lineRule="exact"/>
        <w:ind w:left="3980" w:right="4341"/>
        <w:jc w:val="center"/>
        <w:rPr>
          <w:rFonts w:ascii="Calibri" w:eastAsia="Calibri" w:hAnsi="Calibri" w:cs="Calibri"/>
          <w:w w:val="102"/>
          <w:position w:val="1"/>
          <w:sz w:val="40"/>
          <w:szCs w:val="40"/>
        </w:rPr>
      </w:pPr>
    </w:p>
    <w:p w14:paraId="2434D5E9" w14:textId="77777777" w:rsidR="00B75867" w:rsidRDefault="00B75867" w:rsidP="00B75867">
      <w:pPr>
        <w:spacing w:line="480" w:lineRule="exact"/>
        <w:ind w:left="3980" w:right="4341"/>
        <w:jc w:val="center"/>
        <w:rPr>
          <w:rFonts w:ascii="Calibri" w:eastAsia="Calibri" w:hAnsi="Calibri" w:cs="Calibri"/>
          <w:sz w:val="40"/>
          <w:szCs w:val="40"/>
        </w:rPr>
      </w:pPr>
      <w:r>
        <w:rPr>
          <w:rFonts w:ascii="Calibri" w:eastAsia="Calibri" w:hAnsi="Calibri" w:cs="Calibri"/>
          <w:w w:val="102"/>
          <w:position w:val="1"/>
          <w:sz w:val="40"/>
          <w:szCs w:val="40"/>
        </w:rPr>
        <w:t>for</w:t>
      </w:r>
    </w:p>
    <w:p w14:paraId="19FF1839" w14:textId="77777777" w:rsidR="00B75867" w:rsidRDefault="00B75867" w:rsidP="00B75867">
      <w:pPr>
        <w:spacing w:line="480" w:lineRule="exact"/>
        <w:ind w:left="534" w:right="895"/>
        <w:jc w:val="center"/>
        <w:rPr>
          <w:rFonts w:ascii="Calibri" w:eastAsia="Calibri" w:hAnsi="Calibri" w:cs="Calibri"/>
          <w:position w:val="1"/>
          <w:sz w:val="40"/>
          <w:szCs w:val="40"/>
        </w:rPr>
      </w:pPr>
    </w:p>
    <w:p w14:paraId="6A510E9B" w14:textId="77777777" w:rsidR="00B75867" w:rsidRDefault="00B75867" w:rsidP="00B75867">
      <w:pPr>
        <w:spacing w:line="480" w:lineRule="exact"/>
        <w:ind w:left="534" w:right="895"/>
        <w:jc w:val="center"/>
        <w:rPr>
          <w:rFonts w:ascii="Calibri" w:eastAsia="Calibri" w:hAnsi="Calibri" w:cs="Calibri"/>
          <w:position w:val="1"/>
          <w:sz w:val="40"/>
          <w:szCs w:val="40"/>
        </w:rPr>
      </w:pPr>
    </w:p>
    <w:p w14:paraId="1AE26323" w14:textId="5E57CF17" w:rsidR="00A33E6E" w:rsidRDefault="00A33E6E" w:rsidP="004C47EF">
      <w:pPr>
        <w:spacing w:line="480" w:lineRule="exact"/>
        <w:ind w:left="534" w:right="895"/>
        <w:jc w:val="center"/>
        <w:rPr>
          <w:rFonts w:ascii="Calibri" w:eastAsia="Calibri" w:hAnsi="Calibri" w:cs="Calibri"/>
          <w:sz w:val="40"/>
          <w:szCs w:val="40"/>
        </w:rPr>
      </w:pPr>
      <w:r>
        <w:rPr>
          <w:rFonts w:ascii="Calibri" w:eastAsia="Calibri" w:hAnsi="Calibri" w:cs="Calibri"/>
          <w:position w:val="1"/>
          <w:sz w:val="40"/>
          <w:szCs w:val="40"/>
        </w:rPr>
        <w:t xml:space="preserve">Supply </w:t>
      </w:r>
      <w:r w:rsidR="004C47EF">
        <w:rPr>
          <w:rFonts w:ascii="Calibri" w:eastAsia="Calibri" w:hAnsi="Calibri" w:cs="Calibri"/>
          <w:position w:val="1"/>
          <w:sz w:val="40"/>
          <w:szCs w:val="40"/>
        </w:rPr>
        <w:t>of Hostel Furniture</w:t>
      </w:r>
    </w:p>
    <w:p w14:paraId="7A01E49E" w14:textId="77777777" w:rsidR="00B75867" w:rsidRDefault="00B75867" w:rsidP="00B75867">
      <w:pPr>
        <w:spacing w:line="480" w:lineRule="exact"/>
        <w:ind w:left="3819" w:right="4176"/>
        <w:jc w:val="center"/>
        <w:rPr>
          <w:rFonts w:ascii="Calibri" w:eastAsia="Calibri" w:hAnsi="Calibri" w:cs="Calibri"/>
          <w:w w:val="102"/>
          <w:position w:val="1"/>
          <w:sz w:val="40"/>
          <w:szCs w:val="40"/>
        </w:rPr>
      </w:pPr>
    </w:p>
    <w:p w14:paraId="35AC765D" w14:textId="77777777" w:rsidR="00B75867" w:rsidRDefault="00B75867" w:rsidP="00B75867">
      <w:pPr>
        <w:spacing w:line="480" w:lineRule="exact"/>
        <w:ind w:left="3819" w:right="4176"/>
        <w:jc w:val="center"/>
        <w:rPr>
          <w:rFonts w:ascii="Calibri" w:eastAsia="Calibri" w:hAnsi="Calibri" w:cs="Calibri"/>
          <w:w w:val="102"/>
          <w:position w:val="1"/>
          <w:sz w:val="40"/>
          <w:szCs w:val="40"/>
        </w:rPr>
      </w:pPr>
    </w:p>
    <w:p w14:paraId="34459618" w14:textId="77777777" w:rsidR="00B75867" w:rsidRDefault="00B75867" w:rsidP="00B75867">
      <w:pPr>
        <w:spacing w:line="480" w:lineRule="exact"/>
        <w:ind w:left="3819" w:right="4176"/>
        <w:jc w:val="center"/>
        <w:rPr>
          <w:rFonts w:ascii="Calibri" w:eastAsia="Calibri" w:hAnsi="Calibri" w:cs="Calibri"/>
          <w:w w:val="102"/>
          <w:position w:val="1"/>
          <w:sz w:val="40"/>
          <w:szCs w:val="40"/>
        </w:rPr>
      </w:pPr>
    </w:p>
    <w:p w14:paraId="6C9BD50F" w14:textId="77777777" w:rsidR="00B75867" w:rsidRDefault="00B75867" w:rsidP="00B75867">
      <w:pPr>
        <w:spacing w:line="480" w:lineRule="exact"/>
        <w:ind w:left="3819" w:right="4176"/>
        <w:jc w:val="center"/>
        <w:rPr>
          <w:rFonts w:ascii="Calibri" w:eastAsia="Calibri" w:hAnsi="Calibri" w:cs="Calibri"/>
          <w:w w:val="102"/>
          <w:position w:val="1"/>
          <w:sz w:val="40"/>
          <w:szCs w:val="40"/>
        </w:rPr>
      </w:pPr>
      <w:r>
        <w:rPr>
          <w:rFonts w:ascii="Calibri" w:eastAsia="Calibri" w:hAnsi="Calibri" w:cs="Calibri"/>
          <w:w w:val="102"/>
          <w:position w:val="1"/>
          <w:sz w:val="40"/>
          <w:szCs w:val="40"/>
        </w:rPr>
        <w:t>From</w:t>
      </w:r>
    </w:p>
    <w:p w14:paraId="31497F16" w14:textId="77777777" w:rsidR="00B75867" w:rsidRDefault="00B75867" w:rsidP="00B75867">
      <w:pPr>
        <w:spacing w:line="480" w:lineRule="exact"/>
        <w:ind w:left="3819" w:right="4176"/>
        <w:jc w:val="center"/>
        <w:rPr>
          <w:rFonts w:ascii="Calibri" w:eastAsia="Calibri" w:hAnsi="Calibri" w:cs="Calibri"/>
          <w:sz w:val="40"/>
          <w:szCs w:val="40"/>
        </w:rPr>
      </w:pPr>
    </w:p>
    <w:p w14:paraId="6B9D325A" w14:textId="77777777" w:rsidR="00B75867" w:rsidRPr="0016640D" w:rsidRDefault="00B75867" w:rsidP="00B75867">
      <w:pPr>
        <w:spacing w:before="1"/>
        <w:ind w:left="227" w:right="584" w:hanging="1"/>
        <w:jc w:val="center"/>
        <w:rPr>
          <w:rFonts w:ascii="Calibri" w:eastAsia="Calibri" w:hAnsi="Calibri" w:cs="Calibri"/>
          <w:sz w:val="56"/>
          <w:szCs w:val="40"/>
        </w:rPr>
      </w:pPr>
      <w:r w:rsidRPr="0016640D">
        <w:rPr>
          <w:rFonts w:ascii="Calibri" w:eastAsia="Calibri" w:hAnsi="Calibri" w:cs="Calibri"/>
          <w:sz w:val="56"/>
          <w:szCs w:val="40"/>
        </w:rPr>
        <w:t>The LNM institute of Information Technology</w:t>
      </w:r>
    </w:p>
    <w:p w14:paraId="08A18BDA" w14:textId="77777777" w:rsidR="00B75867" w:rsidRDefault="00B75867" w:rsidP="00B75867">
      <w:pPr>
        <w:spacing w:before="1"/>
        <w:ind w:left="227" w:right="584" w:hanging="1"/>
        <w:jc w:val="center"/>
        <w:rPr>
          <w:rFonts w:ascii="Calibri" w:eastAsia="Calibri" w:hAnsi="Calibri" w:cs="Calibri"/>
          <w:sz w:val="40"/>
          <w:szCs w:val="40"/>
        </w:rPr>
      </w:pPr>
      <w:r>
        <w:rPr>
          <w:rFonts w:ascii="Calibri" w:eastAsia="Calibri" w:hAnsi="Calibri" w:cs="Calibri"/>
          <w:sz w:val="40"/>
          <w:szCs w:val="40"/>
        </w:rPr>
        <w:t xml:space="preserve">Rupa Ki Nangal, Post </w:t>
      </w:r>
      <w:proofErr w:type="gramStart"/>
      <w:r>
        <w:rPr>
          <w:rFonts w:ascii="Calibri" w:eastAsia="Calibri" w:hAnsi="Calibri" w:cs="Calibri"/>
          <w:sz w:val="40"/>
          <w:szCs w:val="40"/>
        </w:rPr>
        <w:t>-  Sumel</w:t>
      </w:r>
      <w:proofErr w:type="gramEnd"/>
      <w:r>
        <w:rPr>
          <w:rFonts w:ascii="Calibri" w:eastAsia="Calibri" w:hAnsi="Calibri" w:cs="Calibri"/>
          <w:sz w:val="40"/>
          <w:szCs w:val="40"/>
        </w:rPr>
        <w:t xml:space="preserve">, Via – Jamdoli, </w:t>
      </w:r>
    </w:p>
    <w:p w14:paraId="387EE610" w14:textId="77777777" w:rsidR="00B75867" w:rsidRDefault="00B75867" w:rsidP="00B75867">
      <w:pPr>
        <w:spacing w:before="1"/>
        <w:ind w:left="227" w:right="584" w:hanging="1"/>
        <w:jc w:val="center"/>
        <w:rPr>
          <w:rFonts w:ascii="Calibri" w:eastAsia="Calibri" w:hAnsi="Calibri" w:cs="Calibri"/>
          <w:sz w:val="40"/>
          <w:szCs w:val="40"/>
        </w:rPr>
        <w:sectPr w:rsidR="00B75867">
          <w:headerReference w:type="default" r:id="rId9"/>
          <w:footerReference w:type="default" r:id="rId10"/>
          <w:pgSz w:w="11920" w:h="16840"/>
          <w:pgMar w:top="960" w:right="1320" w:bottom="280" w:left="1680" w:header="749" w:footer="1004" w:gutter="0"/>
          <w:pgNumType w:start="1"/>
          <w:cols w:space="720"/>
        </w:sectPr>
      </w:pPr>
      <w:r>
        <w:rPr>
          <w:rFonts w:ascii="Calibri" w:eastAsia="Calibri" w:hAnsi="Calibri" w:cs="Calibri"/>
          <w:sz w:val="40"/>
          <w:szCs w:val="40"/>
        </w:rPr>
        <w:t>Jaipur – 302 031 (Raj.) INDIA</w:t>
      </w:r>
    </w:p>
    <w:p w14:paraId="774CD2AB" w14:textId="77777777" w:rsidR="00B75867" w:rsidRPr="00CA253D" w:rsidRDefault="00B75867" w:rsidP="001F7A01">
      <w:pPr>
        <w:jc w:val="center"/>
        <w:rPr>
          <w:rFonts w:asciiTheme="minorHAnsi" w:hAnsiTheme="minorHAnsi" w:cstheme="minorHAnsi"/>
          <w:b/>
          <w:sz w:val="32"/>
          <w:szCs w:val="24"/>
          <w:u w:val="single"/>
        </w:rPr>
      </w:pPr>
      <w:r w:rsidRPr="00CA253D">
        <w:rPr>
          <w:rFonts w:asciiTheme="minorHAnsi" w:hAnsiTheme="minorHAnsi" w:cstheme="minorHAnsi"/>
          <w:b/>
          <w:sz w:val="32"/>
          <w:szCs w:val="24"/>
          <w:u w:val="single"/>
        </w:rPr>
        <w:lastRenderedPageBreak/>
        <w:t>Tender Document</w:t>
      </w:r>
    </w:p>
    <w:p w14:paraId="593AE8AC" w14:textId="77777777" w:rsidR="005C42A1" w:rsidRPr="00CA253D" w:rsidRDefault="005C42A1" w:rsidP="001F7A01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59BFC69F" w14:textId="4A82244C" w:rsidR="000C41BE" w:rsidRPr="00CA253D" w:rsidRDefault="008E2E6F" w:rsidP="000C41BE">
      <w:pPr>
        <w:jc w:val="both"/>
        <w:rPr>
          <w:rFonts w:asciiTheme="minorHAnsi" w:hAnsiTheme="minorHAnsi" w:cstheme="minorHAnsi"/>
          <w:sz w:val="24"/>
          <w:szCs w:val="24"/>
        </w:rPr>
      </w:pPr>
      <w:r w:rsidRPr="00CA253D">
        <w:rPr>
          <w:rFonts w:asciiTheme="minorHAnsi" w:hAnsiTheme="minorHAnsi" w:cstheme="minorHAnsi"/>
          <w:sz w:val="24"/>
          <w:szCs w:val="24"/>
        </w:rPr>
        <w:t>Sealed tenders are invited for the</w:t>
      </w:r>
      <w:r w:rsidR="00FE1092" w:rsidRPr="00CA253D">
        <w:rPr>
          <w:rFonts w:asciiTheme="minorHAnsi" w:hAnsiTheme="minorHAnsi" w:cstheme="minorHAnsi"/>
          <w:sz w:val="24"/>
          <w:szCs w:val="24"/>
        </w:rPr>
        <w:t xml:space="preserve"> </w:t>
      </w:r>
      <w:r w:rsidR="00FB14C6" w:rsidRPr="00CA253D">
        <w:rPr>
          <w:rFonts w:asciiTheme="minorHAnsi" w:hAnsiTheme="minorHAnsi" w:cstheme="minorHAnsi"/>
          <w:b/>
          <w:bCs/>
          <w:sz w:val="28"/>
          <w:szCs w:val="28"/>
        </w:rPr>
        <w:t xml:space="preserve">Supply </w:t>
      </w:r>
      <w:r w:rsidR="00FB14C6">
        <w:rPr>
          <w:rFonts w:asciiTheme="minorHAnsi" w:hAnsiTheme="minorHAnsi" w:cstheme="minorHAnsi"/>
          <w:b/>
          <w:bCs/>
          <w:sz w:val="28"/>
          <w:szCs w:val="28"/>
        </w:rPr>
        <w:t>of</w:t>
      </w:r>
      <w:r w:rsidR="004C47EF">
        <w:rPr>
          <w:rFonts w:asciiTheme="minorHAnsi" w:hAnsiTheme="minorHAnsi" w:cstheme="minorHAnsi"/>
          <w:b/>
          <w:bCs/>
          <w:sz w:val="28"/>
          <w:szCs w:val="28"/>
        </w:rPr>
        <w:t xml:space="preserve"> Hostel </w:t>
      </w:r>
      <w:r w:rsidR="00162B7A">
        <w:rPr>
          <w:rFonts w:asciiTheme="minorHAnsi" w:hAnsiTheme="minorHAnsi" w:cstheme="minorHAnsi"/>
          <w:b/>
          <w:bCs/>
          <w:sz w:val="28"/>
          <w:szCs w:val="28"/>
        </w:rPr>
        <w:t>Furniture</w:t>
      </w:r>
      <w:r w:rsidR="004B5B21" w:rsidRPr="00CA253D">
        <w:rPr>
          <w:rFonts w:asciiTheme="minorHAnsi" w:hAnsiTheme="minorHAnsi" w:cstheme="minorHAnsi"/>
          <w:b/>
          <w:bCs/>
          <w:sz w:val="28"/>
          <w:szCs w:val="28"/>
        </w:rPr>
        <w:t xml:space="preserve"> </w:t>
      </w:r>
      <w:r w:rsidR="00EC7DCC" w:rsidRPr="00CA253D">
        <w:rPr>
          <w:rFonts w:asciiTheme="minorHAnsi" w:hAnsiTheme="minorHAnsi" w:cstheme="minorHAnsi"/>
          <w:b/>
          <w:bCs/>
          <w:sz w:val="28"/>
          <w:szCs w:val="28"/>
        </w:rPr>
        <w:t xml:space="preserve">at Faculty </w:t>
      </w:r>
      <w:r w:rsidR="00214DF6" w:rsidRPr="00CA253D">
        <w:rPr>
          <w:rFonts w:asciiTheme="minorHAnsi" w:hAnsiTheme="minorHAnsi" w:cstheme="minorHAnsi"/>
          <w:b/>
          <w:bCs/>
          <w:sz w:val="28"/>
          <w:szCs w:val="28"/>
        </w:rPr>
        <w:t xml:space="preserve">Office cum Hostel Building </w:t>
      </w:r>
      <w:r w:rsidR="00847538" w:rsidRPr="00CA253D">
        <w:rPr>
          <w:rFonts w:asciiTheme="minorHAnsi" w:hAnsiTheme="minorHAnsi" w:cstheme="minorHAnsi"/>
          <w:b/>
          <w:bCs/>
          <w:sz w:val="28"/>
          <w:szCs w:val="28"/>
        </w:rPr>
        <w:t>(PEB Building)</w:t>
      </w:r>
      <w:r w:rsidR="00EC7DCC" w:rsidRPr="00CA253D">
        <w:rPr>
          <w:rFonts w:asciiTheme="minorHAnsi" w:hAnsiTheme="minorHAnsi" w:cstheme="minorHAnsi"/>
          <w:sz w:val="28"/>
          <w:szCs w:val="28"/>
        </w:rPr>
        <w:t xml:space="preserve"> </w:t>
      </w:r>
      <w:r w:rsidR="00EC7DCC" w:rsidRPr="00CA253D">
        <w:rPr>
          <w:rFonts w:asciiTheme="minorHAnsi" w:hAnsiTheme="minorHAnsi" w:cstheme="minorHAnsi"/>
          <w:sz w:val="24"/>
          <w:szCs w:val="24"/>
        </w:rPr>
        <w:t xml:space="preserve">(Area - </w:t>
      </w:r>
      <w:r w:rsidR="00214DF6" w:rsidRPr="00CA253D">
        <w:rPr>
          <w:rFonts w:asciiTheme="minorHAnsi" w:hAnsiTheme="minorHAnsi" w:cstheme="minorHAnsi"/>
          <w:sz w:val="24"/>
          <w:szCs w:val="24"/>
        </w:rPr>
        <w:t>130</w:t>
      </w:r>
      <w:r w:rsidR="00EC7DCC" w:rsidRPr="00CA253D">
        <w:rPr>
          <w:rFonts w:asciiTheme="minorHAnsi" w:hAnsiTheme="minorHAnsi" w:cstheme="minorHAnsi"/>
          <w:sz w:val="24"/>
          <w:szCs w:val="24"/>
        </w:rPr>
        <w:t xml:space="preserve"> sqft.</w:t>
      </w:r>
      <w:r w:rsidR="004B5B21" w:rsidRPr="00CA253D">
        <w:rPr>
          <w:rFonts w:asciiTheme="minorHAnsi" w:hAnsiTheme="minorHAnsi" w:cstheme="minorHAnsi"/>
          <w:sz w:val="24"/>
          <w:szCs w:val="24"/>
        </w:rPr>
        <w:t xml:space="preserve"> (approx.)</w:t>
      </w:r>
      <w:r w:rsidR="00EC7DCC" w:rsidRPr="00CA253D">
        <w:rPr>
          <w:rFonts w:asciiTheme="minorHAnsi" w:hAnsiTheme="minorHAnsi" w:cstheme="minorHAnsi"/>
          <w:sz w:val="24"/>
          <w:szCs w:val="24"/>
        </w:rPr>
        <w:t xml:space="preserve"> Per office)</w:t>
      </w:r>
      <w:r w:rsidR="000C41BE" w:rsidRPr="00CA253D">
        <w:rPr>
          <w:rFonts w:asciiTheme="minorHAnsi" w:hAnsiTheme="minorHAnsi" w:cstheme="minorHAnsi"/>
          <w:sz w:val="24"/>
          <w:szCs w:val="24"/>
        </w:rPr>
        <w:t xml:space="preserve"> Conference Hall of 800 sqft. (approx.) with all accessories, as per the specifications and the details provided. Sealed offer can be </w:t>
      </w:r>
      <w:r w:rsidR="00FB14C6" w:rsidRPr="00CA253D">
        <w:rPr>
          <w:rFonts w:asciiTheme="minorHAnsi" w:hAnsiTheme="minorHAnsi" w:cstheme="minorHAnsi"/>
          <w:sz w:val="24"/>
          <w:szCs w:val="24"/>
        </w:rPr>
        <w:t>sent</w:t>
      </w:r>
      <w:r w:rsidR="000C41BE" w:rsidRPr="00CA253D">
        <w:rPr>
          <w:rFonts w:asciiTheme="minorHAnsi" w:hAnsiTheme="minorHAnsi" w:cstheme="minorHAnsi"/>
          <w:sz w:val="24"/>
          <w:szCs w:val="24"/>
        </w:rPr>
        <w:t xml:space="preserve"> to the following address by Speed-post/Registered Post/By-hand (but not by Courier)</w:t>
      </w:r>
      <w:r w:rsidR="00FB14C6">
        <w:rPr>
          <w:rFonts w:asciiTheme="minorHAnsi" w:hAnsiTheme="minorHAnsi" w:cstheme="minorHAnsi"/>
          <w:sz w:val="24"/>
          <w:szCs w:val="24"/>
        </w:rPr>
        <w:t>.</w:t>
      </w:r>
    </w:p>
    <w:p w14:paraId="0F60202E" w14:textId="2D33A2F2" w:rsidR="000C41BE" w:rsidRPr="00CA253D" w:rsidRDefault="000C41BE" w:rsidP="000C41BE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30792339" w14:textId="1181098D" w:rsidR="00214DF6" w:rsidRPr="00CA253D" w:rsidRDefault="00EC7DCC" w:rsidP="001F7A01">
      <w:pPr>
        <w:jc w:val="both"/>
        <w:rPr>
          <w:rFonts w:asciiTheme="minorHAnsi" w:hAnsiTheme="minorHAnsi" w:cstheme="minorHAnsi"/>
          <w:sz w:val="24"/>
          <w:szCs w:val="24"/>
        </w:rPr>
      </w:pPr>
      <w:r w:rsidRPr="00CA253D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4CE1879D" w14:textId="17E640CE" w:rsidR="00214DF6" w:rsidRPr="00CA253D" w:rsidRDefault="006C0580" w:rsidP="006C0580">
      <w:pPr>
        <w:rPr>
          <w:rFonts w:asciiTheme="minorHAnsi" w:hAnsiTheme="minorHAnsi" w:cstheme="minorHAnsi"/>
          <w:b/>
          <w:color w:val="000000" w:themeColor="text1"/>
          <w:sz w:val="24"/>
          <w:szCs w:val="24"/>
        </w:rPr>
      </w:pPr>
      <w:r>
        <w:rPr>
          <w:rFonts w:asciiTheme="minorHAnsi" w:hAnsiTheme="minorHAnsi" w:cstheme="minorHAnsi"/>
          <w:b/>
          <w:color w:val="000000" w:themeColor="text1"/>
          <w:sz w:val="24"/>
          <w:szCs w:val="24"/>
        </w:rPr>
        <w:t xml:space="preserve">                                                                 Finance Officer</w:t>
      </w:r>
    </w:p>
    <w:p w14:paraId="031C6163" w14:textId="77777777" w:rsidR="00214DF6" w:rsidRPr="00CA253D" w:rsidRDefault="00214DF6" w:rsidP="00214DF6">
      <w:pPr>
        <w:jc w:val="center"/>
        <w:rPr>
          <w:rFonts w:asciiTheme="minorHAnsi" w:hAnsiTheme="minorHAnsi" w:cstheme="minorHAnsi"/>
          <w:b/>
          <w:color w:val="000000" w:themeColor="text1"/>
          <w:sz w:val="24"/>
          <w:szCs w:val="24"/>
        </w:rPr>
      </w:pPr>
      <w:r w:rsidRPr="00CA253D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The LNM Institute of Information Technology,</w:t>
      </w:r>
    </w:p>
    <w:p w14:paraId="72D0D426" w14:textId="77777777" w:rsidR="00214DF6" w:rsidRPr="00CA253D" w:rsidRDefault="00214DF6" w:rsidP="00214DF6">
      <w:pPr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CA253D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                                      Gram – Rupa Ki Nangal, Post – Sumel,</w:t>
      </w:r>
    </w:p>
    <w:p w14:paraId="5067B70F" w14:textId="77777777" w:rsidR="00214DF6" w:rsidRPr="00CA253D" w:rsidRDefault="00214DF6" w:rsidP="00214DF6">
      <w:pPr>
        <w:jc w:val="center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CA253D">
        <w:rPr>
          <w:rFonts w:asciiTheme="minorHAnsi" w:hAnsiTheme="minorHAnsi" w:cstheme="minorHAnsi"/>
          <w:color w:val="000000" w:themeColor="text1"/>
          <w:sz w:val="24"/>
          <w:szCs w:val="24"/>
        </w:rPr>
        <w:t>Via – Jamdoli, Jaipur- 302031</w:t>
      </w:r>
    </w:p>
    <w:p w14:paraId="35E69197" w14:textId="7879623C" w:rsidR="00214DF6" w:rsidRPr="00CA253D" w:rsidRDefault="00214DF6" w:rsidP="00214DF6">
      <w:pPr>
        <w:rPr>
          <w:rFonts w:asciiTheme="minorHAnsi" w:hAnsiTheme="minorHAnsi" w:cstheme="minorHAnsi"/>
          <w:color w:val="000000" w:themeColor="text1"/>
          <w:sz w:val="24"/>
          <w:szCs w:val="24"/>
          <w:u w:val="single"/>
        </w:rPr>
      </w:pPr>
      <w:r w:rsidRPr="00CA253D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                                                   </w:t>
      </w:r>
      <w:r w:rsidR="00CB4D1D" w:rsidRPr="00CA253D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        </w:t>
      </w:r>
      <w:hyperlink r:id="rId11" w:history="1">
        <w:r w:rsidR="00977E7D" w:rsidRPr="00CA253D">
          <w:rPr>
            <w:rStyle w:val="Hyperlink"/>
            <w:rFonts w:asciiTheme="minorHAnsi" w:hAnsiTheme="minorHAnsi" w:cstheme="minorHAnsi"/>
            <w:sz w:val="24"/>
            <w:szCs w:val="24"/>
          </w:rPr>
          <w:t>www.lnmiit.ac.in</w:t>
        </w:r>
      </w:hyperlink>
    </w:p>
    <w:p w14:paraId="696C3135" w14:textId="77777777" w:rsidR="00214DF6" w:rsidRPr="00CA253D" w:rsidRDefault="00214DF6" w:rsidP="00214DF6">
      <w:pPr>
        <w:rPr>
          <w:rFonts w:asciiTheme="minorHAnsi" w:hAnsiTheme="minorHAnsi" w:cstheme="minorHAnsi"/>
          <w:color w:val="000000" w:themeColor="text1"/>
          <w:sz w:val="24"/>
          <w:szCs w:val="24"/>
        </w:rPr>
      </w:pPr>
    </w:p>
    <w:p w14:paraId="76A8B8E9" w14:textId="77777777" w:rsidR="00214DF6" w:rsidRPr="00CA253D" w:rsidRDefault="00214DF6" w:rsidP="00214DF6">
      <w:pPr>
        <w:rPr>
          <w:rFonts w:asciiTheme="minorHAnsi" w:hAnsiTheme="minorHAnsi" w:cstheme="minorHAnsi"/>
          <w:color w:val="000000" w:themeColor="text1"/>
          <w:sz w:val="24"/>
          <w:szCs w:val="24"/>
        </w:rPr>
      </w:pPr>
    </w:p>
    <w:p w14:paraId="41CAA9BF" w14:textId="18E28D38" w:rsidR="00214DF6" w:rsidRPr="00CA253D" w:rsidRDefault="00214DF6" w:rsidP="00214DF6">
      <w:pPr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CA253D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Bidders can also submit their </w:t>
      </w:r>
      <w:r w:rsidRPr="00CA253D">
        <w:rPr>
          <w:rFonts w:asciiTheme="minorHAnsi" w:hAnsiTheme="minorHAnsi" w:cstheme="minorHAnsi"/>
          <w:b/>
          <w:color w:val="000000" w:themeColor="text1"/>
          <w:sz w:val="28"/>
          <w:szCs w:val="28"/>
        </w:rPr>
        <w:t>offer/s via email</w:t>
      </w:r>
      <w:r w:rsidRPr="00CA253D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with password protected document/file at the below mentioned email IDs before 05:00 PM on </w:t>
      </w:r>
      <w:r w:rsidR="00FB14C6">
        <w:rPr>
          <w:rFonts w:asciiTheme="minorHAnsi" w:hAnsiTheme="minorHAnsi" w:cstheme="minorHAnsi"/>
          <w:color w:val="000000" w:themeColor="text1"/>
          <w:sz w:val="24"/>
          <w:szCs w:val="24"/>
        </w:rPr>
        <w:t>28</w:t>
      </w:r>
      <w:r w:rsidR="006C0580">
        <w:rPr>
          <w:rFonts w:asciiTheme="minorHAnsi" w:hAnsiTheme="minorHAnsi" w:cstheme="minorHAnsi"/>
          <w:color w:val="000000" w:themeColor="text1"/>
          <w:sz w:val="24"/>
          <w:szCs w:val="24"/>
        </w:rPr>
        <w:t>/6/2023</w:t>
      </w:r>
      <w:r w:rsidRPr="00CA253D">
        <w:rPr>
          <w:rFonts w:asciiTheme="minorHAnsi" w:hAnsiTheme="minorHAnsi" w:cstheme="minorHAnsi"/>
          <w:color w:val="000000" w:themeColor="text1"/>
          <w:sz w:val="24"/>
          <w:szCs w:val="24"/>
        </w:rPr>
        <w:t>.</w:t>
      </w:r>
    </w:p>
    <w:p w14:paraId="16DEDBD5" w14:textId="77777777" w:rsidR="00214DF6" w:rsidRPr="00CA253D" w:rsidRDefault="00214DF6" w:rsidP="00214DF6">
      <w:pPr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</w:p>
    <w:p w14:paraId="7EA42CE1" w14:textId="77777777" w:rsidR="00214DF6" w:rsidRPr="00CA253D" w:rsidRDefault="00214DF6" w:rsidP="00214DF6">
      <w:pPr>
        <w:jc w:val="both"/>
        <w:rPr>
          <w:rFonts w:asciiTheme="minorHAnsi" w:hAnsiTheme="minorHAnsi" w:cstheme="minorHAnsi"/>
          <w:b/>
          <w:color w:val="000000" w:themeColor="text1"/>
          <w:sz w:val="24"/>
          <w:szCs w:val="24"/>
        </w:rPr>
      </w:pPr>
      <w:r w:rsidRPr="00CA253D">
        <w:rPr>
          <w:rFonts w:asciiTheme="minorHAnsi" w:hAnsiTheme="minorHAnsi" w:cstheme="minorHAnsi"/>
          <w:b/>
          <w:color w:val="000000" w:themeColor="text1"/>
          <w:sz w:val="24"/>
          <w:szCs w:val="24"/>
        </w:rPr>
        <w:t xml:space="preserve">The Password protected document/file along with password to be sent at the email id: Chairman-PCC subcommittee </w:t>
      </w:r>
      <w:hyperlink r:id="rId12" w:history="1">
        <w:r w:rsidRPr="00CA253D">
          <w:rPr>
            <w:rFonts w:asciiTheme="minorHAnsi" w:hAnsiTheme="minorHAnsi" w:cstheme="minorHAnsi"/>
            <w:b/>
            <w:color w:val="0000FF"/>
            <w:sz w:val="24"/>
            <w:szCs w:val="24"/>
            <w:u w:val="single"/>
          </w:rPr>
          <w:t>chairman.pcc.projects@lnmiit.ac.in</w:t>
        </w:r>
      </w:hyperlink>
    </w:p>
    <w:p w14:paraId="7B5A9DE9" w14:textId="77777777" w:rsidR="00214DF6" w:rsidRPr="00CA253D" w:rsidRDefault="00214DF6" w:rsidP="00214DF6">
      <w:pPr>
        <w:jc w:val="both"/>
        <w:rPr>
          <w:rFonts w:asciiTheme="minorHAnsi" w:hAnsiTheme="minorHAnsi" w:cstheme="minorHAnsi"/>
          <w:b/>
          <w:color w:val="000000" w:themeColor="text1"/>
          <w:sz w:val="24"/>
          <w:szCs w:val="24"/>
        </w:rPr>
      </w:pPr>
    </w:p>
    <w:p w14:paraId="5CF89551" w14:textId="77777777" w:rsidR="008E2E6F" w:rsidRPr="00CA253D" w:rsidRDefault="008E2E6F" w:rsidP="001F7A01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419F663E" w14:textId="77777777" w:rsidR="004F0F1A" w:rsidRPr="00CA253D" w:rsidRDefault="008E2E6F" w:rsidP="001F7A01">
      <w:pPr>
        <w:spacing w:before="240" w:after="100" w:afterAutospacing="1"/>
        <w:jc w:val="both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CA253D">
        <w:rPr>
          <w:rFonts w:asciiTheme="minorHAnsi" w:hAnsiTheme="minorHAnsi" w:cstheme="minorHAnsi"/>
          <w:b/>
          <w:sz w:val="24"/>
          <w:szCs w:val="24"/>
          <w:u w:val="single"/>
        </w:rPr>
        <w:t>Bid Process:</w:t>
      </w:r>
      <w:r w:rsidR="004F0F1A" w:rsidRPr="00CA253D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</w:p>
    <w:p w14:paraId="1B22410D" w14:textId="56D5644F" w:rsidR="008E2E6F" w:rsidRPr="00CA253D" w:rsidRDefault="008E2E6F" w:rsidP="00FE1092">
      <w:pPr>
        <w:spacing w:before="240"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CA253D">
        <w:rPr>
          <w:rFonts w:asciiTheme="minorHAnsi" w:hAnsiTheme="minorHAnsi" w:cstheme="minorHAnsi"/>
          <w:sz w:val="24"/>
          <w:szCs w:val="24"/>
        </w:rPr>
        <w:t xml:space="preserve">Technical &amp; commercial details of the offer shall be enclosed in two separate envelopes, duly marked as </w:t>
      </w:r>
      <w:r w:rsidR="00753F39" w:rsidRPr="00CA253D">
        <w:rPr>
          <w:rFonts w:asciiTheme="minorHAnsi" w:hAnsiTheme="minorHAnsi" w:cstheme="minorHAnsi"/>
          <w:b/>
          <w:sz w:val="24"/>
          <w:szCs w:val="24"/>
        </w:rPr>
        <w:t>“</w:t>
      </w:r>
      <w:r w:rsidR="0001571A" w:rsidRPr="00CA253D">
        <w:rPr>
          <w:rFonts w:asciiTheme="minorHAnsi" w:hAnsiTheme="minorHAnsi" w:cstheme="minorHAnsi"/>
          <w:b/>
          <w:sz w:val="24"/>
          <w:szCs w:val="24"/>
        </w:rPr>
        <w:t xml:space="preserve">Technical bid </w:t>
      </w:r>
      <w:r w:rsidR="00DA40DD" w:rsidRPr="00CA253D">
        <w:rPr>
          <w:rFonts w:asciiTheme="minorHAnsi" w:hAnsiTheme="minorHAnsi" w:cstheme="minorHAnsi"/>
          <w:b/>
          <w:sz w:val="24"/>
          <w:szCs w:val="24"/>
        </w:rPr>
        <w:t>for</w:t>
      </w:r>
      <w:r w:rsidR="00FE1092" w:rsidRPr="00CA253D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EC7DCC" w:rsidRPr="00CA253D">
        <w:rPr>
          <w:rFonts w:asciiTheme="minorHAnsi" w:hAnsiTheme="minorHAnsi" w:cstheme="minorHAnsi"/>
          <w:sz w:val="24"/>
          <w:szCs w:val="24"/>
        </w:rPr>
        <w:t xml:space="preserve">Supply </w:t>
      </w:r>
      <w:r w:rsidR="004C47EF">
        <w:rPr>
          <w:rFonts w:asciiTheme="minorHAnsi" w:hAnsiTheme="minorHAnsi" w:cstheme="minorHAnsi"/>
          <w:sz w:val="24"/>
          <w:szCs w:val="24"/>
        </w:rPr>
        <w:t>hostel furniture</w:t>
      </w:r>
      <w:r w:rsidRPr="00CA253D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CA253D">
        <w:rPr>
          <w:rFonts w:asciiTheme="minorHAnsi" w:hAnsiTheme="minorHAnsi" w:cstheme="minorHAnsi"/>
          <w:sz w:val="24"/>
          <w:szCs w:val="24"/>
        </w:rPr>
        <w:t>and</w:t>
      </w:r>
      <w:r w:rsidRPr="00CA253D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753F39" w:rsidRPr="00CA253D">
        <w:rPr>
          <w:rFonts w:asciiTheme="minorHAnsi" w:hAnsiTheme="minorHAnsi" w:cstheme="minorHAnsi"/>
          <w:b/>
          <w:sz w:val="24"/>
          <w:szCs w:val="24"/>
        </w:rPr>
        <w:t>“</w:t>
      </w:r>
      <w:r w:rsidR="0001571A" w:rsidRPr="00CA253D">
        <w:rPr>
          <w:rFonts w:asciiTheme="minorHAnsi" w:hAnsiTheme="minorHAnsi" w:cstheme="minorHAnsi"/>
          <w:b/>
          <w:sz w:val="24"/>
          <w:szCs w:val="24"/>
        </w:rPr>
        <w:t xml:space="preserve">Commercial Bid </w:t>
      </w:r>
      <w:r w:rsidR="004E291D" w:rsidRPr="00CA253D">
        <w:rPr>
          <w:rFonts w:asciiTheme="minorHAnsi" w:hAnsiTheme="minorHAnsi" w:cstheme="minorHAnsi"/>
          <w:b/>
          <w:sz w:val="24"/>
          <w:szCs w:val="24"/>
        </w:rPr>
        <w:t xml:space="preserve">for </w:t>
      </w:r>
      <w:r w:rsidR="00EC7DCC" w:rsidRPr="00CA253D">
        <w:rPr>
          <w:rFonts w:asciiTheme="minorHAnsi" w:hAnsiTheme="minorHAnsi" w:cstheme="minorHAnsi"/>
          <w:sz w:val="24"/>
          <w:szCs w:val="24"/>
        </w:rPr>
        <w:t xml:space="preserve">Supply </w:t>
      </w:r>
      <w:r w:rsidR="004C47EF">
        <w:rPr>
          <w:rFonts w:asciiTheme="minorHAnsi" w:hAnsiTheme="minorHAnsi" w:cstheme="minorHAnsi"/>
          <w:sz w:val="24"/>
          <w:szCs w:val="24"/>
        </w:rPr>
        <w:t>of hostel furniture</w:t>
      </w:r>
      <w:r w:rsidRPr="00CA253D">
        <w:rPr>
          <w:rFonts w:asciiTheme="minorHAnsi" w:hAnsiTheme="minorHAnsi" w:cstheme="minorHAnsi"/>
          <w:sz w:val="24"/>
          <w:szCs w:val="24"/>
        </w:rPr>
        <w:t xml:space="preserve">. Both Envelopes shall be enclosed in a single envelope bearing the heading </w:t>
      </w:r>
      <w:r w:rsidR="0001571A" w:rsidRPr="00CA253D">
        <w:rPr>
          <w:rFonts w:asciiTheme="minorHAnsi" w:hAnsiTheme="minorHAnsi" w:cstheme="minorHAnsi"/>
          <w:b/>
          <w:sz w:val="24"/>
          <w:szCs w:val="24"/>
        </w:rPr>
        <w:t xml:space="preserve">“Bid </w:t>
      </w:r>
      <w:r w:rsidR="00DA40DD" w:rsidRPr="00CA253D">
        <w:rPr>
          <w:rFonts w:asciiTheme="minorHAnsi" w:hAnsiTheme="minorHAnsi" w:cstheme="minorHAnsi"/>
          <w:b/>
          <w:sz w:val="24"/>
          <w:szCs w:val="24"/>
        </w:rPr>
        <w:t xml:space="preserve">for </w:t>
      </w:r>
      <w:r w:rsidR="00EC7DCC" w:rsidRPr="00CA253D">
        <w:rPr>
          <w:rFonts w:asciiTheme="minorHAnsi" w:hAnsiTheme="minorHAnsi" w:cstheme="minorHAnsi"/>
          <w:sz w:val="24"/>
          <w:szCs w:val="24"/>
        </w:rPr>
        <w:t xml:space="preserve">Supply </w:t>
      </w:r>
      <w:r w:rsidR="004C47EF">
        <w:rPr>
          <w:rFonts w:asciiTheme="minorHAnsi" w:hAnsiTheme="minorHAnsi" w:cstheme="minorHAnsi"/>
          <w:sz w:val="24"/>
          <w:szCs w:val="24"/>
        </w:rPr>
        <w:t>of hostel furniture</w:t>
      </w:r>
      <w:r w:rsidRPr="00CA253D">
        <w:rPr>
          <w:rFonts w:asciiTheme="minorHAnsi" w:hAnsiTheme="minorHAnsi" w:cstheme="minorHAnsi"/>
          <w:sz w:val="24"/>
          <w:szCs w:val="24"/>
        </w:rPr>
        <w:t xml:space="preserve">. </w:t>
      </w:r>
    </w:p>
    <w:p w14:paraId="0C26521D" w14:textId="7250EB86" w:rsidR="00726EF8" w:rsidRPr="00CA253D" w:rsidRDefault="008E2E6F" w:rsidP="001F7A01">
      <w:pPr>
        <w:spacing w:before="240"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CA253D">
        <w:rPr>
          <w:rFonts w:asciiTheme="minorHAnsi" w:hAnsiTheme="minorHAnsi" w:cstheme="minorHAnsi"/>
          <w:sz w:val="24"/>
          <w:szCs w:val="24"/>
        </w:rPr>
        <w:t>B</w:t>
      </w:r>
      <w:r w:rsidR="00753F39" w:rsidRPr="00CA253D">
        <w:rPr>
          <w:rFonts w:asciiTheme="minorHAnsi" w:hAnsiTheme="minorHAnsi" w:cstheme="minorHAnsi"/>
          <w:sz w:val="24"/>
          <w:szCs w:val="24"/>
        </w:rPr>
        <w:t>ids are liable to be rejected if</w:t>
      </w:r>
      <w:r w:rsidRPr="00CA253D">
        <w:rPr>
          <w:rFonts w:asciiTheme="minorHAnsi" w:hAnsiTheme="minorHAnsi" w:cstheme="minorHAnsi"/>
          <w:sz w:val="24"/>
          <w:szCs w:val="24"/>
        </w:rPr>
        <w:t xml:space="preserve"> any or </w:t>
      </w:r>
      <w:r w:rsidR="004C47EF" w:rsidRPr="00CA253D">
        <w:rPr>
          <w:rFonts w:asciiTheme="minorHAnsi" w:hAnsiTheme="minorHAnsi" w:cstheme="minorHAnsi"/>
          <w:sz w:val="24"/>
          <w:szCs w:val="24"/>
        </w:rPr>
        <w:t>both technical</w:t>
      </w:r>
      <w:r w:rsidRPr="00CA253D">
        <w:rPr>
          <w:rFonts w:asciiTheme="minorHAnsi" w:hAnsiTheme="minorHAnsi" w:cstheme="minorHAnsi"/>
          <w:sz w:val="24"/>
          <w:szCs w:val="24"/>
        </w:rPr>
        <w:t xml:space="preserve"> or commercial </w:t>
      </w:r>
      <w:r w:rsidR="00D91EDB" w:rsidRPr="00CA253D">
        <w:rPr>
          <w:rFonts w:asciiTheme="minorHAnsi" w:hAnsiTheme="minorHAnsi" w:cstheme="minorHAnsi"/>
          <w:sz w:val="24"/>
          <w:szCs w:val="24"/>
        </w:rPr>
        <w:t>offers are found in open condition or required information is not found with the offer.</w:t>
      </w:r>
    </w:p>
    <w:p w14:paraId="3528D377" w14:textId="77777777" w:rsidR="004F3726" w:rsidRPr="00CA253D" w:rsidRDefault="004F3726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CA253D"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</w:p>
    <w:p w14:paraId="7A454728" w14:textId="77777777" w:rsidR="0081731F" w:rsidRPr="00CA253D" w:rsidRDefault="0081731F" w:rsidP="0081731F">
      <w:pPr>
        <w:spacing w:before="240"/>
        <w:rPr>
          <w:rFonts w:asciiTheme="minorHAnsi" w:hAnsiTheme="minorHAnsi" w:cstheme="minorHAnsi"/>
          <w:i/>
          <w:sz w:val="24"/>
          <w:szCs w:val="24"/>
          <w:u w:val="single"/>
        </w:rPr>
      </w:pPr>
      <w:r w:rsidRPr="00CA253D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 xml:space="preserve">Technical Bid: </w:t>
      </w:r>
      <w:r w:rsidRPr="00CA253D">
        <w:rPr>
          <w:rFonts w:asciiTheme="minorHAnsi" w:hAnsiTheme="minorHAnsi" w:cstheme="minorHAnsi"/>
          <w:i/>
          <w:sz w:val="24"/>
          <w:szCs w:val="24"/>
          <w:u w:val="single"/>
        </w:rPr>
        <w:t>(in separate sealed envelope)</w:t>
      </w:r>
    </w:p>
    <w:p w14:paraId="4EC7BBF2" w14:textId="77777777" w:rsidR="0081731F" w:rsidRPr="00CA253D" w:rsidRDefault="0081731F" w:rsidP="0081731F">
      <w:pPr>
        <w:rPr>
          <w:rFonts w:asciiTheme="minorHAnsi" w:hAnsiTheme="minorHAnsi" w:cstheme="minorHAnsi"/>
          <w:b/>
          <w:sz w:val="24"/>
          <w:szCs w:val="24"/>
        </w:rPr>
      </w:pPr>
    </w:p>
    <w:p w14:paraId="5F821AD7" w14:textId="77777777" w:rsidR="0081731F" w:rsidRPr="00CA253D" w:rsidRDefault="0081731F" w:rsidP="0081731F">
      <w:pPr>
        <w:rPr>
          <w:rFonts w:asciiTheme="minorHAnsi" w:hAnsiTheme="minorHAnsi" w:cstheme="minorHAnsi"/>
          <w:sz w:val="24"/>
          <w:szCs w:val="24"/>
        </w:rPr>
      </w:pPr>
    </w:p>
    <w:p w14:paraId="1D4C8179" w14:textId="77777777" w:rsidR="0081731F" w:rsidRPr="00CA253D" w:rsidRDefault="0081731F" w:rsidP="0081731F">
      <w:pPr>
        <w:jc w:val="center"/>
        <w:rPr>
          <w:rFonts w:asciiTheme="minorHAnsi" w:hAnsiTheme="minorHAnsi" w:cstheme="minorHAnsi"/>
          <w:b/>
          <w:sz w:val="36"/>
          <w:szCs w:val="24"/>
          <w:u w:val="single"/>
        </w:rPr>
      </w:pPr>
      <w:r w:rsidRPr="00CA253D">
        <w:rPr>
          <w:rFonts w:asciiTheme="minorHAnsi" w:hAnsiTheme="minorHAnsi" w:cstheme="minorHAnsi"/>
          <w:b/>
          <w:sz w:val="36"/>
          <w:szCs w:val="24"/>
          <w:u w:val="single"/>
        </w:rPr>
        <w:t>Technical Bid</w:t>
      </w:r>
    </w:p>
    <w:p w14:paraId="1B0FD0DB" w14:textId="77777777" w:rsidR="00EC7DCC" w:rsidRPr="00CA253D" w:rsidRDefault="00EC7DCC" w:rsidP="00EC7DCC">
      <w:pPr>
        <w:rPr>
          <w:rFonts w:asciiTheme="minorHAnsi" w:hAnsiTheme="minorHAnsi" w:cstheme="minorHAnsi"/>
          <w:sz w:val="24"/>
          <w:szCs w:val="24"/>
          <w:highlight w:val="yellow"/>
        </w:rPr>
      </w:pPr>
    </w:p>
    <w:p w14:paraId="48CC297D" w14:textId="77777777" w:rsidR="00EC7DCC" w:rsidRPr="00CA253D" w:rsidRDefault="00EC7DCC" w:rsidP="00EC7DCC">
      <w:pPr>
        <w:rPr>
          <w:rFonts w:asciiTheme="minorHAnsi" w:hAnsiTheme="minorHAnsi" w:cstheme="minorHAnsi"/>
          <w:sz w:val="24"/>
          <w:szCs w:val="24"/>
        </w:rPr>
      </w:pPr>
    </w:p>
    <w:p w14:paraId="5B6088A2" w14:textId="4D49BBC8" w:rsidR="00EC7DCC" w:rsidRPr="00CA253D" w:rsidRDefault="00EC7DCC" w:rsidP="00EC7DCC">
      <w:pPr>
        <w:jc w:val="both"/>
        <w:rPr>
          <w:rFonts w:asciiTheme="minorHAnsi" w:hAnsiTheme="minorHAnsi" w:cstheme="minorHAnsi"/>
          <w:sz w:val="24"/>
          <w:szCs w:val="24"/>
        </w:rPr>
      </w:pPr>
      <w:r w:rsidRPr="00CA253D">
        <w:rPr>
          <w:rFonts w:asciiTheme="minorHAnsi" w:hAnsiTheme="minorHAnsi" w:cstheme="minorHAnsi"/>
          <w:sz w:val="24"/>
          <w:szCs w:val="24"/>
        </w:rPr>
        <w:t xml:space="preserve">The job of supply </w:t>
      </w:r>
      <w:r w:rsidR="00413C5E">
        <w:rPr>
          <w:rFonts w:asciiTheme="minorHAnsi" w:hAnsiTheme="minorHAnsi" w:cstheme="minorHAnsi"/>
          <w:sz w:val="24"/>
          <w:szCs w:val="24"/>
        </w:rPr>
        <w:t>of furniture,</w:t>
      </w:r>
      <w:r w:rsidRPr="00CA253D">
        <w:rPr>
          <w:rFonts w:asciiTheme="minorHAnsi" w:hAnsiTheme="minorHAnsi" w:cstheme="minorHAnsi"/>
          <w:sz w:val="24"/>
          <w:szCs w:val="24"/>
        </w:rPr>
        <w:t xml:space="preserve"> </w:t>
      </w:r>
      <w:r w:rsidR="004B5B21" w:rsidRPr="00CA253D">
        <w:rPr>
          <w:rFonts w:asciiTheme="minorHAnsi" w:hAnsiTheme="minorHAnsi" w:cstheme="minorHAnsi"/>
          <w:sz w:val="24"/>
          <w:szCs w:val="24"/>
        </w:rPr>
        <w:t xml:space="preserve">complete with all accessories and fittings </w:t>
      </w:r>
      <w:r w:rsidR="00413C5E">
        <w:rPr>
          <w:rFonts w:asciiTheme="minorHAnsi" w:hAnsiTheme="minorHAnsi" w:cstheme="minorHAnsi"/>
          <w:sz w:val="24"/>
          <w:szCs w:val="24"/>
        </w:rPr>
        <w:t xml:space="preserve">for office cum hostel building area </w:t>
      </w:r>
      <w:r w:rsidRPr="00CA253D">
        <w:rPr>
          <w:rFonts w:asciiTheme="minorHAnsi" w:hAnsiTheme="minorHAnsi" w:cstheme="minorHAnsi"/>
          <w:sz w:val="24"/>
          <w:szCs w:val="24"/>
        </w:rPr>
        <w:t xml:space="preserve">of </w:t>
      </w:r>
      <w:r w:rsidR="001D2521" w:rsidRPr="00CA253D">
        <w:rPr>
          <w:rFonts w:asciiTheme="minorHAnsi" w:hAnsiTheme="minorHAnsi" w:cstheme="minorHAnsi"/>
          <w:sz w:val="24"/>
          <w:szCs w:val="24"/>
        </w:rPr>
        <w:t>13</w:t>
      </w:r>
      <w:r w:rsidRPr="00CA253D">
        <w:rPr>
          <w:rFonts w:asciiTheme="minorHAnsi" w:hAnsiTheme="minorHAnsi" w:cstheme="minorHAnsi"/>
          <w:sz w:val="24"/>
          <w:szCs w:val="24"/>
        </w:rPr>
        <w:t xml:space="preserve">0 sqft. </w:t>
      </w:r>
      <w:r w:rsidR="004B5B21" w:rsidRPr="00CA253D">
        <w:rPr>
          <w:rFonts w:asciiTheme="minorHAnsi" w:hAnsiTheme="minorHAnsi" w:cstheme="minorHAnsi"/>
          <w:sz w:val="24"/>
          <w:szCs w:val="24"/>
        </w:rPr>
        <w:t xml:space="preserve">(approx.) </w:t>
      </w:r>
      <w:r w:rsidRPr="00CA253D">
        <w:rPr>
          <w:rFonts w:asciiTheme="minorHAnsi" w:hAnsiTheme="minorHAnsi" w:cstheme="minorHAnsi"/>
          <w:sz w:val="24"/>
          <w:szCs w:val="24"/>
        </w:rPr>
        <w:t>per office</w:t>
      </w:r>
      <w:r w:rsidR="0074204D" w:rsidRPr="00CA253D">
        <w:rPr>
          <w:rFonts w:asciiTheme="minorHAnsi" w:hAnsiTheme="minorHAnsi" w:cstheme="minorHAnsi"/>
          <w:sz w:val="24"/>
          <w:szCs w:val="24"/>
        </w:rPr>
        <w:t xml:space="preserve"> </w:t>
      </w:r>
      <w:r w:rsidR="00413C5E">
        <w:rPr>
          <w:rFonts w:asciiTheme="minorHAnsi" w:hAnsiTheme="minorHAnsi" w:cstheme="minorHAnsi"/>
          <w:sz w:val="24"/>
          <w:szCs w:val="24"/>
        </w:rPr>
        <w:t xml:space="preserve">/hostel room </w:t>
      </w:r>
      <w:r w:rsidR="0074204D" w:rsidRPr="00CA253D">
        <w:rPr>
          <w:rFonts w:asciiTheme="minorHAnsi" w:hAnsiTheme="minorHAnsi" w:cstheme="minorHAnsi"/>
          <w:sz w:val="24"/>
          <w:szCs w:val="24"/>
        </w:rPr>
        <w:t>and</w:t>
      </w:r>
      <w:r w:rsidR="00413C5E">
        <w:rPr>
          <w:rFonts w:asciiTheme="minorHAnsi" w:hAnsiTheme="minorHAnsi" w:cstheme="minorHAnsi"/>
          <w:sz w:val="24"/>
          <w:szCs w:val="24"/>
        </w:rPr>
        <w:t xml:space="preserve"> total rooms is 150 numbers with 2</w:t>
      </w:r>
      <w:r w:rsidR="0074204D" w:rsidRPr="00CA253D">
        <w:rPr>
          <w:rFonts w:asciiTheme="minorHAnsi" w:hAnsiTheme="minorHAnsi" w:cstheme="minorHAnsi"/>
          <w:sz w:val="24"/>
          <w:szCs w:val="24"/>
        </w:rPr>
        <w:t xml:space="preserve"> Conference</w:t>
      </w:r>
      <w:r w:rsidR="00413C5E">
        <w:rPr>
          <w:rFonts w:asciiTheme="minorHAnsi" w:hAnsiTheme="minorHAnsi" w:cstheme="minorHAnsi"/>
          <w:sz w:val="24"/>
          <w:szCs w:val="24"/>
        </w:rPr>
        <w:t>s</w:t>
      </w:r>
      <w:r w:rsidR="0074204D" w:rsidRPr="00CA253D">
        <w:rPr>
          <w:rFonts w:asciiTheme="minorHAnsi" w:hAnsiTheme="minorHAnsi" w:cstheme="minorHAnsi"/>
          <w:sz w:val="24"/>
          <w:szCs w:val="24"/>
        </w:rPr>
        <w:t xml:space="preserve"> Hall of 800</w:t>
      </w:r>
      <w:r w:rsidRPr="00CA253D">
        <w:rPr>
          <w:rFonts w:asciiTheme="minorHAnsi" w:hAnsiTheme="minorHAnsi" w:cstheme="minorHAnsi"/>
          <w:sz w:val="24"/>
          <w:szCs w:val="24"/>
        </w:rPr>
        <w:t xml:space="preserve"> </w:t>
      </w:r>
      <w:r w:rsidR="0074204D" w:rsidRPr="00CA253D">
        <w:rPr>
          <w:rFonts w:asciiTheme="minorHAnsi" w:hAnsiTheme="minorHAnsi" w:cstheme="minorHAnsi"/>
          <w:sz w:val="24"/>
          <w:szCs w:val="24"/>
        </w:rPr>
        <w:t>sqft. (approx.</w:t>
      </w:r>
      <w:r w:rsidR="00413C5E" w:rsidRPr="00CA253D">
        <w:rPr>
          <w:rFonts w:asciiTheme="minorHAnsi" w:hAnsiTheme="minorHAnsi" w:cstheme="minorHAnsi"/>
          <w:sz w:val="24"/>
          <w:szCs w:val="24"/>
        </w:rPr>
        <w:t>)</w:t>
      </w:r>
      <w:r w:rsidR="00413C5E">
        <w:rPr>
          <w:rFonts w:asciiTheme="minorHAnsi" w:hAnsiTheme="minorHAnsi" w:cstheme="minorHAnsi"/>
          <w:sz w:val="24"/>
          <w:szCs w:val="24"/>
        </w:rPr>
        <w:t xml:space="preserve">. </w:t>
      </w:r>
    </w:p>
    <w:p w14:paraId="2166A218" w14:textId="77777777" w:rsidR="00726EF8" w:rsidRPr="00CA253D" w:rsidRDefault="000E4391" w:rsidP="001F7A01">
      <w:pPr>
        <w:spacing w:before="240"/>
        <w:rPr>
          <w:rFonts w:asciiTheme="minorHAnsi" w:eastAsia="Arial" w:hAnsiTheme="minorHAnsi" w:cstheme="minorHAnsi"/>
          <w:sz w:val="24"/>
          <w:szCs w:val="24"/>
        </w:rPr>
      </w:pPr>
      <w:r w:rsidRPr="00CA253D">
        <w:rPr>
          <w:rFonts w:asciiTheme="minorHAnsi" w:eastAsia="Arial" w:hAnsiTheme="minorHAnsi" w:cstheme="minorHAnsi"/>
          <w:spacing w:val="5"/>
          <w:sz w:val="24"/>
          <w:szCs w:val="24"/>
        </w:rPr>
        <w:t>W</w:t>
      </w:r>
      <w:r w:rsidRPr="00CA253D">
        <w:rPr>
          <w:rFonts w:asciiTheme="minorHAnsi" w:eastAsia="Arial" w:hAnsiTheme="minorHAnsi" w:cstheme="minorHAnsi"/>
          <w:spacing w:val="-3"/>
          <w:sz w:val="24"/>
          <w:szCs w:val="24"/>
        </w:rPr>
        <w:t>h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il</w:t>
      </w:r>
      <w:r w:rsidRPr="00CA253D">
        <w:rPr>
          <w:rFonts w:asciiTheme="minorHAnsi" w:eastAsia="Arial" w:hAnsiTheme="minorHAnsi" w:cstheme="minorHAnsi"/>
          <w:sz w:val="24"/>
          <w:szCs w:val="24"/>
        </w:rPr>
        <w:t>e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CA253D">
        <w:rPr>
          <w:rFonts w:asciiTheme="minorHAnsi" w:eastAsia="Arial" w:hAnsiTheme="minorHAnsi" w:cstheme="minorHAnsi"/>
          <w:sz w:val="24"/>
          <w:szCs w:val="24"/>
        </w:rPr>
        <w:t>su</w:t>
      </w:r>
      <w:r w:rsidRPr="00CA253D">
        <w:rPr>
          <w:rFonts w:asciiTheme="minorHAnsi" w:eastAsia="Arial" w:hAnsiTheme="minorHAnsi" w:cstheme="minorHAnsi"/>
          <w:spacing w:val="-3"/>
          <w:sz w:val="24"/>
          <w:szCs w:val="24"/>
        </w:rPr>
        <w:t>b</w:t>
      </w:r>
      <w:r w:rsidRPr="00CA253D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it</w:t>
      </w:r>
      <w:r w:rsidRPr="00CA253D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CA253D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CA253D">
        <w:rPr>
          <w:rFonts w:asciiTheme="minorHAnsi" w:eastAsia="Arial" w:hAnsiTheme="minorHAnsi" w:cstheme="minorHAnsi"/>
          <w:spacing w:val="2"/>
          <w:sz w:val="24"/>
          <w:szCs w:val="24"/>
        </w:rPr>
        <w:t>q</w:t>
      </w:r>
      <w:r w:rsidRPr="00CA253D">
        <w:rPr>
          <w:rFonts w:asciiTheme="minorHAnsi" w:eastAsia="Arial" w:hAnsiTheme="minorHAnsi" w:cstheme="minorHAnsi"/>
          <w:sz w:val="24"/>
          <w:szCs w:val="24"/>
        </w:rPr>
        <w:t>u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o</w:t>
      </w:r>
      <w:r w:rsidRPr="00CA253D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CA253D">
        <w:rPr>
          <w:rFonts w:asciiTheme="minorHAnsi" w:eastAsia="Arial" w:hAnsiTheme="minorHAnsi" w:cstheme="minorHAnsi"/>
          <w:spacing w:val="-3"/>
          <w:sz w:val="24"/>
          <w:szCs w:val="24"/>
        </w:rPr>
        <w:t>a</w:t>
      </w:r>
      <w:r w:rsidRPr="00CA253D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CA253D">
        <w:rPr>
          <w:rFonts w:asciiTheme="minorHAnsi" w:eastAsia="Arial" w:hAnsiTheme="minorHAnsi" w:cstheme="minorHAnsi"/>
          <w:spacing w:val="-3"/>
          <w:sz w:val="24"/>
          <w:szCs w:val="24"/>
        </w:rPr>
        <w:t>i</w:t>
      </w:r>
      <w:r w:rsidRPr="00CA253D">
        <w:rPr>
          <w:rFonts w:asciiTheme="minorHAnsi" w:eastAsia="Arial" w:hAnsiTheme="minorHAnsi" w:cstheme="minorHAnsi"/>
          <w:sz w:val="24"/>
          <w:szCs w:val="24"/>
        </w:rPr>
        <w:t>o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CA253D">
        <w:rPr>
          <w:rFonts w:asciiTheme="minorHAnsi" w:eastAsia="Arial" w:hAnsiTheme="minorHAnsi" w:cstheme="minorHAnsi"/>
          <w:sz w:val="24"/>
          <w:szCs w:val="24"/>
        </w:rPr>
        <w:t>s</w:t>
      </w:r>
      <w:r w:rsidR="00753F39" w:rsidRPr="00CA253D">
        <w:rPr>
          <w:rFonts w:asciiTheme="minorHAnsi" w:eastAsia="Arial" w:hAnsiTheme="minorHAnsi" w:cstheme="minorHAnsi"/>
          <w:sz w:val="24"/>
          <w:szCs w:val="24"/>
        </w:rPr>
        <w:t>,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CA253D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CA253D">
        <w:rPr>
          <w:rFonts w:asciiTheme="minorHAnsi" w:eastAsia="Arial" w:hAnsiTheme="minorHAnsi" w:cstheme="minorHAnsi"/>
          <w:sz w:val="24"/>
          <w:szCs w:val="24"/>
        </w:rPr>
        <w:t>he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CA253D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CA253D">
        <w:rPr>
          <w:rFonts w:asciiTheme="minorHAnsi" w:eastAsia="Arial" w:hAnsiTheme="minorHAnsi" w:cstheme="minorHAnsi"/>
          <w:sz w:val="24"/>
          <w:szCs w:val="24"/>
        </w:rPr>
        <w:t>o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ll</w:t>
      </w:r>
      <w:r w:rsidRPr="00CA253D">
        <w:rPr>
          <w:rFonts w:asciiTheme="minorHAnsi" w:eastAsia="Arial" w:hAnsiTheme="minorHAnsi" w:cstheme="minorHAnsi"/>
          <w:sz w:val="24"/>
          <w:szCs w:val="24"/>
        </w:rPr>
        <w:t>o</w:t>
      </w:r>
      <w:r w:rsidRPr="00CA253D">
        <w:rPr>
          <w:rFonts w:asciiTheme="minorHAnsi" w:eastAsia="Arial" w:hAnsiTheme="minorHAnsi" w:cstheme="minorHAnsi"/>
          <w:spacing w:val="-4"/>
          <w:sz w:val="24"/>
          <w:szCs w:val="24"/>
        </w:rPr>
        <w:t>w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CA253D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="004B5B21" w:rsidRPr="00CA253D">
        <w:rPr>
          <w:rFonts w:asciiTheme="minorHAnsi" w:eastAsia="Arial" w:hAnsiTheme="minorHAnsi" w:cstheme="minorHAnsi"/>
          <w:sz w:val="24"/>
          <w:szCs w:val="24"/>
        </w:rPr>
        <w:t xml:space="preserve">documents </w:t>
      </w:r>
      <w:r w:rsidRPr="00CA253D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CA253D">
        <w:rPr>
          <w:rFonts w:asciiTheme="minorHAnsi" w:eastAsia="Arial" w:hAnsiTheme="minorHAnsi" w:cstheme="minorHAnsi"/>
          <w:sz w:val="24"/>
          <w:szCs w:val="24"/>
        </w:rPr>
        <w:t>ay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CA253D">
        <w:rPr>
          <w:rFonts w:asciiTheme="minorHAnsi" w:eastAsia="Arial" w:hAnsiTheme="minorHAnsi" w:cstheme="minorHAnsi"/>
          <w:spacing w:val="2"/>
          <w:sz w:val="24"/>
          <w:szCs w:val="24"/>
        </w:rPr>
        <w:t>k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CA253D">
        <w:rPr>
          <w:rFonts w:asciiTheme="minorHAnsi" w:eastAsia="Arial" w:hAnsiTheme="minorHAnsi" w:cstheme="minorHAnsi"/>
          <w:sz w:val="24"/>
          <w:szCs w:val="24"/>
        </w:rPr>
        <w:t>n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dl</w:t>
      </w:r>
      <w:r w:rsidRPr="00CA253D">
        <w:rPr>
          <w:rFonts w:asciiTheme="minorHAnsi" w:eastAsia="Arial" w:hAnsiTheme="minorHAnsi" w:cstheme="minorHAnsi"/>
          <w:sz w:val="24"/>
          <w:szCs w:val="24"/>
        </w:rPr>
        <w:t>y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CA253D">
        <w:rPr>
          <w:rFonts w:asciiTheme="minorHAnsi" w:eastAsia="Arial" w:hAnsiTheme="minorHAnsi" w:cstheme="minorHAnsi"/>
          <w:sz w:val="24"/>
          <w:szCs w:val="24"/>
        </w:rPr>
        <w:t xml:space="preserve">be </w:t>
      </w:r>
      <w:r w:rsidR="004B5B21" w:rsidRPr="00CA253D">
        <w:rPr>
          <w:rFonts w:asciiTheme="minorHAnsi" w:eastAsia="Arial" w:hAnsiTheme="minorHAnsi" w:cstheme="minorHAnsi"/>
          <w:sz w:val="24"/>
          <w:szCs w:val="24"/>
        </w:rPr>
        <w:t>attached (separate sheet, if required)</w:t>
      </w:r>
      <w:r w:rsidRPr="00CA253D">
        <w:rPr>
          <w:rFonts w:asciiTheme="minorHAnsi" w:eastAsia="Arial" w:hAnsiTheme="minorHAnsi" w:cstheme="minorHAnsi"/>
          <w:sz w:val="24"/>
          <w:szCs w:val="24"/>
        </w:rPr>
        <w:t>.</w:t>
      </w:r>
    </w:p>
    <w:p w14:paraId="79653421" w14:textId="77777777" w:rsidR="00585259" w:rsidRPr="00CA253D" w:rsidRDefault="00585259" w:rsidP="00585259">
      <w:pPr>
        <w:pStyle w:val="ListParagraph"/>
        <w:numPr>
          <w:ilvl w:val="0"/>
          <w:numId w:val="2"/>
        </w:numPr>
        <w:spacing w:before="240"/>
        <w:rPr>
          <w:rFonts w:asciiTheme="minorHAnsi" w:eastAsia="Arial" w:hAnsiTheme="minorHAnsi" w:cstheme="minorHAnsi"/>
          <w:sz w:val="24"/>
          <w:szCs w:val="24"/>
        </w:rPr>
      </w:pPr>
      <w:r w:rsidRPr="00CA253D">
        <w:rPr>
          <w:rFonts w:asciiTheme="minorHAnsi" w:hAnsiTheme="minorHAnsi" w:cstheme="minorHAnsi"/>
          <w:sz w:val="24"/>
          <w:szCs w:val="24"/>
        </w:rPr>
        <w:t>Name &amp; address of the firm</w:t>
      </w:r>
    </w:p>
    <w:p w14:paraId="3A8DC5C8" w14:textId="77777777" w:rsidR="00585259" w:rsidRPr="00CA253D" w:rsidRDefault="00585259" w:rsidP="00585259">
      <w:pPr>
        <w:spacing w:before="240"/>
        <w:ind w:left="720"/>
        <w:rPr>
          <w:rFonts w:asciiTheme="minorHAnsi" w:eastAsia="Arial" w:hAnsiTheme="minorHAnsi" w:cstheme="minorHAnsi"/>
          <w:sz w:val="24"/>
          <w:szCs w:val="24"/>
        </w:rPr>
      </w:pPr>
      <w:r w:rsidRPr="00CA253D">
        <w:rPr>
          <w:rFonts w:asciiTheme="minorHAnsi" w:eastAsia="Arial" w:hAnsiTheme="minorHAnsi" w:cstheme="minorHAnsi"/>
          <w:sz w:val="24"/>
          <w:szCs w:val="24"/>
        </w:rPr>
        <w:t>Telephone No.</w:t>
      </w:r>
    </w:p>
    <w:p w14:paraId="6BE963CB" w14:textId="77777777" w:rsidR="00585259" w:rsidRPr="00CA253D" w:rsidRDefault="00585259" w:rsidP="00585259">
      <w:pPr>
        <w:spacing w:before="240"/>
        <w:ind w:left="720"/>
        <w:rPr>
          <w:rFonts w:asciiTheme="minorHAnsi" w:eastAsia="Arial" w:hAnsiTheme="minorHAnsi" w:cstheme="minorHAnsi"/>
          <w:sz w:val="24"/>
          <w:szCs w:val="24"/>
        </w:rPr>
      </w:pPr>
      <w:r w:rsidRPr="00CA253D">
        <w:rPr>
          <w:rFonts w:asciiTheme="minorHAnsi" w:eastAsia="Arial" w:hAnsiTheme="minorHAnsi" w:cstheme="minorHAnsi"/>
          <w:sz w:val="24"/>
          <w:szCs w:val="24"/>
        </w:rPr>
        <w:t>Email ID</w:t>
      </w:r>
    </w:p>
    <w:p w14:paraId="73A6504A" w14:textId="77777777" w:rsidR="00585259" w:rsidRPr="00CA253D" w:rsidRDefault="00585259" w:rsidP="00585259">
      <w:pPr>
        <w:pStyle w:val="ListParagraph"/>
        <w:numPr>
          <w:ilvl w:val="0"/>
          <w:numId w:val="2"/>
        </w:numPr>
        <w:rPr>
          <w:rFonts w:asciiTheme="minorHAnsi" w:hAnsiTheme="minorHAnsi" w:cstheme="minorHAnsi"/>
          <w:sz w:val="24"/>
          <w:szCs w:val="24"/>
        </w:rPr>
      </w:pPr>
      <w:r w:rsidRPr="00CA253D">
        <w:rPr>
          <w:rFonts w:asciiTheme="minorHAnsi" w:hAnsiTheme="minorHAnsi" w:cstheme="minorHAnsi"/>
          <w:sz w:val="24"/>
          <w:szCs w:val="24"/>
        </w:rPr>
        <w:t xml:space="preserve">Type of firm:(Sole Proprietorship/Partnership/Ltd. Co/Others) </w:t>
      </w:r>
    </w:p>
    <w:p w14:paraId="4E63164D" w14:textId="77777777" w:rsidR="00585259" w:rsidRPr="00CA253D" w:rsidRDefault="00585259" w:rsidP="000D1F16">
      <w:pPr>
        <w:pStyle w:val="ListParagraph"/>
        <w:numPr>
          <w:ilvl w:val="0"/>
          <w:numId w:val="2"/>
        </w:numPr>
        <w:rPr>
          <w:rFonts w:asciiTheme="minorHAnsi" w:hAnsiTheme="minorHAnsi" w:cstheme="minorHAnsi"/>
          <w:sz w:val="24"/>
          <w:szCs w:val="24"/>
        </w:rPr>
      </w:pPr>
      <w:r w:rsidRPr="00CA253D">
        <w:rPr>
          <w:rFonts w:asciiTheme="minorHAnsi" w:hAnsiTheme="minorHAnsi" w:cstheme="minorHAnsi"/>
          <w:sz w:val="24"/>
          <w:szCs w:val="24"/>
        </w:rPr>
        <w:t xml:space="preserve">PAN </w:t>
      </w:r>
      <w:proofErr w:type="gramStart"/>
      <w:r w:rsidRPr="00CA253D">
        <w:rPr>
          <w:rFonts w:asciiTheme="minorHAnsi" w:hAnsiTheme="minorHAnsi" w:cstheme="minorHAnsi"/>
          <w:sz w:val="24"/>
          <w:szCs w:val="24"/>
        </w:rPr>
        <w:t>No.(</w:t>
      </w:r>
      <w:proofErr w:type="gramEnd"/>
      <w:r w:rsidRPr="00CA253D">
        <w:rPr>
          <w:rFonts w:asciiTheme="minorHAnsi" w:hAnsiTheme="minorHAnsi" w:cstheme="minorHAnsi"/>
          <w:sz w:val="24"/>
          <w:szCs w:val="24"/>
        </w:rPr>
        <w:t>attach copy)</w:t>
      </w:r>
    </w:p>
    <w:p w14:paraId="4A5B65B5" w14:textId="77777777" w:rsidR="00585259" w:rsidRPr="00CA253D" w:rsidRDefault="00EC7DCC" w:rsidP="00D976BF">
      <w:pPr>
        <w:pStyle w:val="ListParagraph"/>
        <w:numPr>
          <w:ilvl w:val="0"/>
          <w:numId w:val="2"/>
        </w:numPr>
        <w:rPr>
          <w:rFonts w:asciiTheme="minorHAnsi" w:hAnsiTheme="minorHAnsi" w:cstheme="minorHAnsi"/>
          <w:sz w:val="24"/>
          <w:szCs w:val="24"/>
        </w:rPr>
      </w:pPr>
      <w:r w:rsidRPr="00CA253D">
        <w:rPr>
          <w:rFonts w:asciiTheme="minorHAnsi" w:hAnsiTheme="minorHAnsi" w:cstheme="minorHAnsi"/>
          <w:sz w:val="24"/>
          <w:szCs w:val="24"/>
        </w:rPr>
        <w:t xml:space="preserve">GST </w:t>
      </w:r>
      <w:r w:rsidR="00585259" w:rsidRPr="00CA253D">
        <w:rPr>
          <w:rFonts w:asciiTheme="minorHAnsi" w:hAnsiTheme="minorHAnsi" w:cstheme="minorHAnsi"/>
          <w:sz w:val="24"/>
          <w:szCs w:val="24"/>
        </w:rPr>
        <w:t>No. (attach copy)</w:t>
      </w:r>
    </w:p>
    <w:p w14:paraId="2F59B383" w14:textId="32499292" w:rsidR="00585259" w:rsidRPr="00CA253D" w:rsidRDefault="00585259" w:rsidP="00AC5E85">
      <w:pPr>
        <w:pStyle w:val="ListParagraph"/>
        <w:numPr>
          <w:ilvl w:val="0"/>
          <w:numId w:val="2"/>
        </w:numPr>
        <w:rPr>
          <w:rFonts w:asciiTheme="minorHAnsi" w:hAnsiTheme="minorHAnsi" w:cstheme="minorHAnsi"/>
          <w:sz w:val="24"/>
          <w:szCs w:val="24"/>
        </w:rPr>
      </w:pPr>
      <w:r w:rsidRPr="00CA253D">
        <w:rPr>
          <w:rFonts w:asciiTheme="minorHAnsi" w:hAnsiTheme="minorHAnsi" w:cstheme="minorHAnsi"/>
          <w:sz w:val="24"/>
          <w:szCs w:val="24"/>
        </w:rPr>
        <w:t xml:space="preserve">Details of </w:t>
      </w:r>
      <w:r w:rsidR="004B5B21" w:rsidRPr="00CA253D">
        <w:rPr>
          <w:rFonts w:asciiTheme="minorHAnsi" w:hAnsiTheme="minorHAnsi" w:cstheme="minorHAnsi"/>
          <w:sz w:val="24"/>
          <w:szCs w:val="24"/>
        </w:rPr>
        <w:t xml:space="preserve">similar </w:t>
      </w:r>
      <w:r w:rsidRPr="00CA253D">
        <w:rPr>
          <w:rFonts w:asciiTheme="minorHAnsi" w:hAnsiTheme="minorHAnsi" w:cstheme="minorHAnsi"/>
          <w:sz w:val="24"/>
          <w:szCs w:val="24"/>
        </w:rPr>
        <w:t>work</w:t>
      </w:r>
      <w:r w:rsidR="004B5B21" w:rsidRPr="00CA253D">
        <w:rPr>
          <w:rFonts w:asciiTheme="minorHAnsi" w:hAnsiTheme="minorHAnsi" w:cstheme="minorHAnsi"/>
          <w:sz w:val="24"/>
          <w:szCs w:val="24"/>
        </w:rPr>
        <w:t>s</w:t>
      </w:r>
      <w:r w:rsidRPr="00CA253D">
        <w:rPr>
          <w:rFonts w:asciiTheme="minorHAnsi" w:hAnsiTheme="minorHAnsi" w:cstheme="minorHAnsi"/>
          <w:sz w:val="24"/>
          <w:szCs w:val="24"/>
        </w:rPr>
        <w:t xml:space="preserve"> carried out during FY 20</w:t>
      </w:r>
      <w:r w:rsidR="001D2521" w:rsidRPr="00CA253D">
        <w:rPr>
          <w:rFonts w:asciiTheme="minorHAnsi" w:hAnsiTheme="minorHAnsi" w:cstheme="minorHAnsi"/>
          <w:sz w:val="24"/>
          <w:szCs w:val="24"/>
        </w:rPr>
        <w:t>20</w:t>
      </w:r>
      <w:r w:rsidRPr="00CA253D">
        <w:rPr>
          <w:rFonts w:asciiTheme="minorHAnsi" w:hAnsiTheme="minorHAnsi" w:cstheme="minorHAnsi"/>
          <w:sz w:val="24"/>
          <w:szCs w:val="24"/>
        </w:rPr>
        <w:t>-</w:t>
      </w:r>
      <w:r w:rsidR="001D2521" w:rsidRPr="00CA253D">
        <w:rPr>
          <w:rFonts w:asciiTheme="minorHAnsi" w:hAnsiTheme="minorHAnsi" w:cstheme="minorHAnsi"/>
          <w:sz w:val="24"/>
          <w:szCs w:val="24"/>
        </w:rPr>
        <w:t>21</w:t>
      </w:r>
      <w:r w:rsidR="00EC7DCC" w:rsidRPr="00CA253D">
        <w:rPr>
          <w:rFonts w:asciiTheme="minorHAnsi" w:hAnsiTheme="minorHAnsi" w:cstheme="minorHAnsi"/>
          <w:sz w:val="24"/>
          <w:szCs w:val="24"/>
        </w:rPr>
        <w:t>, 20</w:t>
      </w:r>
      <w:r w:rsidR="001D2521" w:rsidRPr="00CA253D">
        <w:rPr>
          <w:rFonts w:asciiTheme="minorHAnsi" w:hAnsiTheme="minorHAnsi" w:cstheme="minorHAnsi"/>
          <w:sz w:val="24"/>
          <w:szCs w:val="24"/>
        </w:rPr>
        <w:t>21</w:t>
      </w:r>
      <w:r w:rsidR="00EC7DCC" w:rsidRPr="00CA253D">
        <w:rPr>
          <w:rFonts w:asciiTheme="minorHAnsi" w:hAnsiTheme="minorHAnsi" w:cstheme="minorHAnsi"/>
          <w:sz w:val="24"/>
          <w:szCs w:val="24"/>
        </w:rPr>
        <w:t>-</w:t>
      </w:r>
      <w:r w:rsidR="001D2521" w:rsidRPr="00CA253D">
        <w:rPr>
          <w:rFonts w:asciiTheme="minorHAnsi" w:hAnsiTheme="minorHAnsi" w:cstheme="minorHAnsi"/>
          <w:sz w:val="24"/>
          <w:szCs w:val="24"/>
        </w:rPr>
        <w:t>22</w:t>
      </w:r>
      <w:r w:rsidR="00EC7DCC" w:rsidRPr="00CA253D">
        <w:rPr>
          <w:rFonts w:asciiTheme="minorHAnsi" w:hAnsiTheme="minorHAnsi" w:cstheme="minorHAnsi"/>
          <w:sz w:val="24"/>
          <w:szCs w:val="24"/>
        </w:rPr>
        <w:t>, 20</w:t>
      </w:r>
      <w:r w:rsidR="001D2521" w:rsidRPr="00CA253D">
        <w:rPr>
          <w:rFonts w:asciiTheme="minorHAnsi" w:hAnsiTheme="minorHAnsi" w:cstheme="minorHAnsi"/>
          <w:sz w:val="24"/>
          <w:szCs w:val="24"/>
        </w:rPr>
        <w:t>22</w:t>
      </w:r>
      <w:r w:rsidR="00EC7DCC" w:rsidRPr="00CA253D">
        <w:rPr>
          <w:rFonts w:asciiTheme="minorHAnsi" w:hAnsiTheme="minorHAnsi" w:cstheme="minorHAnsi"/>
          <w:sz w:val="24"/>
          <w:szCs w:val="24"/>
        </w:rPr>
        <w:t>-</w:t>
      </w:r>
      <w:r w:rsidR="001D2521" w:rsidRPr="00CA253D">
        <w:rPr>
          <w:rFonts w:asciiTheme="minorHAnsi" w:hAnsiTheme="minorHAnsi" w:cstheme="minorHAnsi"/>
          <w:sz w:val="24"/>
          <w:szCs w:val="24"/>
        </w:rPr>
        <w:t>23</w:t>
      </w:r>
      <w:r w:rsidR="00EC7DCC" w:rsidRPr="00CA253D">
        <w:rPr>
          <w:rFonts w:asciiTheme="minorHAnsi" w:hAnsiTheme="minorHAnsi" w:cstheme="minorHAnsi"/>
          <w:sz w:val="24"/>
          <w:szCs w:val="24"/>
        </w:rPr>
        <w:t>.</w:t>
      </w:r>
      <w:r w:rsidRPr="00CA253D">
        <w:rPr>
          <w:rFonts w:asciiTheme="minorHAnsi" w:hAnsiTheme="minorHAnsi" w:cstheme="minorHAnsi"/>
          <w:sz w:val="24"/>
          <w:szCs w:val="24"/>
        </w:rPr>
        <w:t xml:space="preserve"> (attach copies) </w:t>
      </w:r>
    </w:p>
    <w:p w14:paraId="1F486B81" w14:textId="77777777" w:rsidR="00585259" w:rsidRPr="00CA253D" w:rsidRDefault="00585259" w:rsidP="00CE4A52">
      <w:pPr>
        <w:rPr>
          <w:rFonts w:asciiTheme="minorHAnsi" w:hAnsiTheme="minorHAnsi" w:cstheme="minorHAnsi"/>
          <w:sz w:val="24"/>
          <w:szCs w:val="24"/>
        </w:rPr>
      </w:pPr>
    </w:p>
    <w:tbl>
      <w:tblPr>
        <w:tblStyle w:val="TableGrid"/>
        <w:tblW w:w="0" w:type="auto"/>
        <w:tblInd w:w="715" w:type="dxa"/>
        <w:tblLook w:val="04A0" w:firstRow="1" w:lastRow="0" w:firstColumn="1" w:lastColumn="0" w:noHBand="0" w:noVBand="1"/>
      </w:tblPr>
      <w:tblGrid>
        <w:gridCol w:w="2401"/>
        <w:gridCol w:w="3117"/>
        <w:gridCol w:w="3117"/>
      </w:tblGrid>
      <w:tr w:rsidR="00CE4A52" w:rsidRPr="00CA253D" w14:paraId="3F7F9D97" w14:textId="77777777" w:rsidTr="00CE4A52">
        <w:tc>
          <w:tcPr>
            <w:tcW w:w="2401" w:type="dxa"/>
          </w:tcPr>
          <w:p w14:paraId="3850EF35" w14:textId="77777777" w:rsidR="00CE4A52" w:rsidRPr="00CA253D" w:rsidRDefault="00CE4A52" w:rsidP="00EC7DCC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CA253D">
              <w:rPr>
                <w:rFonts w:asciiTheme="minorHAnsi" w:hAnsiTheme="minorHAnsi" w:cstheme="minorHAnsi"/>
                <w:b/>
                <w:sz w:val="24"/>
                <w:szCs w:val="24"/>
              </w:rPr>
              <w:t>Year</w:t>
            </w:r>
          </w:p>
        </w:tc>
        <w:tc>
          <w:tcPr>
            <w:tcW w:w="3117" w:type="dxa"/>
          </w:tcPr>
          <w:p w14:paraId="13F598B3" w14:textId="77777777" w:rsidR="00CE4A52" w:rsidRPr="00CA253D" w:rsidRDefault="00CE4A52" w:rsidP="00EC7DCC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CA253D">
              <w:rPr>
                <w:rFonts w:asciiTheme="minorHAnsi" w:hAnsiTheme="minorHAnsi" w:cstheme="minorHAnsi"/>
                <w:b/>
                <w:sz w:val="24"/>
                <w:szCs w:val="24"/>
              </w:rPr>
              <w:t>Name of the Organization</w:t>
            </w:r>
          </w:p>
        </w:tc>
        <w:tc>
          <w:tcPr>
            <w:tcW w:w="3117" w:type="dxa"/>
          </w:tcPr>
          <w:p w14:paraId="4FEFD9B4" w14:textId="77777777" w:rsidR="00CE4A52" w:rsidRPr="00CA253D" w:rsidRDefault="00CE4A52" w:rsidP="00EC7DCC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CA253D">
              <w:rPr>
                <w:rFonts w:asciiTheme="minorHAnsi" w:hAnsiTheme="minorHAnsi" w:cstheme="minorHAnsi"/>
                <w:b/>
                <w:sz w:val="24"/>
                <w:szCs w:val="24"/>
              </w:rPr>
              <w:t>Work order ref. and Date</w:t>
            </w:r>
          </w:p>
        </w:tc>
      </w:tr>
      <w:tr w:rsidR="00CE4A52" w:rsidRPr="00CA253D" w14:paraId="53E4ED9E" w14:textId="77777777" w:rsidTr="00CE4A52">
        <w:tc>
          <w:tcPr>
            <w:tcW w:w="2401" w:type="dxa"/>
          </w:tcPr>
          <w:p w14:paraId="1DCD8379" w14:textId="77777777" w:rsidR="00CE4A52" w:rsidRPr="00CA253D" w:rsidRDefault="00CE4A52" w:rsidP="00CE4A52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117" w:type="dxa"/>
          </w:tcPr>
          <w:p w14:paraId="703975B9" w14:textId="77777777" w:rsidR="00CE4A52" w:rsidRPr="00CA253D" w:rsidRDefault="00CE4A52" w:rsidP="00CE4A52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117" w:type="dxa"/>
          </w:tcPr>
          <w:p w14:paraId="67661FF5" w14:textId="77777777" w:rsidR="00CE4A52" w:rsidRPr="00CA253D" w:rsidRDefault="00CE4A52" w:rsidP="00CE4A52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CE4A52" w:rsidRPr="00CA253D" w14:paraId="3E8290FA" w14:textId="77777777" w:rsidTr="00CE4A52">
        <w:tc>
          <w:tcPr>
            <w:tcW w:w="2401" w:type="dxa"/>
          </w:tcPr>
          <w:p w14:paraId="107CAAA8" w14:textId="77777777" w:rsidR="00CE4A52" w:rsidRPr="00CA253D" w:rsidRDefault="00CE4A52" w:rsidP="00CE4A52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117" w:type="dxa"/>
          </w:tcPr>
          <w:p w14:paraId="19ABA3DC" w14:textId="77777777" w:rsidR="00CE4A52" w:rsidRPr="00CA253D" w:rsidRDefault="00CE4A52" w:rsidP="00CE4A52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117" w:type="dxa"/>
          </w:tcPr>
          <w:p w14:paraId="68B9E492" w14:textId="77777777" w:rsidR="00CE4A52" w:rsidRPr="00CA253D" w:rsidRDefault="00CE4A52" w:rsidP="00CE4A52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CE4A52" w:rsidRPr="00CA253D" w14:paraId="4E9F09B8" w14:textId="77777777" w:rsidTr="00CE4A52">
        <w:tc>
          <w:tcPr>
            <w:tcW w:w="2401" w:type="dxa"/>
          </w:tcPr>
          <w:p w14:paraId="32009BCA" w14:textId="77777777" w:rsidR="00CE4A52" w:rsidRPr="00CA253D" w:rsidRDefault="00CE4A52" w:rsidP="00CE4A52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117" w:type="dxa"/>
          </w:tcPr>
          <w:p w14:paraId="5C656D79" w14:textId="77777777" w:rsidR="00CE4A52" w:rsidRPr="00CA253D" w:rsidRDefault="00CE4A52" w:rsidP="00CE4A52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117" w:type="dxa"/>
          </w:tcPr>
          <w:p w14:paraId="3A2593AC" w14:textId="77777777" w:rsidR="00CE4A52" w:rsidRPr="00CA253D" w:rsidRDefault="00CE4A52" w:rsidP="00CE4A52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CE4A52" w:rsidRPr="00CA253D" w14:paraId="7C169A44" w14:textId="77777777" w:rsidTr="00CE4A52">
        <w:tc>
          <w:tcPr>
            <w:tcW w:w="2401" w:type="dxa"/>
          </w:tcPr>
          <w:p w14:paraId="4644C8B0" w14:textId="77777777" w:rsidR="00CE4A52" w:rsidRPr="00CA253D" w:rsidRDefault="00CE4A52" w:rsidP="00CE4A52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117" w:type="dxa"/>
          </w:tcPr>
          <w:p w14:paraId="57D3D08B" w14:textId="77777777" w:rsidR="00CE4A52" w:rsidRPr="00CA253D" w:rsidRDefault="00CE4A52" w:rsidP="00CE4A52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117" w:type="dxa"/>
          </w:tcPr>
          <w:p w14:paraId="73F43EB5" w14:textId="77777777" w:rsidR="00CE4A52" w:rsidRPr="00CA253D" w:rsidRDefault="00CE4A52" w:rsidP="00CE4A52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14:paraId="0A290DEE" w14:textId="77777777" w:rsidR="00CE4A52" w:rsidRPr="00CA253D" w:rsidRDefault="00CE4A52" w:rsidP="00CE4A52">
      <w:pPr>
        <w:rPr>
          <w:rFonts w:asciiTheme="minorHAnsi" w:hAnsiTheme="minorHAnsi" w:cstheme="minorHAnsi"/>
          <w:sz w:val="24"/>
          <w:szCs w:val="24"/>
        </w:rPr>
      </w:pPr>
    </w:p>
    <w:p w14:paraId="6408143D" w14:textId="77777777" w:rsidR="00CE4A52" w:rsidRPr="00CA253D" w:rsidRDefault="00CE4A52" w:rsidP="00CE4A52">
      <w:pPr>
        <w:rPr>
          <w:rFonts w:asciiTheme="minorHAnsi" w:hAnsiTheme="minorHAnsi" w:cstheme="minorHAnsi"/>
          <w:sz w:val="24"/>
          <w:szCs w:val="24"/>
        </w:rPr>
      </w:pPr>
    </w:p>
    <w:p w14:paraId="24FD4B84" w14:textId="77777777" w:rsidR="00AC6241" w:rsidRPr="00CA253D" w:rsidRDefault="00AC6241" w:rsidP="00CE4A52">
      <w:pPr>
        <w:rPr>
          <w:rFonts w:asciiTheme="minorHAnsi" w:hAnsiTheme="minorHAnsi" w:cstheme="minorHAnsi"/>
          <w:sz w:val="24"/>
          <w:szCs w:val="24"/>
        </w:rPr>
      </w:pPr>
    </w:p>
    <w:p w14:paraId="2446DB40" w14:textId="77777777" w:rsidR="00AC6241" w:rsidRPr="00CA253D" w:rsidRDefault="00AC6241" w:rsidP="00CE4A52">
      <w:pPr>
        <w:rPr>
          <w:rFonts w:asciiTheme="minorHAnsi" w:hAnsiTheme="minorHAnsi" w:cstheme="minorHAnsi"/>
          <w:sz w:val="24"/>
          <w:szCs w:val="24"/>
        </w:rPr>
      </w:pPr>
    </w:p>
    <w:p w14:paraId="4D55E6FD" w14:textId="77777777" w:rsidR="00CE4A52" w:rsidRPr="00CA253D" w:rsidRDefault="00CE4A52" w:rsidP="00CE4A52">
      <w:pPr>
        <w:rPr>
          <w:rFonts w:asciiTheme="minorHAnsi" w:hAnsiTheme="minorHAnsi" w:cstheme="minorHAnsi"/>
          <w:sz w:val="24"/>
          <w:szCs w:val="24"/>
        </w:rPr>
      </w:pPr>
      <w:r w:rsidRPr="00CA253D">
        <w:rPr>
          <w:rFonts w:asciiTheme="minorHAnsi" w:hAnsiTheme="minorHAnsi" w:cstheme="minorHAnsi"/>
          <w:sz w:val="24"/>
          <w:szCs w:val="24"/>
        </w:rPr>
        <w:t xml:space="preserve">Name and signature of Vendor </w:t>
      </w:r>
    </w:p>
    <w:p w14:paraId="738B4F59" w14:textId="77777777" w:rsidR="00CE4A52" w:rsidRPr="00CA253D" w:rsidRDefault="00CE4A52" w:rsidP="00CE4A52">
      <w:pPr>
        <w:rPr>
          <w:rFonts w:asciiTheme="minorHAnsi" w:hAnsiTheme="minorHAnsi" w:cstheme="minorHAnsi"/>
          <w:sz w:val="24"/>
          <w:szCs w:val="24"/>
        </w:rPr>
      </w:pPr>
    </w:p>
    <w:p w14:paraId="4270088F" w14:textId="77777777" w:rsidR="00CE4A52" w:rsidRPr="00CA253D" w:rsidRDefault="00CE4A52" w:rsidP="00CE4A52">
      <w:pPr>
        <w:rPr>
          <w:rFonts w:asciiTheme="minorHAnsi" w:hAnsiTheme="minorHAnsi" w:cstheme="minorHAnsi"/>
          <w:sz w:val="24"/>
          <w:szCs w:val="24"/>
        </w:rPr>
      </w:pPr>
    </w:p>
    <w:p w14:paraId="5F054045" w14:textId="77777777" w:rsidR="00CE4A52" w:rsidRPr="00CA253D" w:rsidRDefault="00CE4A52" w:rsidP="00CE4A52">
      <w:pPr>
        <w:rPr>
          <w:rFonts w:asciiTheme="minorHAnsi" w:hAnsiTheme="minorHAnsi" w:cstheme="minorHAnsi"/>
          <w:sz w:val="24"/>
          <w:szCs w:val="24"/>
        </w:rPr>
      </w:pPr>
      <w:r w:rsidRPr="00CA253D">
        <w:rPr>
          <w:rFonts w:asciiTheme="minorHAnsi" w:hAnsiTheme="minorHAnsi" w:cstheme="minorHAnsi"/>
          <w:sz w:val="24"/>
          <w:szCs w:val="24"/>
        </w:rPr>
        <w:t>Seal</w:t>
      </w:r>
    </w:p>
    <w:p w14:paraId="677F8D9A" w14:textId="77777777" w:rsidR="00CE4A52" w:rsidRPr="00CA253D" w:rsidRDefault="00CE4A52" w:rsidP="00CE4A52">
      <w:pPr>
        <w:rPr>
          <w:rFonts w:asciiTheme="minorHAnsi" w:hAnsiTheme="minorHAnsi" w:cstheme="minorHAnsi"/>
          <w:sz w:val="24"/>
          <w:szCs w:val="24"/>
        </w:rPr>
      </w:pPr>
    </w:p>
    <w:p w14:paraId="2368346C" w14:textId="77777777" w:rsidR="00CE4A52" w:rsidRPr="00CA253D" w:rsidRDefault="00CE4A52" w:rsidP="00CE4A52">
      <w:pPr>
        <w:rPr>
          <w:rFonts w:asciiTheme="minorHAnsi" w:hAnsiTheme="minorHAnsi" w:cstheme="minorHAnsi"/>
          <w:sz w:val="24"/>
          <w:szCs w:val="24"/>
        </w:rPr>
      </w:pPr>
      <w:r w:rsidRPr="00CA253D">
        <w:rPr>
          <w:rFonts w:asciiTheme="minorHAnsi" w:hAnsiTheme="minorHAnsi" w:cstheme="minorHAnsi"/>
          <w:sz w:val="24"/>
          <w:szCs w:val="24"/>
        </w:rPr>
        <w:t>Date:</w:t>
      </w:r>
    </w:p>
    <w:p w14:paraId="6FAFE727" w14:textId="77777777" w:rsidR="00CE4A52" w:rsidRPr="00CA253D" w:rsidRDefault="00CE4A52">
      <w:pPr>
        <w:rPr>
          <w:rFonts w:asciiTheme="minorHAnsi" w:eastAsia="Calibri" w:hAnsiTheme="minorHAnsi" w:cstheme="minorHAnsi"/>
          <w:b/>
          <w:spacing w:val="-1"/>
          <w:sz w:val="24"/>
          <w:szCs w:val="24"/>
          <w:u w:val="single" w:color="000000"/>
        </w:rPr>
      </w:pPr>
      <w:r w:rsidRPr="00CA253D">
        <w:rPr>
          <w:rFonts w:asciiTheme="minorHAnsi" w:hAnsiTheme="minorHAnsi" w:cstheme="minorHAnsi"/>
          <w:sz w:val="24"/>
          <w:szCs w:val="24"/>
        </w:rPr>
        <w:t>Place:</w:t>
      </w:r>
      <w:r w:rsidRPr="00CA253D">
        <w:rPr>
          <w:rFonts w:asciiTheme="minorHAnsi" w:eastAsia="Calibri" w:hAnsiTheme="minorHAnsi" w:cstheme="minorHAnsi"/>
          <w:b/>
          <w:spacing w:val="-1"/>
          <w:sz w:val="24"/>
          <w:szCs w:val="24"/>
          <w:u w:val="single" w:color="000000"/>
        </w:rPr>
        <w:br w:type="page"/>
      </w:r>
    </w:p>
    <w:p w14:paraId="4A43ADCA" w14:textId="77777777" w:rsidR="00B75867" w:rsidRPr="00CA253D" w:rsidRDefault="00B75867" w:rsidP="00B75867">
      <w:pPr>
        <w:spacing w:before="47"/>
        <w:ind w:left="1338"/>
        <w:jc w:val="center"/>
        <w:rPr>
          <w:rFonts w:asciiTheme="minorHAnsi" w:eastAsia="Calibri" w:hAnsiTheme="minorHAnsi" w:cstheme="minorHAnsi"/>
          <w:b/>
          <w:spacing w:val="-1"/>
          <w:sz w:val="30"/>
          <w:szCs w:val="24"/>
          <w:u w:val="single" w:color="000000"/>
        </w:rPr>
      </w:pPr>
      <w:r w:rsidRPr="00CA253D">
        <w:rPr>
          <w:rFonts w:asciiTheme="minorHAnsi" w:eastAsia="Calibri" w:hAnsiTheme="minorHAnsi" w:cstheme="minorHAnsi"/>
          <w:b/>
          <w:spacing w:val="-1"/>
          <w:sz w:val="30"/>
          <w:szCs w:val="24"/>
          <w:u w:val="single" w:color="000000"/>
        </w:rPr>
        <w:lastRenderedPageBreak/>
        <w:t xml:space="preserve">Technical </w:t>
      </w:r>
      <w:r w:rsidR="00FE1092" w:rsidRPr="00CA253D">
        <w:rPr>
          <w:rFonts w:asciiTheme="minorHAnsi" w:eastAsia="Calibri" w:hAnsiTheme="minorHAnsi" w:cstheme="minorHAnsi"/>
          <w:b/>
          <w:spacing w:val="-1"/>
          <w:sz w:val="30"/>
          <w:szCs w:val="24"/>
          <w:u w:val="single" w:color="000000"/>
        </w:rPr>
        <w:t xml:space="preserve">Specifications </w:t>
      </w:r>
    </w:p>
    <w:p w14:paraId="000A5163" w14:textId="77777777" w:rsidR="00EC7DCC" w:rsidRPr="00CA253D" w:rsidRDefault="00EC7DCC" w:rsidP="00B75867">
      <w:pPr>
        <w:spacing w:before="47"/>
        <w:ind w:left="1338"/>
        <w:jc w:val="center"/>
        <w:rPr>
          <w:rFonts w:asciiTheme="minorHAnsi" w:eastAsia="Calibri" w:hAnsiTheme="minorHAnsi" w:cstheme="minorHAnsi"/>
          <w:spacing w:val="-1"/>
          <w:sz w:val="24"/>
          <w:szCs w:val="24"/>
          <w:u w:color="000000"/>
        </w:rPr>
      </w:pPr>
    </w:p>
    <w:p w14:paraId="26E0E668" w14:textId="37F3AF4A" w:rsidR="00B47714" w:rsidRPr="00CA253D" w:rsidRDefault="00B47714" w:rsidP="00B47714">
      <w:pPr>
        <w:jc w:val="both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CA253D">
        <w:rPr>
          <w:rFonts w:asciiTheme="minorHAnsi" w:hAnsiTheme="minorHAnsi" w:cstheme="minorHAnsi"/>
          <w:b/>
          <w:sz w:val="24"/>
          <w:szCs w:val="24"/>
          <w:u w:val="single"/>
        </w:rPr>
        <w:t>BILL OF QUANTITY FOR SUPPLY</w:t>
      </w:r>
      <w:r w:rsidR="002371DB" w:rsidRPr="00CA253D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  <w:r w:rsidR="00DE5B8D">
        <w:rPr>
          <w:rFonts w:asciiTheme="minorHAnsi" w:hAnsiTheme="minorHAnsi" w:cstheme="minorHAnsi"/>
          <w:b/>
          <w:sz w:val="24"/>
          <w:szCs w:val="24"/>
          <w:u w:val="single"/>
        </w:rPr>
        <w:t>OF FURNITURE</w:t>
      </w:r>
    </w:p>
    <w:p w14:paraId="1B243318" w14:textId="77777777" w:rsidR="004B5B21" w:rsidRPr="00CA253D" w:rsidRDefault="004B5B21" w:rsidP="004F0F1A">
      <w:pPr>
        <w:spacing w:before="240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40D1362E" w14:textId="77777777" w:rsidR="009E4EB6" w:rsidRPr="00CA253D" w:rsidRDefault="00F67196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CA253D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</w:p>
    <w:tbl>
      <w:tblPr>
        <w:tblW w:w="7960" w:type="dxa"/>
        <w:tblLook w:val="04A0" w:firstRow="1" w:lastRow="0" w:firstColumn="1" w:lastColumn="0" w:noHBand="0" w:noVBand="1"/>
      </w:tblPr>
      <w:tblGrid>
        <w:gridCol w:w="960"/>
        <w:gridCol w:w="1720"/>
        <w:gridCol w:w="4320"/>
        <w:gridCol w:w="960"/>
      </w:tblGrid>
      <w:tr w:rsidR="00DE5B8D" w:rsidRPr="00DE5B8D" w14:paraId="15733DE7" w14:textId="77777777" w:rsidTr="00DE5B8D">
        <w:trPr>
          <w:trHeight w:val="330"/>
        </w:trPr>
        <w:tc>
          <w:tcPr>
            <w:tcW w:w="960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D297F7" w14:textId="77777777" w:rsidR="00DE5B8D" w:rsidRPr="00DE5B8D" w:rsidRDefault="00DE5B8D" w:rsidP="00DE5B8D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DE5B8D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S. No.</w:t>
            </w:r>
          </w:p>
        </w:tc>
        <w:tc>
          <w:tcPr>
            <w:tcW w:w="1720" w:type="dxa"/>
            <w:tcBorders>
              <w:top w:val="double" w:sz="6" w:space="0" w:color="auto"/>
              <w:left w:val="nil"/>
              <w:bottom w:val="double" w:sz="6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1C91E8" w14:textId="77777777" w:rsidR="00DE5B8D" w:rsidRPr="00DE5B8D" w:rsidRDefault="00DE5B8D" w:rsidP="00DE5B8D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DE5B8D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Item Name</w:t>
            </w:r>
          </w:p>
        </w:tc>
        <w:tc>
          <w:tcPr>
            <w:tcW w:w="4320" w:type="dxa"/>
            <w:tcBorders>
              <w:top w:val="double" w:sz="6" w:space="0" w:color="auto"/>
              <w:left w:val="nil"/>
              <w:bottom w:val="double" w:sz="6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164D71" w14:textId="77777777" w:rsidR="00DE5B8D" w:rsidRPr="00DE5B8D" w:rsidRDefault="00DE5B8D" w:rsidP="00DE5B8D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DE5B8D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Specification</w:t>
            </w:r>
          </w:p>
        </w:tc>
        <w:tc>
          <w:tcPr>
            <w:tcW w:w="960" w:type="dxa"/>
            <w:tcBorders>
              <w:top w:val="double" w:sz="6" w:space="0" w:color="auto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bottom"/>
            <w:hideMark/>
          </w:tcPr>
          <w:p w14:paraId="15A5D1ED" w14:textId="77777777" w:rsidR="00DE5B8D" w:rsidRPr="00DE5B8D" w:rsidRDefault="00DE5B8D" w:rsidP="00DE5B8D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DE5B8D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Qty</w:t>
            </w:r>
          </w:p>
        </w:tc>
      </w:tr>
      <w:tr w:rsidR="00DE5B8D" w:rsidRPr="00DE5B8D" w14:paraId="0F79C78F" w14:textId="77777777" w:rsidTr="00DE5B8D">
        <w:trPr>
          <w:trHeight w:val="315"/>
        </w:trPr>
        <w:tc>
          <w:tcPr>
            <w:tcW w:w="960" w:type="dxa"/>
            <w:vMerge w:val="restart"/>
            <w:tcBorders>
              <w:top w:val="nil"/>
              <w:left w:val="double" w:sz="6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1A815E" w14:textId="77777777" w:rsidR="00DE5B8D" w:rsidRPr="00DE5B8D" w:rsidRDefault="00DE5B8D" w:rsidP="00DE5B8D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E5B8D">
              <w:rPr>
                <w:rFonts w:ascii="Tahoma" w:hAnsi="Tahoma" w:cs="Tahoma"/>
                <w:color w:val="000000"/>
                <w:sz w:val="16"/>
                <w:szCs w:val="16"/>
              </w:rPr>
              <w:t>1</w:t>
            </w:r>
          </w:p>
        </w:tc>
        <w:tc>
          <w:tcPr>
            <w:tcW w:w="172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E19A55" w14:textId="77777777" w:rsidR="00DE5B8D" w:rsidRPr="00DE5B8D" w:rsidRDefault="00DE5B8D" w:rsidP="00DE5B8D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E5B8D">
              <w:rPr>
                <w:rFonts w:ascii="Tahoma" w:hAnsi="Tahoma" w:cs="Tahoma"/>
                <w:color w:val="000000"/>
                <w:sz w:val="16"/>
                <w:szCs w:val="16"/>
              </w:rPr>
              <w:t>Bed</w:t>
            </w: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9EAAF03" w14:textId="77777777" w:rsidR="00DE5B8D" w:rsidRPr="00DE5B8D" w:rsidRDefault="00DE5B8D" w:rsidP="00DE5B8D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E5B8D">
              <w:rPr>
                <w:rFonts w:ascii="Tahoma" w:hAnsi="Tahoma" w:cs="Tahoma"/>
                <w:color w:val="000000"/>
                <w:sz w:val="16"/>
                <w:szCs w:val="16"/>
              </w:rPr>
              <w:t>Steel bed of ply size 6*3 duly powder coated.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5B48B5F8" w14:textId="5469AFF4" w:rsidR="00DE5B8D" w:rsidRPr="00DE5B8D" w:rsidRDefault="00FB14C6" w:rsidP="00DE5B8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</w:t>
            </w:r>
          </w:p>
        </w:tc>
      </w:tr>
      <w:tr w:rsidR="00DE5B8D" w:rsidRPr="00DE5B8D" w14:paraId="0D23EFFF" w14:textId="77777777" w:rsidTr="00DE5B8D">
        <w:trPr>
          <w:trHeight w:val="300"/>
        </w:trPr>
        <w:tc>
          <w:tcPr>
            <w:tcW w:w="960" w:type="dxa"/>
            <w:vMerge/>
            <w:tcBorders>
              <w:top w:val="nil"/>
              <w:left w:val="doub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DE971F8" w14:textId="77777777" w:rsidR="00DE5B8D" w:rsidRPr="00DE5B8D" w:rsidRDefault="00DE5B8D" w:rsidP="00DE5B8D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7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FC619B4" w14:textId="77777777" w:rsidR="00DE5B8D" w:rsidRPr="00DE5B8D" w:rsidRDefault="00DE5B8D" w:rsidP="00DE5B8D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DD4C35E" w14:textId="77777777" w:rsidR="00DE5B8D" w:rsidRPr="00DE5B8D" w:rsidRDefault="00DE5B8D" w:rsidP="00DE5B8D">
            <w:pPr>
              <w:rPr>
                <w:rFonts w:ascii="Segoe UI Symbol" w:hAnsi="Segoe UI Symbol" w:cs="Calibri"/>
                <w:color w:val="000000"/>
                <w:sz w:val="16"/>
                <w:szCs w:val="16"/>
              </w:rPr>
            </w:pPr>
            <w:r w:rsidRPr="00DE5B8D">
              <w:rPr>
                <w:rFonts w:ascii="Segoe UI Symbol" w:hAnsi="Segoe UI Symbol" w:cs="Calibri"/>
                <w:color w:val="000000"/>
                <w:sz w:val="16"/>
                <w:szCs w:val="16"/>
              </w:rPr>
              <w:t>➔</w:t>
            </w:r>
            <w:r w:rsidRPr="00DE5B8D">
              <w:rPr>
                <w:rFonts w:ascii="Tahoma" w:hAnsi="Tahoma" w:cs="Tahoma"/>
                <w:color w:val="000000"/>
                <w:sz w:val="16"/>
                <w:szCs w:val="16"/>
              </w:rPr>
              <w:t xml:space="preserve"> Frame section 32mm*32mm on head</w:t>
            </w:r>
          </w:p>
        </w:tc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double" w:sz="6" w:space="0" w:color="auto"/>
            </w:tcBorders>
            <w:vAlign w:val="center"/>
            <w:hideMark/>
          </w:tcPr>
          <w:p w14:paraId="2657B0BC" w14:textId="77777777" w:rsidR="00DE5B8D" w:rsidRPr="00DE5B8D" w:rsidRDefault="00DE5B8D" w:rsidP="00DE5B8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DE5B8D" w:rsidRPr="00DE5B8D" w14:paraId="6E711914" w14:textId="77777777" w:rsidTr="00DE5B8D">
        <w:trPr>
          <w:trHeight w:val="300"/>
        </w:trPr>
        <w:tc>
          <w:tcPr>
            <w:tcW w:w="960" w:type="dxa"/>
            <w:vMerge/>
            <w:tcBorders>
              <w:top w:val="nil"/>
              <w:left w:val="doub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6BAB8FE" w14:textId="77777777" w:rsidR="00DE5B8D" w:rsidRPr="00DE5B8D" w:rsidRDefault="00DE5B8D" w:rsidP="00DE5B8D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7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457BA52" w14:textId="77777777" w:rsidR="00DE5B8D" w:rsidRPr="00DE5B8D" w:rsidRDefault="00DE5B8D" w:rsidP="00DE5B8D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93B1A9" w14:textId="77777777" w:rsidR="00DE5B8D" w:rsidRPr="00DE5B8D" w:rsidRDefault="00DE5B8D" w:rsidP="00DE5B8D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E5B8D">
              <w:rPr>
                <w:rFonts w:ascii="Tahoma" w:hAnsi="Tahoma" w:cs="Tahoma"/>
                <w:color w:val="000000"/>
                <w:sz w:val="16"/>
                <w:szCs w:val="16"/>
              </w:rPr>
              <w:t>board and leg board</w:t>
            </w:r>
          </w:p>
        </w:tc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double" w:sz="6" w:space="0" w:color="auto"/>
            </w:tcBorders>
            <w:vAlign w:val="center"/>
            <w:hideMark/>
          </w:tcPr>
          <w:p w14:paraId="51135A04" w14:textId="77777777" w:rsidR="00DE5B8D" w:rsidRPr="00DE5B8D" w:rsidRDefault="00DE5B8D" w:rsidP="00DE5B8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DE5B8D" w:rsidRPr="00DE5B8D" w14:paraId="01A845E5" w14:textId="77777777" w:rsidTr="00DE5B8D">
        <w:trPr>
          <w:trHeight w:val="300"/>
        </w:trPr>
        <w:tc>
          <w:tcPr>
            <w:tcW w:w="960" w:type="dxa"/>
            <w:vMerge/>
            <w:tcBorders>
              <w:top w:val="nil"/>
              <w:left w:val="doub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3DBF501" w14:textId="77777777" w:rsidR="00DE5B8D" w:rsidRPr="00DE5B8D" w:rsidRDefault="00DE5B8D" w:rsidP="00DE5B8D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7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852C7A9" w14:textId="77777777" w:rsidR="00DE5B8D" w:rsidRPr="00DE5B8D" w:rsidRDefault="00DE5B8D" w:rsidP="00DE5B8D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C25CE3" w14:textId="77777777" w:rsidR="00DE5B8D" w:rsidRPr="00DE5B8D" w:rsidRDefault="00DE5B8D" w:rsidP="00DE5B8D">
            <w:pPr>
              <w:rPr>
                <w:rFonts w:ascii="Segoe UI Symbol" w:hAnsi="Segoe UI Symbol" w:cs="Calibri"/>
                <w:color w:val="000000"/>
                <w:sz w:val="16"/>
                <w:szCs w:val="16"/>
              </w:rPr>
            </w:pPr>
            <w:r w:rsidRPr="00DE5B8D">
              <w:rPr>
                <w:rFonts w:ascii="Segoe UI Symbol" w:hAnsi="Segoe UI Symbol" w:cs="Calibri"/>
                <w:color w:val="000000"/>
                <w:sz w:val="16"/>
                <w:szCs w:val="16"/>
              </w:rPr>
              <w:t>➔</w:t>
            </w:r>
            <w:r w:rsidRPr="00DE5B8D">
              <w:rPr>
                <w:rFonts w:ascii="Tahoma" w:hAnsi="Tahoma" w:cs="Tahoma"/>
                <w:color w:val="000000"/>
                <w:sz w:val="16"/>
                <w:szCs w:val="16"/>
              </w:rPr>
              <w:t xml:space="preserve"> Frame section 100mm*25mm on ply frame</w:t>
            </w:r>
          </w:p>
        </w:tc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double" w:sz="6" w:space="0" w:color="auto"/>
            </w:tcBorders>
            <w:vAlign w:val="center"/>
            <w:hideMark/>
          </w:tcPr>
          <w:p w14:paraId="5D7236AC" w14:textId="77777777" w:rsidR="00DE5B8D" w:rsidRPr="00DE5B8D" w:rsidRDefault="00DE5B8D" w:rsidP="00DE5B8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DE5B8D" w:rsidRPr="00DE5B8D" w14:paraId="12E1CF6C" w14:textId="77777777" w:rsidTr="00DE5B8D">
        <w:trPr>
          <w:trHeight w:val="315"/>
        </w:trPr>
        <w:tc>
          <w:tcPr>
            <w:tcW w:w="960" w:type="dxa"/>
            <w:vMerge/>
            <w:tcBorders>
              <w:top w:val="nil"/>
              <w:left w:val="doub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F8E1AC3" w14:textId="77777777" w:rsidR="00DE5B8D" w:rsidRPr="00DE5B8D" w:rsidRDefault="00DE5B8D" w:rsidP="00DE5B8D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7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9A589FF" w14:textId="77777777" w:rsidR="00DE5B8D" w:rsidRPr="00DE5B8D" w:rsidRDefault="00DE5B8D" w:rsidP="00DE5B8D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EABFB33" w14:textId="77777777" w:rsidR="00DE5B8D" w:rsidRPr="00DE5B8D" w:rsidRDefault="00DE5B8D" w:rsidP="00DE5B8D">
            <w:pPr>
              <w:rPr>
                <w:rFonts w:ascii="Segoe UI Symbol" w:hAnsi="Segoe UI Symbol" w:cs="Calibri"/>
                <w:color w:val="000000"/>
                <w:sz w:val="16"/>
                <w:szCs w:val="16"/>
              </w:rPr>
            </w:pPr>
            <w:r w:rsidRPr="00DE5B8D">
              <w:rPr>
                <w:rFonts w:ascii="Segoe UI Symbol" w:hAnsi="Segoe UI Symbol" w:cs="Calibri"/>
                <w:color w:val="000000"/>
                <w:sz w:val="16"/>
                <w:szCs w:val="16"/>
              </w:rPr>
              <w:t>➔</w:t>
            </w:r>
            <w:r w:rsidRPr="00DE5B8D">
              <w:rPr>
                <w:rFonts w:ascii="Tahoma" w:hAnsi="Tahoma" w:cs="Tahoma"/>
                <w:color w:val="000000"/>
                <w:sz w:val="16"/>
                <w:szCs w:val="16"/>
              </w:rPr>
              <w:t xml:space="preserve"> 12mm ply</w:t>
            </w:r>
          </w:p>
        </w:tc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double" w:sz="6" w:space="0" w:color="auto"/>
            </w:tcBorders>
            <w:vAlign w:val="center"/>
            <w:hideMark/>
          </w:tcPr>
          <w:p w14:paraId="06D0C9FE" w14:textId="77777777" w:rsidR="00DE5B8D" w:rsidRPr="00DE5B8D" w:rsidRDefault="00DE5B8D" w:rsidP="00DE5B8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DE5B8D" w:rsidRPr="00DE5B8D" w14:paraId="6269E535" w14:textId="77777777" w:rsidTr="00DE5B8D">
        <w:trPr>
          <w:trHeight w:val="300"/>
        </w:trPr>
        <w:tc>
          <w:tcPr>
            <w:tcW w:w="960" w:type="dxa"/>
            <w:vMerge w:val="restart"/>
            <w:tcBorders>
              <w:top w:val="nil"/>
              <w:left w:val="double" w:sz="6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BDF13E9" w14:textId="77777777" w:rsidR="00DE5B8D" w:rsidRPr="00DE5B8D" w:rsidRDefault="00DE5B8D" w:rsidP="00DE5B8D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E5B8D">
              <w:rPr>
                <w:rFonts w:ascii="Tahoma" w:hAnsi="Tahoma" w:cs="Tahom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72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0BBBE5" w14:textId="77777777" w:rsidR="00DE5B8D" w:rsidRPr="00DE5B8D" w:rsidRDefault="00DE5B8D" w:rsidP="00DE5B8D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E5B8D">
              <w:rPr>
                <w:rFonts w:ascii="Tahoma" w:hAnsi="Tahoma" w:cs="Tahoma"/>
                <w:color w:val="000000"/>
                <w:sz w:val="16"/>
                <w:szCs w:val="16"/>
              </w:rPr>
              <w:t>Table</w:t>
            </w: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34098C" w14:textId="77777777" w:rsidR="00DE5B8D" w:rsidRPr="00DE5B8D" w:rsidRDefault="00DE5B8D" w:rsidP="00DE5B8D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E5B8D">
              <w:rPr>
                <w:rFonts w:ascii="Tahoma" w:hAnsi="Tahoma" w:cs="Tahoma"/>
                <w:color w:val="000000"/>
                <w:sz w:val="16"/>
                <w:szCs w:val="16"/>
              </w:rPr>
              <w:t>Steel table of size 41’’*24’’*30’’ having wooden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285F1308" w14:textId="5BB300BD" w:rsidR="00DE5B8D" w:rsidRPr="00DE5B8D" w:rsidRDefault="00FB14C6" w:rsidP="00DE5B8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</w:t>
            </w:r>
          </w:p>
        </w:tc>
      </w:tr>
      <w:tr w:rsidR="00DE5B8D" w:rsidRPr="00DE5B8D" w14:paraId="15C62CFB" w14:textId="77777777" w:rsidTr="00DE5B8D">
        <w:trPr>
          <w:trHeight w:val="300"/>
        </w:trPr>
        <w:tc>
          <w:tcPr>
            <w:tcW w:w="960" w:type="dxa"/>
            <w:vMerge/>
            <w:tcBorders>
              <w:top w:val="nil"/>
              <w:left w:val="doub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38B1127" w14:textId="77777777" w:rsidR="00DE5B8D" w:rsidRPr="00DE5B8D" w:rsidRDefault="00DE5B8D" w:rsidP="00DE5B8D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7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91DB20C" w14:textId="77777777" w:rsidR="00DE5B8D" w:rsidRPr="00DE5B8D" w:rsidRDefault="00DE5B8D" w:rsidP="00DE5B8D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3446EFE" w14:textId="77777777" w:rsidR="00DE5B8D" w:rsidRPr="00DE5B8D" w:rsidRDefault="00DE5B8D" w:rsidP="00DE5B8D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E5B8D">
              <w:rPr>
                <w:rFonts w:ascii="Tahoma" w:hAnsi="Tahoma" w:cs="Tahoma"/>
                <w:color w:val="000000"/>
                <w:sz w:val="16"/>
                <w:szCs w:val="16"/>
              </w:rPr>
              <w:t xml:space="preserve">top and a drawer for storage </w:t>
            </w:r>
            <w:proofErr w:type="gramStart"/>
            <w:r w:rsidRPr="00DE5B8D">
              <w:rPr>
                <w:rFonts w:ascii="Tahoma" w:hAnsi="Tahoma" w:cs="Tahoma"/>
                <w:color w:val="000000"/>
                <w:sz w:val="16"/>
                <w:szCs w:val="16"/>
              </w:rPr>
              <w:t>purpose</w:t>
            </w:r>
            <w:proofErr w:type="gramEnd"/>
            <w:r w:rsidRPr="00DE5B8D">
              <w:rPr>
                <w:rFonts w:ascii="Tahoma" w:hAnsi="Tahoma" w:cs="Tahoma"/>
                <w:color w:val="000000"/>
                <w:sz w:val="16"/>
                <w:szCs w:val="16"/>
              </w:rPr>
              <w:t xml:space="preserve">. </w:t>
            </w:r>
          </w:p>
        </w:tc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double" w:sz="6" w:space="0" w:color="auto"/>
            </w:tcBorders>
            <w:vAlign w:val="center"/>
            <w:hideMark/>
          </w:tcPr>
          <w:p w14:paraId="5362F10C" w14:textId="77777777" w:rsidR="00DE5B8D" w:rsidRPr="00DE5B8D" w:rsidRDefault="00DE5B8D" w:rsidP="00DE5B8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DE5B8D" w:rsidRPr="00DE5B8D" w14:paraId="3681F1C4" w14:textId="77777777" w:rsidTr="00DE5B8D">
        <w:trPr>
          <w:trHeight w:val="300"/>
        </w:trPr>
        <w:tc>
          <w:tcPr>
            <w:tcW w:w="960" w:type="dxa"/>
            <w:vMerge/>
            <w:tcBorders>
              <w:top w:val="nil"/>
              <w:left w:val="doub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EB867EE" w14:textId="77777777" w:rsidR="00DE5B8D" w:rsidRPr="00DE5B8D" w:rsidRDefault="00DE5B8D" w:rsidP="00DE5B8D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7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37811FE" w14:textId="77777777" w:rsidR="00DE5B8D" w:rsidRPr="00DE5B8D" w:rsidRDefault="00DE5B8D" w:rsidP="00DE5B8D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05712EB" w14:textId="77777777" w:rsidR="00DE5B8D" w:rsidRPr="00DE5B8D" w:rsidRDefault="00DE5B8D" w:rsidP="00DE5B8D">
            <w:pPr>
              <w:rPr>
                <w:rFonts w:ascii="Segoe UI Symbol" w:hAnsi="Segoe UI Symbol" w:cs="Calibri"/>
                <w:color w:val="000000"/>
                <w:sz w:val="16"/>
                <w:szCs w:val="16"/>
              </w:rPr>
            </w:pPr>
            <w:r w:rsidRPr="00DE5B8D">
              <w:rPr>
                <w:rFonts w:ascii="Segoe UI Symbol" w:hAnsi="Segoe UI Symbol" w:cs="Calibri"/>
                <w:color w:val="000000"/>
                <w:sz w:val="16"/>
                <w:szCs w:val="16"/>
              </w:rPr>
              <w:t>➔</w:t>
            </w:r>
            <w:r w:rsidRPr="00DE5B8D">
              <w:rPr>
                <w:rFonts w:ascii="Tahoma" w:hAnsi="Tahoma" w:cs="Tahoma"/>
                <w:color w:val="000000"/>
                <w:sz w:val="16"/>
                <w:szCs w:val="16"/>
              </w:rPr>
              <w:t>Frame section – 25*25mm pipe duly powder coated</w:t>
            </w:r>
          </w:p>
        </w:tc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double" w:sz="6" w:space="0" w:color="auto"/>
            </w:tcBorders>
            <w:vAlign w:val="center"/>
            <w:hideMark/>
          </w:tcPr>
          <w:p w14:paraId="477D8C73" w14:textId="77777777" w:rsidR="00DE5B8D" w:rsidRPr="00DE5B8D" w:rsidRDefault="00DE5B8D" w:rsidP="00DE5B8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DE5B8D" w:rsidRPr="00DE5B8D" w14:paraId="2949322B" w14:textId="77777777" w:rsidTr="00DE5B8D">
        <w:trPr>
          <w:trHeight w:val="435"/>
        </w:trPr>
        <w:tc>
          <w:tcPr>
            <w:tcW w:w="960" w:type="dxa"/>
            <w:vMerge/>
            <w:tcBorders>
              <w:top w:val="nil"/>
              <w:left w:val="doub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224CBD0" w14:textId="77777777" w:rsidR="00DE5B8D" w:rsidRPr="00DE5B8D" w:rsidRDefault="00DE5B8D" w:rsidP="00DE5B8D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7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8ABBBB6" w14:textId="77777777" w:rsidR="00DE5B8D" w:rsidRPr="00DE5B8D" w:rsidRDefault="00DE5B8D" w:rsidP="00DE5B8D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4D0417" w14:textId="77777777" w:rsidR="00DE5B8D" w:rsidRPr="00DE5B8D" w:rsidRDefault="00DE5B8D" w:rsidP="00DE5B8D">
            <w:pPr>
              <w:rPr>
                <w:rFonts w:ascii="Segoe UI Symbol" w:hAnsi="Segoe UI Symbol" w:cs="Calibri"/>
                <w:color w:val="000000"/>
                <w:sz w:val="16"/>
                <w:szCs w:val="16"/>
              </w:rPr>
            </w:pPr>
            <w:r w:rsidRPr="00DE5B8D">
              <w:rPr>
                <w:rFonts w:ascii="Segoe UI Symbol" w:hAnsi="Segoe UI Symbol" w:cs="Calibri"/>
                <w:color w:val="000000"/>
                <w:sz w:val="16"/>
                <w:szCs w:val="16"/>
              </w:rPr>
              <w:t>➔</w:t>
            </w:r>
            <w:r w:rsidRPr="00DE5B8D">
              <w:rPr>
                <w:rFonts w:ascii="Tahoma" w:hAnsi="Tahoma" w:cs="Tahoma"/>
                <w:color w:val="000000"/>
                <w:sz w:val="16"/>
                <w:szCs w:val="16"/>
              </w:rPr>
              <w:t xml:space="preserve"> 18mm ply with mica duly </w:t>
            </w:r>
            <w:proofErr w:type="spellStart"/>
            <w:r w:rsidRPr="00DE5B8D">
              <w:rPr>
                <w:rFonts w:ascii="Tahoma" w:hAnsi="Tahoma" w:cs="Tahoma"/>
                <w:color w:val="000000"/>
                <w:sz w:val="16"/>
                <w:szCs w:val="16"/>
              </w:rPr>
              <w:t>edgebanded</w:t>
            </w:r>
            <w:proofErr w:type="spellEnd"/>
            <w:r w:rsidRPr="00DE5B8D">
              <w:rPr>
                <w:rFonts w:ascii="Tahoma" w:hAnsi="Tahoma" w:cs="Tahoma"/>
                <w:color w:val="000000"/>
                <w:sz w:val="16"/>
                <w:szCs w:val="16"/>
              </w:rPr>
              <w:t xml:space="preserve"> with teakwood bidding</w:t>
            </w:r>
          </w:p>
        </w:tc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double" w:sz="6" w:space="0" w:color="auto"/>
            </w:tcBorders>
            <w:vAlign w:val="center"/>
            <w:hideMark/>
          </w:tcPr>
          <w:p w14:paraId="48A2D16E" w14:textId="77777777" w:rsidR="00DE5B8D" w:rsidRPr="00DE5B8D" w:rsidRDefault="00DE5B8D" w:rsidP="00DE5B8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DE5B8D" w:rsidRPr="00DE5B8D" w14:paraId="7D2BBD72" w14:textId="77777777" w:rsidTr="00DE5B8D">
        <w:trPr>
          <w:trHeight w:val="300"/>
        </w:trPr>
        <w:tc>
          <w:tcPr>
            <w:tcW w:w="960" w:type="dxa"/>
            <w:vMerge w:val="restart"/>
            <w:tcBorders>
              <w:top w:val="nil"/>
              <w:left w:val="double" w:sz="6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81660DA" w14:textId="77777777" w:rsidR="00DE5B8D" w:rsidRPr="00DE5B8D" w:rsidRDefault="00DE5B8D" w:rsidP="00DE5B8D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E5B8D">
              <w:rPr>
                <w:rFonts w:ascii="Tahoma" w:hAnsi="Tahoma" w:cs="Tahoma"/>
                <w:color w:val="000000"/>
                <w:sz w:val="16"/>
                <w:szCs w:val="16"/>
              </w:rPr>
              <w:t>3</w:t>
            </w:r>
          </w:p>
        </w:tc>
        <w:tc>
          <w:tcPr>
            <w:tcW w:w="172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8E851B" w14:textId="77777777" w:rsidR="00DE5B8D" w:rsidRPr="00DE5B8D" w:rsidRDefault="00DE5B8D" w:rsidP="00DE5B8D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E5B8D">
              <w:rPr>
                <w:rFonts w:ascii="Tahoma" w:hAnsi="Tahoma" w:cs="Tahoma"/>
                <w:color w:val="000000"/>
                <w:sz w:val="16"/>
                <w:szCs w:val="16"/>
              </w:rPr>
              <w:t>Chair</w:t>
            </w: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9524AB" w14:textId="77777777" w:rsidR="00DE5B8D" w:rsidRPr="00DE5B8D" w:rsidRDefault="00DE5B8D" w:rsidP="00DE5B8D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E5B8D">
              <w:rPr>
                <w:rFonts w:ascii="Tahoma" w:hAnsi="Tahoma" w:cs="Tahoma"/>
                <w:color w:val="000000"/>
                <w:sz w:val="16"/>
                <w:szCs w:val="16"/>
              </w:rPr>
              <w:t>Frame section: 25mm round pipe duly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07AC6F05" w14:textId="3D05F326" w:rsidR="00DE5B8D" w:rsidRPr="00DE5B8D" w:rsidRDefault="00FB14C6" w:rsidP="00DE5B8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</w:t>
            </w:r>
          </w:p>
        </w:tc>
      </w:tr>
      <w:tr w:rsidR="00DE5B8D" w:rsidRPr="00DE5B8D" w14:paraId="5758DC7B" w14:textId="77777777" w:rsidTr="00DE5B8D">
        <w:trPr>
          <w:trHeight w:val="315"/>
        </w:trPr>
        <w:tc>
          <w:tcPr>
            <w:tcW w:w="960" w:type="dxa"/>
            <w:vMerge/>
            <w:tcBorders>
              <w:top w:val="nil"/>
              <w:left w:val="doub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20FCC2E" w14:textId="77777777" w:rsidR="00DE5B8D" w:rsidRPr="00DE5B8D" w:rsidRDefault="00DE5B8D" w:rsidP="00DE5B8D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7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318CDAB" w14:textId="77777777" w:rsidR="00DE5B8D" w:rsidRPr="00DE5B8D" w:rsidRDefault="00DE5B8D" w:rsidP="00DE5B8D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96BB23" w14:textId="77777777" w:rsidR="00DE5B8D" w:rsidRPr="00DE5B8D" w:rsidRDefault="00DE5B8D" w:rsidP="00DE5B8D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E5B8D">
              <w:rPr>
                <w:rFonts w:ascii="Tahoma" w:hAnsi="Tahoma" w:cs="Tahoma"/>
                <w:color w:val="000000"/>
                <w:sz w:val="16"/>
                <w:szCs w:val="16"/>
              </w:rPr>
              <w:t>powder-coated</w:t>
            </w:r>
          </w:p>
        </w:tc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double" w:sz="6" w:space="0" w:color="auto"/>
            </w:tcBorders>
            <w:vAlign w:val="center"/>
            <w:hideMark/>
          </w:tcPr>
          <w:p w14:paraId="56961963" w14:textId="77777777" w:rsidR="00DE5B8D" w:rsidRPr="00DE5B8D" w:rsidRDefault="00DE5B8D" w:rsidP="00DE5B8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DE5B8D" w:rsidRPr="00DE5B8D" w14:paraId="72904B23" w14:textId="77777777" w:rsidTr="00DE5B8D">
        <w:trPr>
          <w:trHeight w:val="420"/>
        </w:trPr>
        <w:tc>
          <w:tcPr>
            <w:tcW w:w="960" w:type="dxa"/>
            <w:vMerge/>
            <w:tcBorders>
              <w:top w:val="nil"/>
              <w:left w:val="doub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808D12C" w14:textId="77777777" w:rsidR="00DE5B8D" w:rsidRPr="00DE5B8D" w:rsidRDefault="00DE5B8D" w:rsidP="00DE5B8D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7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54D5801" w14:textId="77777777" w:rsidR="00DE5B8D" w:rsidRPr="00DE5B8D" w:rsidRDefault="00DE5B8D" w:rsidP="00DE5B8D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3360218" w14:textId="77777777" w:rsidR="00DE5B8D" w:rsidRPr="00DE5B8D" w:rsidRDefault="00DE5B8D" w:rsidP="00DE5B8D">
            <w:pPr>
              <w:rPr>
                <w:rFonts w:ascii="Segoe UI Symbol" w:hAnsi="Segoe UI Symbol" w:cs="Calibri"/>
                <w:color w:val="000000"/>
                <w:sz w:val="16"/>
                <w:szCs w:val="16"/>
              </w:rPr>
            </w:pPr>
            <w:r w:rsidRPr="00DE5B8D">
              <w:rPr>
                <w:rFonts w:ascii="Segoe UI Symbol" w:hAnsi="Segoe UI Symbol" w:cs="Calibri"/>
                <w:color w:val="000000"/>
                <w:sz w:val="16"/>
                <w:szCs w:val="16"/>
              </w:rPr>
              <w:t>➔</w:t>
            </w:r>
            <w:proofErr w:type="gramStart"/>
            <w:r w:rsidRPr="00DE5B8D">
              <w:rPr>
                <w:rFonts w:ascii="Tahoma" w:hAnsi="Tahoma" w:cs="Tahoma"/>
                <w:color w:val="000000"/>
                <w:sz w:val="16"/>
                <w:szCs w:val="16"/>
              </w:rPr>
              <w:t>20 gauge</w:t>
            </w:r>
            <w:proofErr w:type="gramEnd"/>
            <w:r w:rsidRPr="00DE5B8D">
              <w:rPr>
                <w:rFonts w:ascii="Tahoma" w:hAnsi="Tahoma" w:cs="Tahoma"/>
                <w:color w:val="000000"/>
                <w:sz w:val="16"/>
                <w:szCs w:val="16"/>
              </w:rPr>
              <w:t xml:space="preserve"> shutter, 20 gauge shelf, 22 gauge back and sides duly painted.</w:t>
            </w:r>
          </w:p>
        </w:tc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double" w:sz="6" w:space="0" w:color="auto"/>
            </w:tcBorders>
            <w:vAlign w:val="center"/>
            <w:hideMark/>
          </w:tcPr>
          <w:p w14:paraId="39FB2391" w14:textId="77777777" w:rsidR="00DE5B8D" w:rsidRPr="00DE5B8D" w:rsidRDefault="00DE5B8D" w:rsidP="00DE5B8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DE5B8D" w:rsidRPr="00DE5B8D" w14:paraId="556BCFE1" w14:textId="77777777" w:rsidTr="00DE5B8D">
        <w:trPr>
          <w:trHeight w:val="300"/>
        </w:trPr>
        <w:tc>
          <w:tcPr>
            <w:tcW w:w="960" w:type="dxa"/>
            <w:vMerge/>
            <w:tcBorders>
              <w:top w:val="nil"/>
              <w:left w:val="doub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49F7946" w14:textId="77777777" w:rsidR="00DE5B8D" w:rsidRPr="00DE5B8D" w:rsidRDefault="00DE5B8D" w:rsidP="00DE5B8D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7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4FC3A24" w14:textId="77777777" w:rsidR="00DE5B8D" w:rsidRPr="00DE5B8D" w:rsidRDefault="00DE5B8D" w:rsidP="00DE5B8D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4F2409" w14:textId="77777777" w:rsidR="00DE5B8D" w:rsidRPr="00DE5B8D" w:rsidRDefault="00DE5B8D" w:rsidP="00DE5B8D">
            <w:pPr>
              <w:rPr>
                <w:rFonts w:ascii="Segoe UI Symbol" w:hAnsi="Segoe UI Symbol" w:cs="Calibri"/>
                <w:color w:val="000000"/>
                <w:sz w:val="16"/>
                <w:szCs w:val="16"/>
              </w:rPr>
            </w:pPr>
            <w:r w:rsidRPr="00DE5B8D">
              <w:rPr>
                <w:rFonts w:ascii="Segoe UI Symbol" w:hAnsi="Segoe UI Symbol" w:cs="Calibri"/>
                <w:color w:val="000000"/>
                <w:sz w:val="16"/>
                <w:szCs w:val="16"/>
              </w:rPr>
              <w:t>➔</w:t>
            </w:r>
            <w:r w:rsidRPr="00DE5B8D">
              <w:rPr>
                <w:rFonts w:ascii="Tahoma" w:hAnsi="Tahoma" w:cs="Tahoma"/>
                <w:color w:val="000000"/>
                <w:sz w:val="16"/>
                <w:szCs w:val="16"/>
              </w:rPr>
              <w:t xml:space="preserve">Provision of locker, and a hanger </w:t>
            </w:r>
            <w:proofErr w:type="gramStart"/>
            <w:r w:rsidRPr="00DE5B8D">
              <w:rPr>
                <w:rFonts w:ascii="Tahoma" w:hAnsi="Tahoma" w:cs="Tahoma"/>
                <w:color w:val="000000"/>
                <w:sz w:val="16"/>
                <w:szCs w:val="16"/>
              </w:rPr>
              <w:t>rod .with</w:t>
            </w:r>
            <w:proofErr w:type="gramEnd"/>
            <w:r w:rsidRPr="00DE5B8D">
              <w:rPr>
                <w:rFonts w:ascii="Tahoma" w:hAnsi="Tahoma" w:cs="Tahoma"/>
                <w:color w:val="000000"/>
                <w:sz w:val="16"/>
                <w:szCs w:val="16"/>
              </w:rPr>
              <w:t xml:space="preserve"> two</w:t>
            </w:r>
          </w:p>
        </w:tc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double" w:sz="6" w:space="0" w:color="auto"/>
            </w:tcBorders>
            <w:vAlign w:val="center"/>
            <w:hideMark/>
          </w:tcPr>
          <w:p w14:paraId="16264683" w14:textId="77777777" w:rsidR="00DE5B8D" w:rsidRPr="00DE5B8D" w:rsidRDefault="00DE5B8D" w:rsidP="00DE5B8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DE5B8D" w:rsidRPr="00DE5B8D" w14:paraId="583F98B0" w14:textId="77777777" w:rsidTr="00DE5B8D">
        <w:trPr>
          <w:trHeight w:val="315"/>
        </w:trPr>
        <w:tc>
          <w:tcPr>
            <w:tcW w:w="960" w:type="dxa"/>
            <w:vMerge/>
            <w:tcBorders>
              <w:top w:val="nil"/>
              <w:left w:val="doub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412BEBC" w14:textId="77777777" w:rsidR="00DE5B8D" w:rsidRPr="00DE5B8D" w:rsidRDefault="00DE5B8D" w:rsidP="00DE5B8D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7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E2BFD85" w14:textId="77777777" w:rsidR="00DE5B8D" w:rsidRPr="00DE5B8D" w:rsidRDefault="00DE5B8D" w:rsidP="00DE5B8D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8A9E59A" w14:textId="77777777" w:rsidR="00DE5B8D" w:rsidRPr="00DE5B8D" w:rsidRDefault="00DE5B8D" w:rsidP="00DE5B8D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E5B8D">
              <w:rPr>
                <w:rFonts w:ascii="Tahoma" w:hAnsi="Tahoma" w:cs="Tahoma"/>
                <w:color w:val="000000"/>
                <w:sz w:val="16"/>
                <w:szCs w:val="16"/>
              </w:rPr>
              <w:t>shutters having provision of lock</w:t>
            </w:r>
          </w:p>
        </w:tc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double" w:sz="6" w:space="0" w:color="auto"/>
            </w:tcBorders>
            <w:vAlign w:val="center"/>
            <w:hideMark/>
          </w:tcPr>
          <w:p w14:paraId="28DA42C0" w14:textId="77777777" w:rsidR="00DE5B8D" w:rsidRPr="00DE5B8D" w:rsidRDefault="00DE5B8D" w:rsidP="00DE5B8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DE5B8D" w:rsidRPr="00DE5B8D" w14:paraId="1BDEE6EC" w14:textId="77777777" w:rsidTr="00FB14C6">
        <w:trPr>
          <w:trHeight w:val="300"/>
        </w:trPr>
        <w:tc>
          <w:tcPr>
            <w:tcW w:w="960" w:type="dxa"/>
            <w:vMerge w:val="restart"/>
            <w:tcBorders>
              <w:top w:val="nil"/>
              <w:left w:val="double" w:sz="6" w:space="0" w:color="auto"/>
              <w:bottom w:val="double" w:sz="6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D18915" w14:textId="1E99E8B4" w:rsidR="00DE5B8D" w:rsidRPr="00DE5B8D" w:rsidRDefault="00FB14C6" w:rsidP="00DE5B8D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4</w:t>
            </w:r>
          </w:p>
        </w:tc>
        <w:tc>
          <w:tcPr>
            <w:tcW w:w="1720" w:type="dxa"/>
            <w:vMerge w:val="restart"/>
            <w:tcBorders>
              <w:top w:val="nil"/>
              <w:left w:val="single" w:sz="8" w:space="0" w:color="auto"/>
              <w:bottom w:val="double" w:sz="6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84A8BE" w14:textId="77777777" w:rsidR="00DE5B8D" w:rsidRPr="00DE5B8D" w:rsidRDefault="00DE5B8D" w:rsidP="00DE5B8D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E5B8D">
              <w:rPr>
                <w:rFonts w:ascii="Tahoma" w:hAnsi="Tahoma" w:cs="Tahoma"/>
                <w:color w:val="000000"/>
                <w:sz w:val="16"/>
                <w:szCs w:val="16"/>
              </w:rPr>
              <w:t>Freight, Loading and Unloading charges</w:t>
            </w: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14:paraId="434A711E" w14:textId="6B866E13" w:rsidR="00DE5B8D" w:rsidRPr="00DE5B8D" w:rsidRDefault="00DE5B8D" w:rsidP="00DE5B8D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960" w:type="dxa"/>
            <w:vMerge w:val="restart"/>
            <w:tcBorders>
              <w:top w:val="nil"/>
              <w:left w:val="single" w:sz="8" w:space="0" w:color="auto"/>
              <w:bottom w:val="double" w:sz="6" w:space="0" w:color="000000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19E25B8D" w14:textId="77777777" w:rsidR="00DE5B8D" w:rsidRPr="00DE5B8D" w:rsidRDefault="00DE5B8D" w:rsidP="00DE5B8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E5B8D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DE5B8D" w:rsidRPr="00DE5B8D" w14:paraId="39C372B2" w14:textId="77777777" w:rsidTr="00FB14C6">
        <w:trPr>
          <w:trHeight w:val="300"/>
        </w:trPr>
        <w:tc>
          <w:tcPr>
            <w:tcW w:w="960" w:type="dxa"/>
            <w:vMerge/>
            <w:tcBorders>
              <w:top w:val="nil"/>
              <w:left w:val="double" w:sz="6" w:space="0" w:color="auto"/>
              <w:bottom w:val="double" w:sz="6" w:space="0" w:color="000000"/>
              <w:right w:val="single" w:sz="8" w:space="0" w:color="auto"/>
            </w:tcBorders>
            <w:vAlign w:val="center"/>
            <w:hideMark/>
          </w:tcPr>
          <w:p w14:paraId="514DB623" w14:textId="77777777" w:rsidR="00DE5B8D" w:rsidRPr="00DE5B8D" w:rsidRDefault="00DE5B8D" w:rsidP="00DE5B8D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720" w:type="dxa"/>
            <w:vMerge/>
            <w:tcBorders>
              <w:top w:val="nil"/>
              <w:left w:val="single" w:sz="8" w:space="0" w:color="auto"/>
              <w:bottom w:val="double" w:sz="6" w:space="0" w:color="000000"/>
              <w:right w:val="single" w:sz="8" w:space="0" w:color="auto"/>
            </w:tcBorders>
            <w:vAlign w:val="center"/>
            <w:hideMark/>
          </w:tcPr>
          <w:p w14:paraId="2D5144B7" w14:textId="77777777" w:rsidR="00DE5B8D" w:rsidRPr="00DE5B8D" w:rsidRDefault="00DE5B8D" w:rsidP="00DE5B8D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14:paraId="21C5FED1" w14:textId="1F39C4C4" w:rsidR="00DE5B8D" w:rsidRPr="00DE5B8D" w:rsidRDefault="00DE5B8D" w:rsidP="00DE5B8D">
            <w:pPr>
              <w:rPr>
                <w:rFonts w:ascii="Segoe UI Symbol" w:hAnsi="Segoe UI Symbol" w:cs="Calibri"/>
                <w:color w:val="000000"/>
                <w:sz w:val="16"/>
                <w:szCs w:val="16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8" w:space="0" w:color="auto"/>
              <w:bottom w:val="double" w:sz="6" w:space="0" w:color="000000"/>
              <w:right w:val="double" w:sz="6" w:space="0" w:color="auto"/>
            </w:tcBorders>
            <w:vAlign w:val="center"/>
            <w:hideMark/>
          </w:tcPr>
          <w:p w14:paraId="43CD65B4" w14:textId="77777777" w:rsidR="00DE5B8D" w:rsidRPr="00DE5B8D" w:rsidRDefault="00DE5B8D" w:rsidP="00DE5B8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DE5B8D" w:rsidRPr="00DE5B8D" w14:paraId="1A198B99" w14:textId="77777777" w:rsidTr="00FB14C6">
        <w:trPr>
          <w:trHeight w:val="300"/>
        </w:trPr>
        <w:tc>
          <w:tcPr>
            <w:tcW w:w="960" w:type="dxa"/>
            <w:vMerge/>
            <w:tcBorders>
              <w:top w:val="nil"/>
              <w:left w:val="double" w:sz="6" w:space="0" w:color="auto"/>
              <w:bottom w:val="double" w:sz="6" w:space="0" w:color="000000"/>
              <w:right w:val="single" w:sz="8" w:space="0" w:color="auto"/>
            </w:tcBorders>
            <w:vAlign w:val="center"/>
            <w:hideMark/>
          </w:tcPr>
          <w:p w14:paraId="1A13FB5F" w14:textId="77777777" w:rsidR="00DE5B8D" w:rsidRPr="00DE5B8D" w:rsidRDefault="00DE5B8D" w:rsidP="00DE5B8D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720" w:type="dxa"/>
            <w:vMerge/>
            <w:tcBorders>
              <w:top w:val="nil"/>
              <w:left w:val="single" w:sz="8" w:space="0" w:color="auto"/>
              <w:bottom w:val="double" w:sz="6" w:space="0" w:color="000000"/>
              <w:right w:val="single" w:sz="8" w:space="0" w:color="auto"/>
            </w:tcBorders>
            <w:vAlign w:val="center"/>
            <w:hideMark/>
          </w:tcPr>
          <w:p w14:paraId="0B9F23C9" w14:textId="77777777" w:rsidR="00DE5B8D" w:rsidRPr="00DE5B8D" w:rsidRDefault="00DE5B8D" w:rsidP="00DE5B8D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14:paraId="732C994D" w14:textId="063E6268" w:rsidR="00DE5B8D" w:rsidRPr="00DE5B8D" w:rsidRDefault="00DE5B8D" w:rsidP="00DE5B8D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8" w:space="0" w:color="auto"/>
              <w:bottom w:val="double" w:sz="6" w:space="0" w:color="000000"/>
              <w:right w:val="double" w:sz="6" w:space="0" w:color="auto"/>
            </w:tcBorders>
            <w:vAlign w:val="center"/>
            <w:hideMark/>
          </w:tcPr>
          <w:p w14:paraId="11022386" w14:textId="77777777" w:rsidR="00DE5B8D" w:rsidRPr="00DE5B8D" w:rsidRDefault="00DE5B8D" w:rsidP="00DE5B8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DE5B8D" w:rsidRPr="00DE5B8D" w14:paraId="47D76F81" w14:textId="77777777" w:rsidTr="00FB14C6">
        <w:trPr>
          <w:trHeight w:val="300"/>
        </w:trPr>
        <w:tc>
          <w:tcPr>
            <w:tcW w:w="960" w:type="dxa"/>
            <w:vMerge/>
            <w:tcBorders>
              <w:top w:val="nil"/>
              <w:left w:val="double" w:sz="6" w:space="0" w:color="auto"/>
              <w:bottom w:val="double" w:sz="6" w:space="0" w:color="000000"/>
              <w:right w:val="single" w:sz="8" w:space="0" w:color="auto"/>
            </w:tcBorders>
            <w:vAlign w:val="center"/>
            <w:hideMark/>
          </w:tcPr>
          <w:p w14:paraId="610D1DBC" w14:textId="77777777" w:rsidR="00DE5B8D" w:rsidRPr="00DE5B8D" w:rsidRDefault="00DE5B8D" w:rsidP="00DE5B8D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720" w:type="dxa"/>
            <w:vMerge/>
            <w:tcBorders>
              <w:top w:val="nil"/>
              <w:left w:val="single" w:sz="8" w:space="0" w:color="auto"/>
              <w:bottom w:val="double" w:sz="6" w:space="0" w:color="000000"/>
              <w:right w:val="single" w:sz="8" w:space="0" w:color="auto"/>
            </w:tcBorders>
            <w:vAlign w:val="center"/>
            <w:hideMark/>
          </w:tcPr>
          <w:p w14:paraId="4F3A9521" w14:textId="77777777" w:rsidR="00DE5B8D" w:rsidRPr="00DE5B8D" w:rsidRDefault="00DE5B8D" w:rsidP="00DE5B8D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14:paraId="1577F90B" w14:textId="2251E309" w:rsidR="00DE5B8D" w:rsidRPr="00DE5B8D" w:rsidRDefault="00DE5B8D" w:rsidP="00DE5B8D">
            <w:pPr>
              <w:rPr>
                <w:rFonts w:ascii="Segoe UI Symbol" w:hAnsi="Segoe UI Symbol" w:cs="Calibri"/>
                <w:color w:val="000000"/>
                <w:sz w:val="16"/>
                <w:szCs w:val="16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8" w:space="0" w:color="auto"/>
              <w:bottom w:val="double" w:sz="6" w:space="0" w:color="000000"/>
              <w:right w:val="double" w:sz="6" w:space="0" w:color="auto"/>
            </w:tcBorders>
            <w:vAlign w:val="center"/>
            <w:hideMark/>
          </w:tcPr>
          <w:p w14:paraId="3699DD9C" w14:textId="77777777" w:rsidR="00DE5B8D" w:rsidRPr="00DE5B8D" w:rsidRDefault="00DE5B8D" w:rsidP="00DE5B8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DE5B8D" w:rsidRPr="00DE5B8D" w14:paraId="47D72143" w14:textId="77777777" w:rsidTr="00FB14C6">
        <w:trPr>
          <w:trHeight w:val="315"/>
        </w:trPr>
        <w:tc>
          <w:tcPr>
            <w:tcW w:w="960" w:type="dxa"/>
            <w:vMerge/>
            <w:tcBorders>
              <w:top w:val="nil"/>
              <w:left w:val="double" w:sz="6" w:space="0" w:color="auto"/>
              <w:bottom w:val="double" w:sz="6" w:space="0" w:color="000000"/>
              <w:right w:val="single" w:sz="8" w:space="0" w:color="auto"/>
            </w:tcBorders>
            <w:vAlign w:val="center"/>
            <w:hideMark/>
          </w:tcPr>
          <w:p w14:paraId="2EDD8CCB" w14:textId="77777777" w:rsidR="00DE5B8D" w:rsidRPr="00DE5B8D" w:rsidRDefault="00DE5B8D" w:rsidP="00DE5B8D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720" w:type="dxa"/>
            <w:vMerge/>
            <w:tcBorders>
              <w:top w:val="nil"/>
              <w:left w:val="single" w:sz="8" w:space="0" w:color="auto"/>
              <w:bottom w:val="double" w:sz="6" w:space="0" w:color="000000"/>
              <w:right w:val="single" w:sz="8" w:space="0" w:color="auto"/>
            </w:tcBorders>
            <w:vAlign w:val="center"/>
            <w:hideMark/>
          </w:tcPr>
          <w:p w14:paraId="046F14ED" w14:textId="77777777" w:rsidR="00DE5B8D" w:rsidRPr="00DE5B8D" w:rsidRDefault="00DE5B8D" w:rsidP="00DE5B8D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double" w:sz="6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4827F05" w14:textId="3A7F8D09" w:rsidR="00DE5B8D" w:rsidRPr="00DE5B8D" w:rsidRDefault="00DE5B8D" w:rsidP="00DE5B8D">
            <w:pPr>
              <w:rPr>
                <w:rFonts w:ascii="Segoe UI Symbol" w:hAnsi="Segoe UI Symbol" w:cs="Calibri"/>
                <w:color w:val="000000"/>
                <w:sz w:val="16"/>
                <w:szCs w:val="16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8" w:space="0" w:color="auto"/>
              <w:bottom w:val="double" w:sz="6" w:space="0" w:color="000000"/>
              <w:right w:val="double" w:sz="6" w:space="0" w:color="auto"/>
            </w:tcBorders>
            <w:vAlign w:val="center"/>
            <w:hideMark/>
          </w:tcPr>
          <w:p w14:paraId="0D4FC221" w14:textId="77777777" w:rsidR="00DE5B8D" w:rsidRPr="00DE5B8D" w:rsidRDefault="00DE5B8D" w:rsidP="00DE5B8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14:paraId="56C8CDB9" w14:textId="15783D37" w:rsidR="004B5B21" w:rsidRPr="00CA253D" w:rsidRDefault="004B5B21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CA253D"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</w:p>
    <w:p w14:paraId="70892046" w14:textId="77777777" w:rsidR="00773AC9" w:rsidRPr="00CA253D" w:rsidRDefault="00773AC9" w:rsidP="004F0F1A">
      <w:pPr>
        <w:spacing w:before="240"/>
        <w:rPr>
          <w:rFonts w:asciiTheme="minorHAnsi" w:hAnsiTheme="minorHAnsi" w:cstheme="minorHAnsi"/>
          <w:i/>
          <w:sz w:val="24"/>
          <w:szCs w:val="24"/>
          <w:u w:val="single"/>
        </w:rPr>
      </w:pPr>
      <w:r w:rsidRPr="00CA253D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Commercial</w:t>
      </w:r>
      <w:r w:rsidR="00FE1092" w:rsidRPr="00CA253D">
        <w:rPr>
          <w:rFonts w:asciiTheme="minorHAnsi" w:hAnsiTheme="minorHAnsi" w:cstheme="minorHAnsi"/>
          <w:b/>
          <w:sz w:val="24"/>
          <w:szCs w:val="24"/>
          <w:u w:val="single"/>
        </w:rPr>
        <w:t>/Financial</w:t>
      </w:r>
      <w:r w:rsidRPr="00CA253D">
        <w:rPr>
          <w:rFonts w:asciiTheme="minorHAnsi" w:hAnsiTheme="minorHAnsi" w:cstheme="minorHAnsi"/>
          <w:b/>
          <w:sz w:val="24"/>
          <w:szCs w:val="24"/>
          <w:u w:val="single"/>
        </w:rPr>
        <w:t xml:space="preserve"> Bid</w:t>
      </w:r>
      <w:r w:rsidR="004618C1" w:rsidRPr="00CA253D">
        <w:rPr>
          <w:rFonts w:asciiTheme="minorHAnsi" w:hAnsiTheme="minorHAnsi" w:cstheme="minorHAnsi"/>
          <w:b/>
          <w:sz w:val="24"/>
          <w:szCs w:val="24"/>
          <w:u w:val="single"/>
        </w:rPr>
        <w:t xml:space="preserve">: </w:t>
      </w:r>
      <w:r w:rsidR="004618C1" w:rsidRPr="00CA253D">
        <w:rPr>
          <w:rFonts w:asciiTheme="minorHAnsi" w:hAnsiTheme="minorHAnsi" w:cstheme="minorHAnsi"/>
          <w:i/>
          <w:sz w:val="24"/>
          <w:szCs w:val="24"/>
          <w:u w:val="single"/>
        </w:rPr>
        <w:t>(</w:t>
      </w:r>
      <w:r w:rsidR="003251D6" w:rsidRPr="00CA253D">
        <w:rPr>
          <w:rFonts w:asciiTheme="minorHAnsi" w:hAnsiTheme="minorHAnsi" w:cstheme="minorHAnsi"/>
          <w:i/>
          <w:sz w:val="24"/>
          <w:szCs w:val="24"/>
          <w:u w:val="single"/>
        </w:rPr>
        <w:t>in separate sealed envelope)</w:t>
      </w:r>
    </w:p>
    <w:p w14:paraId="57A8171D" w14:textId="77777777" w:rsidR="001F6B9B" w:rsidRPr="00CA253D" w:rsidRDefault="001F6B9B" w:rsidP="001F6B9B">
      <w:pPr>
        <w:rPr>
          <w:rFonts w:asciiTheme="minorHAnsi" w:hAnsiTheme="minorHAnsi" w:cstheme="minorHAnsi"/>
          <w:b/>
          <w:sz w:val="24"/>
          <w:szCs w:val="24"/>
        </w:rPr>
      </w:pPr>
    </w:p>
    <w:p w14:paraId="668B8CC6" w14:textId="77777777" w:rsidR="001F6B9B" w:rsidRPr="00CA253D" w:rsidRDefault="001F6B9B" w:rsidP="001F6B9B">
      <w:pPr>
        <w:rPr>
          <w:rFonts w:asciiTheme="minorHAnsi" w:hAnsiTheme="minorHAnsi" w:cstheme="minorHAnsi"/>
          <w:sz w:val="24"/>
          <w:szCs w:val="24"/>
        </w:rPr>
      </w:pPr>
    </w:p>
    <w:p w14:paraId="12A46E96" w14:textId="77777777" w:rsidR="001F6B9B" w:rsidRPr="00CA253D" w:rsidRDefault="001F6B9B" w:rsidP="00FE1092">
      <w:pPr>
        <w:jc w:val="center"/>
        <w:rPr>
          <w:rFonts w:asciiTheme="minorHAnsi" w:hAnsiTheme="minorHAnsi" w:cstheme="minorHAnsi"/>
          <w:b/>
          <w:sz w:val="36"/>
          <w:szCs w:val="24"/>
          <w:u w:val="single"/>
        </w:rPr>
      </w:pPr>
      <w:r w:rsidRPr="00CA253D">
        <w:rPr>
          <w:rFonts w:asciiTheme="minorHAnsi" w:hAnsiTheme="minorHAnsi" w:cstheme="minorHAnsi"/>
          <w:b/>
          <w:sz w:val="36"/>
          <w:szCs w:val="24"/>
          <w:u w:val="single"/>
        </w:rPr>
        <w:t>Financial Bid</w:t>
      </w:r>
    </w:p>
    <w:p w14:paraId="49331E20" w14:textId="77777777" w:rsidR="00CE4A52" w:rsidRPr="00CA253D" w:rsidRDefault="00CE4A52" w:rsidP="00FE1092">
      <w:pPr>
        <w:jc w:val="center"/>
        <w:rPr>
          <w:rFonts w:asciiTheme="minorHAnsi" w:hAnsiTheme="minorHAnsi" w:cstheme="minorHAnsi"/>
          <w:sz w:val="24"/>
          <w:szCs w:val="24"/>
          <w:u w:val="single"/>
        </w:rPr>
      </w:pPr>
    </w:p>
    <w:p w14:paraId="49177CDA" w14:textId="77777777" w:rsidR="00AC6241" w:rsidRPr="00CA253D" w:rsidRDefault="00AC6241" w:rsidP="00AC6241">
      <w:pPr>
        <w:jc w:val="both"/>
        <w:rPr>
          <w:rFonts w:asciiTheme="minorHAnsi" w:hAnsiTheme="minorHAnsi" w:cstheme="minorHAnsi"/>
          <w:sz w:val="24"/>
          <w:szCs w:val="24"/>
          <w:u w:val="single"/>
        </w:rPr>
      </w:pPr>
    </w:p>
    <w:p w14:paraId="251D9F1F" w14:textId="3638F9FC" w:rsidR="00AC6241" w:rsidRPr="00CA253D" w:rsidRDefault="00AC6241" w:rsidP="00AC6241">
      <w:pPr>
        <w:jc w:val="both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CA253D">
        <w:rPr>
          <w:rFonts w:asciiTheme="minorHAnsi" w:hAnsiTheme="minorHAnsi" w:cstheme="minorHAnsi"/>
          <w:b/>
          <w:sz w:val="24"/>
          <w:szCs w:val="24"/>
          <w:u w:val="single"/>
        </w:rPr>
        <w:t>BILL OF QUANTITY FOR SUPPLY</w:t>
      </w:r>
      <w:r w:rsidR="002371DB" w:rsidRPr="00CA253D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  <w:r w:rsidR="00DE5B8D">
        <w:rPr>
          <w:rFonts w:asciiTheme="minorHAnsi" w:hAnsiTheme="minorHAnsi" w:cstheme="minorHAnsi"/>
          <w:b/>
          <w:sz w:val="24"/>
          <w:szCs w:val="24"/>
          <w:u w:val="single"/>
        </w:rPr>
        <w:t>OF FURNITURE</w:t>
      </w:r>
    </w:p>
    <w:p w14:paraId="6723CFDB" w14:textId="77777777" w:rsidR="002371DB" w:rsidRPr="00CA253D" w:rsidRDefault="002371DB" w:rsidP="00AC6241">
      <w:pPr>
        <w:jc w:val="both"/>
        <w:rPr>
          <w:rFonts w:asciiTheme="minorHAnsi" w:hAnsiTheme="minorHAnsi" w:cstheme="minorHAnsi"/>
          <w:b/>
          <w:sz w:val="24"/>
          <w:szCs w:val="24"/>
          <w:u w:val="single"/>
        </w:rPr>
      </w:pPr>
    </w:p>
    <w:tbl>
      <w:tblPr>
        <w:tblW w:w="9314" w:type="dxa"/>
        <w:tblLook w:val="04A0" w:firstRow="1" w:lastRow="0" w:firstColumn="1" w:lastColumn="0" w:noHBand="0" w:noVBand="1"/>
      </w:tblPr>
      <w:tblGrid>
        <w:gridCol w:w="909"/>
        <w:gridCol w:w="1641"/>
        <w:gridCol w:w="4018"/>
        <w:gridCol w:w="919"/>
        <w:gridCol w:w="940"/>
        <w:gridCol w:w="887"/>
      </w:tblGrid>
      <w:tr w:rsidR="00FB14C6" w:rsidRPr="00DE5B8D" w14:paraId="42506C9F" w14:textId="61A363A8" w:rsidTr="00FB14C6">
        <w:trPr>
          <w:trHeight w:val="330"/>
        </w:trPr>
        <w:tc>
          <w:tcPr>
            <w:tcW w:w="909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53571EF" w14:textId="77777777" w:rsidR="00FB14C6" w:rsidRPr="00DE5B8D" w:rsidRDefault="00FB14C6" w:rsidP="00DE5B8D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DE5B8D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S. No.</w:t>
            </w:r>
          </w:p>
        </w:tc>
        <w:tc>
          <w:tcPr>
            <w:tcW w:w="1641" w:type="dxa"/>
            <w:tcBorders>
              <w:top w:val="double" w:sz="6" w:space="0" w:color="auto"/>
              <w:left w:val="nil"/>
              <w:bottom w:val="double" w:sz="6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60A05C" w14:textId="77777777" w:rsidR="00FB14C6" w:rsidRPr="00DE5B8D" w:rsidRDefault="00FB14C6" w:rsidP="00DE5B8D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DE5B8D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Item Name</w:t>
            </w:r>
          </w:p>
        </w:tc>
        <w:tc>
          <w:tcPr>
            <w:tcW w:w="4018" w:type="dxa"/>
            <w:tcBorders>
              <w:top w:val="double" w:sz="6" w:space="0" w:color="auto"/>
              <w:left w:val="nil"/>
              <w:bottom w:val="double" w:sz="6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BF4CEA7" w14:textId="77777777" w:rsidR="00FB14C6" w:rsidRPr="00DE5B8D" w:rsidRDefault="00FB14C6" w:rsidP="00DE5B8D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DE5B8D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Specification</w:t>
            </w:r>
          </w:p>
        </w:tc>
        <w:tc>
          <w:tcPr>
            <w:tcW w:w="919" w:type="dxa"/>
            <w:tcBorders>
              <w:top w:val="double" w:sz="6" w:space="0" w:color="auto"/>
              <w:left w:val="nil"/>
              <w:bottom w:val="double" w:sz="6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49A89F6E" w14:textId="77777777" w:rsidR="00FB14C6" w:rsidRPr="00DE5B8D" w:rsidRDefault="00FB14C6" w:rsidP="00DE5B8D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DE5B8D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Qty</w:t>
            </w:r>
          </w:p>
        </w:tc>
        <w:tc>
          <w:tcPr>
            <w:tcW w:w="940" w:type="dxa"/>
            <w:tcBorders>
              <w:top w:val="double" w:sz="6" w:space="0" w:color="auto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bottom"/>
            <w:hideMark/>
          </w:tcPr>
          <w:p w14:paraId="64F912BB" w14:textId="5EB77052" w:rsidR="00FB14C6" w:rsidRPr="00DE5B8D" w:rsidRDefault="00FB14C6" w:rsidP="00DE5B8D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Unit Cost</w:t>
            </w:r>
          </w:p>
        </w:tc>
        <w:tc>
          <w:tcPr>
            <w:tcW w:w="887" w:type="dxa"/>
            <w:tcBorders>
              <w:top w:val="double" w:sz="6" w:space="0" w:color="auto"/>
              <w:left w:val="nil"/>
              <w:bottom w:val="double" w:sz="6" w:space="0" w:color="auto"/>
              <w:right w:val="double" w:sz="6" w:space="0" w:color="auto"/>
            </w:tcBorders>
          </w:tcPr>
          <w:p w14:paraId="54331758" w14:textId="6D1379D3" w:rsidR="00FB14C6" w:rsidRPr="00DE5B8D" w:rsidRDefault="00FB14C6" w:rsidP="00DE5B8D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Amount</w:t>
            </w:r>
          </w:p>
        </w:tc>
      </w:tr>
      <w:tr w:rsidR="00FB14C6" w:rsidRPr="00DE5B8D" w14:paraId="591D963B" w14:textId="471379B6" w:rsidTr="006574F3">
        <w:trPr>
          <w:trHeight w:val="315"/>
        </w:trPr>
        <w:tc>
          <w:tcPr>
            <w:tcW w:w="909" w:type="dxa"/>
            <w:vMerge w:val="restart"/>
            <w:tcBorders>
              <w:top w:val="nil"/>
              <w:left w:val="double" w:sz="6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63DDB0" w14:textId="77777777" w:rsidR="00FB14C6" w:rsidRPr="00DE5B8D" w:rsidRDefault="00FB14C6" w:rsidP="00DE5B8D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E5B8D">
              <w:rPr>
                <w:rFonts w:ascii="Tahoma" w:hAnsi="Tahoma" w:cs="Tahoma"/>
                <w:color w:val="000000"/>
                <w:sz w:val="16"/>
                <w:szCs w:val="16"/>
              </w:rPr>
              <w:t>1</w:t>
            </w:r>
          </w:p>
        </w:tc>
        <w:tc>
          <w:tcPr>
            <w:tcW w:w="164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3C7F2D" w14:textId="77777777" w:rsidR="00FB14C6" w:rsidRPr="00DE5B8D" w:rsidRDefault="00FB14C6" w:rsidP="00DE5B8D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E5B8D">
              <w:rPr>
                <w:rFonts w:ascii="Tahoma" w:hAnsi="Tahoma" w:cs="Tahoma"/>
                <w:color w:val="000000"/>
                <w:sz w:val="16"/>
                <w:szCs w:val="16"/>
              </w:rPr>
              <w:t>Bed</w:t>
            </w:r>
          </w:p>
        </w:tc>
        <w:tc>
          <w:tcPr>
            <w:tcW w:w="40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E7E42C" w14:textId="77777777" w:rsidR="00FB14C6" w:rsidRPr="00DE5B8D" w:rsidRDefault="00FB14C6" w:rsidP="00DE5B8D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E5B8D">
              <w:rPr>
                <w:rFonts w:ascii="Tahoma" w:hAnsi="Tahoma" w:cs="Tahoma"/>
                <w:color w:val="000000"/>
                <w:sz w:val="16"/>
                <w:szCs w:val="16"/>
              </w:rPr>
              <w:t>Steel bed of ply size 6*3 duly powder coated.</w:t>
            </w:r>
          </w:p>
        </w:tc>
        <w:tc>
          <w:tcPr>
            <w:tcW w:w="91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294B85" w14:textId="028C4442" w:rsidR="00FB14C6" w:rsidRPr="00DE5B8D" w:rsidRDefault="00FB14C6" w:rsidP="00DE5B8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940" w:type="dxa"/>
            <w:vMerge w:val="restart"/>
            <w:tcBorders>
              <w:top w:val="nil"/>
              <w:left w:val="nil"/>
              <w:bottom w:val="single" w:sz="8" w:space="0" w:color="000000"/>
              <w:right w:val="double" w:sz="6" w:space="0" w:color="auto"/>
            </w:tcBorders>
            <w:shd w:val="clear" w:color="auto" w:fill="auto"/>
            <w:vAlign w:val="bottom"/>
            <w:hideMark/>
          </w:tcPr>
          <w:p w14:paraId="3942F77F" w14:textId="77777777" w:rsidR="00FB14C6" w:rsidRPr="00DE5B8D" w:rsidRDefault="00FB14C6" w:rsidP="00DE5B8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E5B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87" w:type="dxa"/>
            <w:vMerge w:val="restart"/>
            <w:tcBorders>
              <w:top w:val="nil"/>
              <w:left w:val="nil"/>
              <w:right w:val="double" w:sz="6" w:space="0" w:color="auto"/>
            </w:tcBorders>
          </w:tcPr>
          <w:p w14:paraId="513126CA" w14:textId="77777777" w:rsidR="00FB14C6" w:rsidRPr="00DE5B8D" w:rsidRDefault="00FB14C6" w:rsidP="00DE5B8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FB14C6" w:rsidRPr="00DE5B8D" w14:paraId="6FD8EEC2" w14:textId="65A9EDE5" w:rsidTr="006574F3">
        <w:trPr>
          <w:trHeight w:val="300"/>
        </w:trPr>
        <w:tc>
          <w:tcPr>
            <w:tcW w:w="909" w:type="dxa"/>
            <w:vMerge/>
            <w:tcBorders>
              <w:top w:val="nil"/>
              <w:left w:val="doub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F194021" w14:textId="77777777" w:rsidR="00FB14C6" w:rsidRPr="00DE5B8D" w:rsidRDefault="00FB14C6" w:rsidP="00DE5B8D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64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6BE2500" w14:textId="77777777" w:rsidR="00FB14C6" w:rsidRPr="00DE5B8D" w:rsidRDefault="00FB14C6" w:rsidP="00DE5B8D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0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9E6A3C" w14:textId="77777777" w:rsidR="00FB14C6" w:rsidRPr="00DE5B8D" w:rsidRDefault="00FB14C6" w:rsidP="00DE5B8D">
            <w:pPr>
              <w:rPr>
                <w:rFonts w:ascii="Segoe UI Symbol" w:hAnsi="Segoe UI Symbol" w:cs="Calibri"/>
                <w:color w:val="000000"/>
                <w:sz w:val="16"/>
                <w:szCs w:val="16"/>
              </w:rPr>
            </w:pPr>
            <w:r w:rsidRPr="00DE5B8D">
              <w:rPr>
                <w:rFonts w:ascii="Segoe UI Symbol" w:hAnsi="Segoe UI Symbol" w:cs="Calibri"/>
                <w:color w:val="000000"/>
                <w:sz w:val="16"/>
                <w:szCs w:val="16"/>
              </w:rPr>
              <w:t>➔</w:t>
            </w:r>
            <w:r w:rsidRPr="00DE5B8D">
              <w:rPr>
                <w:rFonts w:ascii="Tahoma" w:hAnsi="Tahoma" w:cs="Tahoma"/>
                <w:color w:val="000000"/>
                <w:sz w:val="16"/>
                <w:szCs w:val="16"/>
              </w:rPr>
              <w:t xml:space="preserve"> Frame section 32mm*32mm on head</w:t>
            </w:r>
          </w:p>
        </w:tc>
        <w:tc>
          <w:tcPr>
            <w:tcW w:w="9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35E5598" w14:textId="77777777" w:rsidR="00FB14C6" w:rsidRPr="00DE5B8D" w:rsidRDefault="00FB14C6" w:rsidP="00DE5B8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40" w:type="dxa"/>
            <w:vMerge/>
            <w:tcBorders>
              <w:top w:val="nil"/>
              <w:left w:val="nil"/>
              <w:bottom w:val="single" w:sz="8" w:space="0" w:color="000000"/>
              <w:right w:val="double" w:sz="6" w:space="0" w:color="auto"/>
            </w:tcBorders>
            <w:vAlign w:val="center"/>
            <w:hideMark/>
          </w:tcPr>
          <w:p w14:paraId="55065ADF" w14:textId="77777777" w:rsidR="00FB14C6" w:rsidRPr="00DE5B8D" w:rsidRDefault="00FB14C6" w:rsidP="00DE5B8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887" w:type="dxa"/>
            <w:vMerge/>
            <w:tcBorders>
              <w:left w:val="nil"/>
              <w:right w:val="double" w:sz="6" w:space="0" w:color="auto"/>
            </w:tcBorders>
          </w:tcPr>
          <w:p w14:paraId="43185437" w14:textId="77777777" w:rsidR="00FB14C6" w:rsidRPr="00DE5B8D" w:rsidRDefault="00FB14C6" w:rsidP="00DE5B8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FB14C6" w:rsidRPr="00DE5B8D" w14:paraId="7BA331CA" w14:textId="17639CA6" w:rsidTr="006574F3">
        <w:trPr>
          <w:trHeight w:val="300"/>
        </w:trPr>
        <w:tc>
          <w:tcPr>
            <w:tcW w:w="909" w:type="dxa"/>
            <w:vMerge/>
            <w:tcBorders>
              <w:top w:val="nil"/>
              <w:left w:val="doub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04C68D5" w14:textId="77777777" w:rsidR="00FB14C6" w:rsidRPr="00DE5B8D" w:rsidRDefault="00FB14C6" w:rsidP="00DE5B8D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64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E5EA3FF" w14:textId="77777777" w:rsidR="00FB14C6" w:rsidRPr="00DE5B8D" w:rsidRDefault="00FB14C6" w:rsidP="00DE5B8D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0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C647C6" w14:textId="77777777" w:rsidR="00FB14C6" w:rsidRPr="00DE5B8D" w:rsidRDefault="00FB14C6" w:rsidP="00DE5B8D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E5B8D">
              <w:rPr>
                <w:rFonts w:ascii="Tahoma" w:hAnsi="Tahoma" w:cs="Tahoma"/>
                <w:color w:val="000000"/>
                <w:sz w:val="16"/>
                <w:szCs w:val="16"/>
              </w:rPr>
              <w:t>board and leg board</w:t>
            </w:r>
          </w:p>
        </w:tc>
        <w:tc>
          <w:tcPr>
            <w:tcW w:w="9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4BC647B" w14:textId="77777777" w:rsidR="00FB14C6" w:rsidRPr="00DE5B8D" w:rsidRDefault="00FB14C6" w:rsidP="00DE5B8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40" w:type="dxa"/>
            <w:vMerge/>
            <w:tcBorders>
              <w:top w:val="nil"/>
              <w:left w:val="nil"/>
              <w:bottom w:val="single" w:sz="8" w:space="0" w:color="000000"/>
              <w:right w:val="double" w:sz="6" w:space="0" w:color="auto"/>
            </w:tcBorders>
            <w:vAlign w:val="center"/>
            <w:hideMark/>
          </w:tcPr>
          <w:p w14:paraId="4A67653A" w14:textId="77777777" w:rsidR="00FB14C6" w:rsidRPr="00DE5B8D" w:rsidRDefault="00FB14C6" w:rsidP="00DE5B8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887" w:type="dxa"/>
            <w:vMerge/>
            <w:tcBorders>
              <w:left w:val="nil"/>
              <w:right w:val="double" w:sz="6" w:space="0" w:color="auto"/>
            </w:tcBorders>
          </w:tcPr>
          <w:p w14:paraId="637D3789" w14:textId="77777777" w:rsidR="00FB14C6" w:rsidRPr="00DE5B8D" w:rsidRDefault="00FB14C6" w:rsidP="00DE5B8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FB14C6" w:rsidRPr="00DE5B8D" w14:paraId="4A2DB484" w14:textId="55C87B8E" w:rsidTr="006574F3">
        <w:trPr>
          <w:trHeight w:val="300"/>
        </w:trPr>
        <w:tc>
          <w:tcPr>
            <w:tcW w:w="909" w:type="dxa"/>
            <w:vMerge/>
            <w:tcBorders>
              <w:top w:val="nil"/>
              <w:left w:val="doub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EBA1CC7" w14:textId="77777777" w:rsidR="00FB14C6" w:rsidRPr="00DE5B8D" w:rsidRDefault="00FB14C6" w:rsidP="00DE5B8D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64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4EEC4A8" w14:textId="77777777" w:rsidR="00FB14C6" w:rsidRPr="00DE5B8D" w:rsidRDefault="00FB14C6" w:rsidP="00DE5B8D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0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FB03A6" w14:textId="77777777" w:rsidR="00FB14C6" w:rsidRPr="00DE5B8D" w:rsidRDefault="00FB14C6" w:rsidP="00DE5B8D">
            <w:pPr>
              <w:rPr>
                <w:rFonts w:ascii="Segoe UI Symbol" w:hAnsi="Segoe UI Symbol" w:cs="Calibri"/>
                <w:color w:val="000000"/>
                <w:sz w:val="16"/>
                <w:szCs w:val="16"/>
              </w:rPr>
            </w:pPr>
            <w:r w:rsidRPr="00DE5B8D">
              <w:rPr>
                <w:rFonts w:ascii="Segoe UI Symbol" w:hAnsi="Segoe UI Symbol" w:cs="Calibri"/>
                <w:color w:val="000000"/>
                <w:sz w:val="16"/>
                <w:szCs w:val="16"/>
              </w:rPr>
              <w:t>➔</w:t>
            </w:r>
            <w:r w:rsidRPr="00DE5B8D">
              <w:rPr>
                <w:rFonts w:ascii="Tahoma" w:hAnsi="Tahoma" w:cs="Tahoma"/>
                <w:color w:val="000000"/>
                <w:sz w:val="16"/>
                <w:szCs w:val="16"/>
              </w:rPr>
              <w:t xml:space="preserve"> Frame section 100mm*25mm on ply frame</w:t>
            </w:r>
          </w:p>
        </w:tc>
        <w:tc>
          <w:tcPr>
            <w:tcW w:w="9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6C7CDFE" w14:textId="77777777" w:rsidR="00FB14C6" w:rsidRPr="00DE5B8D" w:rsidRDefault="00FB14C6" w:rsidP="00DE5B8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40" w:type="dxa"/>
            <w:vMerge/>
            <w:tcBorders>
              <w:top w:val="nil"/>
              <w:left w:val="nil"/>
              <w:bottom w:val="single" w:sz="8" w:space="0" w:color="000000"/>
              <w:right w:val="double" w:sz="6" w:space="0" w:color="auto"/>
            </w:tcBorders>
            <w:vAlign w:val="center"/>
            <w:hideMark/>
          </w:tcPr>
          <w:p w14:paraId="6A368F8B" w14:textId="77777777" w:rsidR="00FB14C6" w:rsidRPr="00DE5B8D" w:rsidRDefault="00FB14C6" w:rsidP="00DE5B8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887" w:type="dxa"/>
            <w:vMerge/>
            <w:tcBorders>
              <w:left w:val="nil"/>
              <w:right w:val="double" w:sz="6" w:space="0" w:color="auto"/>
            </w:tcBorders>
          </w:tcPr>
          <w:p w14:paraId="0738C8F0" w14:textId="77777777" w:rsidR="00FB14C6" w:rsidRPr="00DE5B8D" w:rsidRDefault="00FB14C6" w:rsidP="00DE5B8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FB14C6" w:rsidRPr="00DE5B8D" w14:paraId="6BCBD12F" w14:textId="28814434" w:rsidTr="006574F3">
        <w:trPr>
          <w:trHeight w:val="315"/>
        </w:trPr>
        <w:tc>
          <w:tcPr>
            <w:tcW w:w="909" w:type="dxa"/>
            <w:vMerge/>
            <w:tcBorders>
              <w:top w:val="nil"/>
              <w:left w:val="doub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67310CE" w14:textId="77777777" w:rsidR="00FB14C6" w:rsidRPr="00DE5B8D" w:rsidRDefault="00FB14C6" w:rsidP="00DE5B8D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64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7589B69" w14:textId="77777777" w:rsidR="00FB14C6" w:rsidRPr="00DE5B8D" w:rsidRDefault="00FB14C6" w:rsidP="00DE5B8D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0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D4EC630" w14:textId="77777777" w:rsidR="00FB14C6" w:rsidRPr="00DE5B8D" w:rsidRDefault="00FB14C6" w:rsidP="00DE5B8D">
            <w:pPr>
              <w:rPr>
                <w:rFonts w:ascii="Segoe UI Symbol" w:hAnsi="Segoe UI Symbol" w:cs="Calibri"/>
                <w:color w:val="000000"/>
                <w:sz w:val="16"/>
                <w:szCs w:val="16"/>
              </w:rPr>
            </w:pPr>
            <w:r w:rsidRPr="00DE5B8D">
              <w:rPr>
                <w:rFonts w:ascii="Segoe UI Symbol" w:hAnsi="Segoe UI Symbol" w:cs="Calibri"/>
                <w:color w:val="000000"/>
                <w:sz w:val="16"/>
                <w:szCs w:val="16"/>
              </w:rPr>
              <w:t>➔</w:t>
            </w:r>
            <w:r w:rsidRPr="00DE5B8D">
              <w:rPr>
                <w:rFonts w:ascii="Tahoma" w:hAnsi="Tahoma" w:cs="Tahoma"/>
                <w:color w:val="000000"/>
                <w:sz w:val="16"/>
                <w:szCs w:val="16"/>
              </w:rPr>
              <w:t xml:space="preserve"> 12mm ply</w:t>
            </w:r>
          </w:p>
        </w:tc>
        <w:tc>
          <w:tcPr>
            <w:tcW w:w="9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215FE60" w14:textId="77777777" w:rsidR="00FB14C6" w:rsidRPr="00DE5B8D" w:rsidRDefault="00FB14C6" w:rsidP="00DE5B8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40" w:type="dxa"/>
            <w:vMerge/>
            <w:tcBorders>
              <w:top w:val="nil"/>
              <w:left w:val="nil"/>
              <w:bottom w:val="single" w:sz="8" w:space="0" w:color="000000"/>
              <w:right w:val="double" w:sz="6" w:space="0" w:color="auto"/>
            </w:tcBorders>
            <w:vAlign w:val="center"/>
            <w:hideMark/>
          </w:tcPr>
          <w:p w14:paraId="70CC61AB" w14:textId="77777777" w:rsidR="00FB14C6" w:rsidRPr="00DE5B8D" w:rsidRDefault="00FB14C6" w:rsidP="00DE5B8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887" w:type="dxa"/>
            <w:vMerge/>
            <w:tcBorders>
              <w:left w:val="nil"/>
              <w:bottom w:val="single" w:sz="8" w:space="0" w:color="000000"/>
              <w:right w:val="double" w:sz="6" w:space="0" w:color="auto"/>
            </w:tcBorders>
          </w:tcPr>
          <w:p w14:paraId="02224E65" w14:textId="77777777" w:rsidR="00FB14C6" w:rsidRPr="00DE5B8D" w:rsidRDefault="00FB14C6" w:rsidP="00DE5B8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FB14C6" w:rsidRPr="00DE5B8D" w14:paraId="6293969A" w14:textId="79262173" w:rsidTr="00841EC5">
        <w:trPr>
          <w:trHeight w:val="300"/>
        </w:trPr>
        <w:tc>
          <w:tcPr>
            <w:tcW w:w="909" w:type="dxa"/>
            <w:vMerge w:val="restart"/>
            <w:tcBorders>
              <w:top w:val="nil"/>
              <w:left w:val="double" w:sz="6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524DFDB" w14:textId="77777777" w:rsidR="00FB14C6" w:rsidRPr="00DE5B8D" w:rsidRDefault="00FB14C6" w:rsidP="00DE5B8D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E5B8D">
              <w:rPr>
                <w:rFonts w:ascii="Tahoma" w:hAnsi="Tahoma" w:cs="Tahom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64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2AC77B2" w14:textId="77777777" w:rsidR="00FB14C6" w:rsidRPr="00DE5B8D" w:rsidRDefault="00FB14C6" w:rsidP="00DE5B8D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E5B8D">
              <w:rPr>
                <w:rFonts w:ascii="Tahoma" w:hAnsi="Tahoma" w:cs="Tahoma"/>
                <w:color w:val="000000"/>
                <w:sz w:val="16"/>
                <w:szCs w:val="16"/>
              </w:rPr>
              <w:t>Table</w:t>
            </w:r>
          </w:p>
        </w:tc>
        <w:tc>
          <w:tcPr>
            <w:tcW w:w="40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D78EF22" w14:textId="77777777" w:rsidR="00FB14C6" w:rsidRPr="00DE5B8D" w:rsidRDefault="00FB14C6" w:rsidP="00DE5B8D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E5B8D">
              <w:rPr>
                <w:rFonts w:ascii="Tahoma" w:hAnsi="Tahoma" w:cs="Tahoma"/>
                <w:color w:val="000000"/>
                <w:sz w:val="16"/>
                <w:szCs w:val="16"/>
              </w:rPr>
              <w:t>Steel table of size 41’’*24’’*30’’ having wooden</w:t>
            </w:r>
          </w:p>
        </w:tc>
        <w:tc>
          <w:tcPr>
            <w:tcW w:w="91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7AD4C8" w14:textId="0F973C1F" w:rsidR="00FB14C6" w:rsidRPr="00DE5B8D" w:rsidRDefault="00FB14C6" w:rsidP="00DE5B8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940" w:type="dxa"/>
            <w:vMerge w:val="restart"/>
            <w:tcBorders>
              <w:top w:val="nil"/>
              <w:left w:val="nil"/>
              <w:bottom w:val="single" w:sz="8" w:space="0" w:color="000000"/>
              <w:right w:val="double" w:sz="6" w:space="0" w:color="auto"/>
            </w:tcBorders>
            <w:shd w:val="clear" w:color="auto" w:fill="auto"/>
            <w:vAlign w:val="bottom"/>
            <w:hideMark/>
          </w:tcPr>
          <w:p w14:paraId="1A419F93" w14:textId="77777777" w:rsidR="00FB14C6" w:rsidRPr="00DE5B8D" w:rsidRDefault="00FB14C6" w:rsidP="00DE5B8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E5B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87" w:type="dxa"/>
            <w:vMerge w:val="restart"/>
            <w:tcBorders>
              <w:top w:val="nil"/>
              <w:left w:val="nil"/>
              <w:right w:val="double" w:sz="6" w:space="0" w:color="auto"/>
            </w:tcBorders>
          </w:tcPr>
          <w:p w14:paraId="46DE31CA" w14:textId="77777777" w:rsidR="00FB14C6" w:rsidRPr="00DE5B8D" w:rsidRDefault="00FB14C6" w:rsidP="00DE5B8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FB14C6" w:rsidRPr="00DE5B8D" w14:paraId="7D25D630" w14:textId="5528EA46" w:rsidTr="00841EC5">
        <w:trPr>
          <w:trHeight w:val="300"/>
        </w:trPr>
        <w:tc>
          <w:tcPr>
            <w:tcW w:w="909" w:type="dxa"/>
            <w:vMerge/>
            <w:tcBorders>
              <w:top w:val="nil"/>
              <w:left w:val="doub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30587BB" w14:textId="77777777" w:rsidR="00FB14C6" w:rsidRPr="00DE5B8D" w:rsidRDefault="00FB14C6" w:rsidP="00DE5B8D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64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634FF75" w14:textId="77777777" w:rsidR="00FB14C6" w:rsidRPr="00DE5B8D" w:rsidRDefault="00FB14C6" w:rsidP="00DE5B8D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0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38DBE9" w14:textId="77777777" w:rsidR="00FB14C6" w:rsidRPr="00DE5B8D" w:rsidRDefault="00FB14C6" w:rsidP="00DE5B8D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E5B8D">
              <w:rPr>
                <w:rFonts w:ascii="Tahoma" w:hAnsi="Tahoma" w:cs="Tahoma"/>
                <w:color w:val="000000"/>
                <w:sz w:val="16"/>
                <w:szCs w:val="16"/>
              </w:rPr>
              <w:t xml:space="preserve">top and a drawer for storage </w:t>
            </w:r>
            <w:proofErr w:type="gramStart"/>
            <w:r w:rsidRPr="00DE5B8D">
              <w:rPr>
                <w:rFonts w:ascii="Tahoma" w:hAnsi="Tahoma" w:cs="Tahoma"/>
                <w:color w:val="000000"/>
                <w:sz w:val="16"/>
                <w:szCs w:val="16"/>
              </w:rPr>
              <w:t>purpose</w:t>
            </w:r>
            <w:proofErr w:type="gramEnd"/>
            <w:r w:rsidRPr="00DE5B8D">
              <w:rPr>
                <w:rFonts w:ascii="Tahoma" w:hAnsi="Tahoma" w:cs="Tahoma"/>
                <w:color w:val="000000"/>
                <w:sz w:val="16"/>
                <w:szCs w:val="16"/>
              </w:rPr>
              <w:t xml:space="preserve">. </w:t>
            </w:r>
          </w:p>
        </w:tc>
        <w:tc>
          <w:tcPr>
            <w:tcW w:w="9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2593A28" w14:textId="77777777" w:rsidR="00FB14C6" w:rsidRPr="00DE5B8D" w:rsidRDefault="00FB14C6" w:rsidP="00DE5B8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40" w:type="dxa"/>
            <w:vMerge/>
            <w:tcBorders>
              <w:top w:val="nil"/>
              <w:left w:val="nil"/>
              <w:bottom w:val="single" w:sz="8" w:space="0" w:color="000000"/>
              <w:right w:val="double" w:sz="6" w:space="0" w:color="auto"/>
            </w:tcBorders>
            <w:vAlign w:val="center"/>
            <w:hideMark/>
          </w:tcPr>
          <w:p w14:paraId="7418F96E" w14:textId="77777777" w:rsidR="00FB14C6" w:rsidRPr="00DE5B8D" w:rsidRDefault="00FB14C6" w:rsidP="00DE5B8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887" w:type="dxa"/>
            <w:vMerge/>
            <w:tcBorders>
              <w:left w:val="nil"/>
              <w:right w:val="double" w:sz="6" w:space="0" w:color="auto"/>
            </w:tcBorders>
          </w:tcPr>
          <w:p w14:paraId="1DB05BBE" w14:textId="77777777" w:rsidR="00FB14C6" w:rsidRPr="00DE5B8D" w:rsidRDefault="00FB14C6" w:rsidP="00DE5B8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FB14C6" w:rsidRPr="00DE5B8D" w14:paraId="352777E4" w14:textId="11BC5979" w:rsidTr="00841EC5">
        <w:trPr>
          <w:trHeight w:val="300"/>
        </w:trPr>
        <w:tc>
          <w:tcPr>
            <w:tcW w:w="909" w:type="dxa"/>
            <w:vMerge/>
            <w:tcBorders>
              <w:top w:val="nil"/>
              <w:left w:val="doub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F96D890" w14:textId="77777777" w:rsidR="00FB14C6" w:rsidRPr="00DE5B8D" w:rsidRDefault="00FB14C6" w:rsidP="00DE5B8D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64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8FEE028" w14:textId="77777777" w:rsidR="00FB14C6" w:rsidRPr="00DE5B8D" w:rsidRDefault="00FB14C6" w:rsidP="00DE5B8D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0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4EA422F" w14:textId="77777777" w:rsidR="00FB14C6" w:rsidRPr="00DE5B8D" w:rsidRDefault="00FB14C6" w:rsidP="00DE5B8D">
            <w:pPr>
              <w:rPr>
                <w:rFonts w:ascii="Segoe UI Symbol" w:hAnsi="Segoe UI Symbol" w:cs="Calibri"/>
                <w:color w:val="000000"/>
                <w:sz w:val="16"/>
                <w:szCs w:val="16"/>
              </w:rPr>
            </w:pPr>
            <w:r w:rsidRPr="00DE5B8D">
              <w:rPr>
                <w:rFonts w:ascii="Segoe UI Symbol" w:hAnsi="Segoe UI Symbol" w:cs="Calibri"/>
                <w:color w:val="000000"/>
                <w:sz w:val="16"/>
                <w:szCs w:val="16"/>
              </w:rPr>
              <w:t>➔</w:t>
            </w:r>
            <w:r w:rsidRPr="00DE5B8D">
              <w:rPr>
                <w:rFonts w:ascii="Tahoma" w:hAnsi="Tahoma" w:cs="Tahoma"/>
                <w:color w:val="000000"/>
                <w:sz w:val="16"/>
                <w:szCs w:val="16"/>
              </w:rPr>
              <w:t>Frame section – 25*25mm pipe duly powder coated</w:t>
            </w:r>
          </w:p>
        </w:tc>
        <w:tc>
          <w:tcPr>
            <w:tcW w:w="9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9F9F53E" w14:textId="77777777" w:rsidR="00FB14C6" w:rsidRPr="00DE5B8D" w:rsidRDefault="00FB14C6" w:rsidP="00DE5B8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40" w:type="dxa"/>
            <w:vMerge/>
            <w:tcBorders>
              <w:top w:val="nil"/>
              <w:left w:val="nil"/>
              <w:bottom w:val="single" w:sz="8" w:space="0" w:color="000000"/>
              <w:right w:val="double" w:sz="6" w:space="0" w:color="auto"/>
            </w:tcBorders>
            <w:vAlign w:val="center"/>
            <w:hideMark/>
          </w:tcPr>
          <w:p w14:paraId="65422237" w14:textId="77777777" w:rsidR="00FB14C6" w:rsidRPr="00DE5B8D" w:rsidRDefault="00FB14C6" w:rsidP="00DE5B8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887" w:type="dxa"/>
            <w:vMerge/>
            <w:tcBorders>
              <w:left w:val="nil"/>
              <w:right w:val="double" w:sz="6" w:space="0" w:color="auto"/>
            </w:tcBorders>
          </w:tcPr>
          <w:p w14:paraId="01C13B72" w14:textId="77777777" w:rsidR="00FB14C6" w:rsidRPr="00DE5B8D" w:rsidRDefault="00FB14C6" w:rsidP="00DE5B8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FB14C6" w:rsidRPr="00DE5B8D" w14:paraId="54D29243" w14:textId="6D1238A3" w:rsidTr="00841EC5">
        <w:trPr>
          <w:trHeight w:val="435"/>
        </w:trPr>
        <w:tc>
          <w:tcPr>
            <w:tcW w:w="909" w:type="dxa"/>
            <w:vMerge/>
            <w:tcBorders>
              <w:top w:val="nil"/>
              <w:left w:val="doub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62F2C7C" w14:textId="77777777" w:rsidR="00FB14C6" w:rsidRPr="00DE5B8D" w:rsidRDefault="00FB14C6" w:rsidP="00DE5B8D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64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ACA75E7" w14:textId="77777777" w:rsidR="00FB14C6" w:rsidRPr="00DE5B8D" w:rsidRDefault="00FB14C6" w:rsidP="00DE5B8D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0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19E520" w14:textId="77777777" w:rsidR="00FB14C6" w:rsidRPr="00DE5B8D" w:rsidRDefault="00FB14C6" w:rsidP="00DE5B8D">
            <w:pPr>
              <w:rPr>
                <w:rFonts w:ascii="Segoe UI Symbol" w:hAnsi="Segoe UI Symbol" w:cs="Calibri"/>
                <w:color w:val="000000"/>
                <w:sz w:val="16"/>
                <w:szCs w:val="16"/>
              </w:rPr>
            </w:pPr>
            <w:r w:rsidRPr="00DE5B8D">
              <w:rPr>
                <w:rFonts w:ascii="Segoe UI Symbol" w:hAnsi="Segoe UI Symbol" w:cs="Calibri"/>
                <w:color w:val="000000"/>
                <w:sz w:val="16"/>
                <w:szCs w:val="16"/>
              </w:rPr>
              <w:t>➔</w:t>
            </w:r>
            <w:r w:rsidRPr="00DE5B8D">
              <w:rPr>
                <w:rFonts w:ascii="Tahoma" w:hAnsi="Tahoma" w:cs="Tahoma"/>
                <w:color w:val="000000"/>
                <w:sz w:val="16"/>
                <w:szCs w:val="16"/>
              </w:rPr>
              <w:t xml:space="preserve"> 18mm ply with mica duly </w:t>
            </w:r>
            <w:proofErr w:type="spellStart"/>
            <w:r w:rsidRPr="00DE5B8D">
              <w:rPr>
                <w:rFonts w:ascii="Tahoma" w:hAnsi="Tahoma" w:cs="Tahoma"/>
                <w:color w:val="000000"/>
                <w:sz w:val="16"/>
                <w:szCs w:val="16"/>
              </w:rPr>
              <w:t>edgebanded</w:t>
            </w:r>
            <w:proofErr w:type="spellEnd"/>
            <w:r w:rsidRPr="00DE5B8D">
              <w:rPr>
                <w:rFonts w:ascii="Tahoma" w:hAnsi="Tahoma" w:cs="Tahoma"/>
                <w:color w:val="000000"/>
                <w:sz w:val="16"/>
                <w:szCs w:val="16"/>
              </w:rPr>
              <w:t xml:space="preserve"> with teakwood bidding</w:t>
            </w:r>
          </w:p>
        </w:tc>
        <w:tc>
          <w:tcPr>
            <w:tcW w:w="9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077DE08" w14:textId="77777777" w:rsidR="00FB14C6" w:rsidRPr="00DE5B8D" w:rsidRDefault="00FB14C6" w:rsidP="00DE5B8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40" w:type="dxa"/>
            <w:vMerge/>
            <w:tcBorders>
              <w:top w:val="nil"/>
              <w:left w:val="nil"/>
              <w:bottom w:val="single" w:sz="8" w:space="0" w:color="000000"/>
              <w:right w:val="double" w:sz="6" w:space="0" w:color="auto"/>
            </w:tcBorders>
            <w:vAlign w:val="center"/>
            <w:hideMark/>
          </w:tcPr>
          <w:p w14:paraId="218DB7D8" w14:textId="77777777" w:rsidR="00FB14C6" w:rsidRPr="00DE5B8D" w:rsidRDefault="00FB14C6" w:rsidP="00DE5B8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887" w:type="dxa"/>
            <w:vMerge/>
            <w:tcBorders>
              <w:left w:val="nil"/>
              <w:bottom w:val="single" w:sz="8" w:space="0" w:color="000000"/>
              <w:right w:val="double" w:sz="6" w:space="0" w:color="auto"/>
            </w:tcBorders>
          </w:tcPr>
          <w:p w14:paraId="6F13B635" w14:textId="77777777" w:rsidR="00FB14C6" w:rsidRPr="00DE5B8D" w:rsidRDefault="00FB14C6" w:rsidP="00DE5B8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FB14C6" w:rsidRPr="00DE5B8D" w14:paraId="3B62B6D8" w14:textId="6241FCDF" w:rsidTr="00FA694E">
        <w:trPr>
          <w:trHeight w:val="300"/>
        </w:trPr>
        <w:tc>
          <w:tcPr>
            <w:tcW w:w="909" w:type="dxa"/>
            <w:vMerge w:val="restart"/>
            <w:tcBorders>
              <w:top w:val="nil"/>
              <w:left w:val="double" w:sz="6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420868" w14:textId="77777777" w:rsidR="00FB14C6" w:rsidRPr="00DE5B8D" w:rsidRDefault="00FB14C6" w:rsidP="00DE5B8D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E5B8D">
              <w:rPr>
                <w:rFonts w:ascii="Tahoma" w:hAnsi="Tahoma" w:cs="Tahoma"/>
                <w:color w:val="000000"/>
                <w:sz w:val="16"/>
                <w:szCs w:val="16"/>
              </w:rPr>
              <w:t>3</w:t>
            </w:r>
          </w:p>
        </w:tc>
        <w:tc>
          <w:tcPr>
            <w:tcW w:w="164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493F1E" w14:textId="77777777" w:rsidR="00FB14C6" w:rsidRPr="00DE5B8D" w:rsidRDefault="00FB14C6" w:rsidP="00DE5B8D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E5B8D">
              <w:rPr>
                <w:rFonts w:ascii="Tahoma" w:hAnsi="Tahoma" w:cs="Tahoma"/>
                <w:color w:val="000000"/>
                <w:sz w:val="16"/>
                <w:szCs w:val="16"/>
              </w:rPr>
              <w:t>Chair</w:t>
            </w:r>
          </w:p>
        </w:tc>
        <w:tc>
          <w:tcPr>
            <w:tcW w:w="40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A074AB9" w14:textId="77777777" w:rsidR="00FB14C6" w:rsidRPr="00DE5B8D" w:rsidRDefault="00FB14C6" w:rsidP="00DE5B8D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E5B8D">
              <w:rPr>
                <w:rFonts w:ascii="Tahoma" w:hAnsi="Tahoma" w:cs="Tahoma"/>
                <w:color w:val="000000"/>
                <w:sz w:val="16"/>
                <w:szCs w:val="16"/>
              </w:rPr>
              <w:t>Frame section: 25mm round pipe duly</w:t>
            </w:r>
          </w:p>
        </w:tc>
        <w:tc>
          <w:tcPr>
            <w:tcW w:w="91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CA7978" w14:textId="6B13A0A2" w:rsidR="00FB14C6" w:rsidRPr="00DE5B8D" w:rsidRDefault="00FB14C6" w:rsidP="00DE5B8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940" w:type="dxa"/>
            <w:vMerge w:val="restart"/>
            <w:tcBorders>
              <w:top w:val="nil"/>
              <w:left w:val="nil"/>
              <w:bottom w:val="single" w:sz="8" w:space="0" w:color="000000"/>
              <w:right w:val="double" w:sz="6" w:space="0" w:color="auto"/>
            </w:tcBorders>
            <w:shd w:val="clear" w:color="auto" w:fill="auto"/>
            <w:vAlign w:val="bottom"/>
            <w:hideMark/>
          </w:tcPr>
          <w:p w14:paraId="56A2B766" w14:textId="77777777" w:rsidR="00FB14C6" w:rsidRPr="00DE5B8D" w:rsidRDefault="00FB14C6" w:rsidP="00DE5B8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E5B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87" w:type="dxa"/>
            <w:vMerge w:val="restart"/>
            <w:tcBorders>
              <w:top w:val="nil"/>
              <w:left w:val="nil"/>
              <w:right w:val="double" w:sz="6" w:space="0" w:color="auto"/>
            </w:tcBorders>
          </w:tcPr>
          <w:p w14:paraId="188EED54" w14:textId="77777777" w:rsidR="00FB14C6" w:rsidRPr="00DE5B8D" w:rsidRDefault="00FB14C6" w:rsidP="00DE5B8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FB14C6" w:rsidRPr="00DE5B8D" w14:paraId="24FBE0F0" w14:textId="3E335BB9" w:rsidTr="00FA694E">
        <w:trPr>
          <w:trHeight w:val="315"/>
        </w:trPr>
        <w:tc>
          <w:tcPr>
            <w:tcW w:w="909" w:type="dxa"/>
            <w:vMerge/>
            <w:tcBorders>
              <w:top w:val="nil"/>
              <w:left w:val="doub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50D60CC" w14:textId="77777777" w:rsidR="00FB14C6" w:rsidRPr="00DE5B8D" w:rsidRDefault="00FB14C6" w:rsidP="00DE5B8D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64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D475443" w14:textId="77777777" w:rsidR="00FB14C6" w:rsidRPr="00DE5B8D" w:rsidRDefault="00FB14C6" w:rsidP="00DE5B8D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0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788C98" w14:textId="77777777" w:rsidR="00FB14C6" w:rsidRPr="00DE5B8D" w:rsidRDefault="00FB14C6" w:rsidP="00DE5B8D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E5B8D">
              <w:rPr>
                <w:rFonts w:ascii="Tahoma" w:hAnsi="Tahoma" w:cs="Tahoma"/>
                <w:color w:val="000000"/>
                <w:sz w:val="16"/>
                <w:szCs w:val="16"/>
              </w:rPr>
              <w:t>powder-coated</w:t>
            </w:r>
          </w:p>
        </w:tc>
        <w:tc>
          <w:tcPr>
            <w:tcW w:w="9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FB67F9C" w14:textId="77777777" w:rsidR="00FB14C6" w:rsidRPr="00DE5B8D" w:rsidRDefault="00FB14C6" w:rsidP="00DE5B8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40" w:type="dxa"/>
            <w:vMerge/>
            <w:tcBorders>
              <w:top w:val="nil"/>
              <w:left w:val="nil"/>
              <w:bottom w:val="single" w:sz="8" w:space="0" w:color="000000"/>
              <w:right w:val="double" w:sz="6" w:space="0" w:color="auto"/>
            </w:tcBorders>
            <w:vAlign w:val="center"/>
            <w:hideMark/>
          </w:tcPr>
          <w:p w14:paraId="674A35B9" w14:textId="77777777" w:rsidR="00FB14C6" w:rsidRPr="00DE5B8D" w:rsidRDefault="00FB14C6" w:rsidP="00DE5B8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887" w:type="dxa"/>
            <w:vMerge/>
            <w:tcBorders>
              <w:left w:val="nil"/>
              <w:right w:val="double" w:sz="6" w:space="0" w:color="auto"/>
            </w:tcBorders>
          </w:tcPr>
          <w:p w14:paraId="5352A87D" w14:textId="77777777" w:rsidR="00FB14C6" w:rsidRPr="00DE5B8D" w:rsidRDefault="00FB14C6" w:rsidP="00DE5B8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FB14C6" w:rsidRPr="00DE5B8D" w14:paraId="1492810E" w14:textId="2516ACE9" w:rsidTr="00FA694E">
        <w:trPr>
          <w:trHeight w:val="420"/>
        </w:trPr>
        <w:tc>
          <w:tcPr>
            <w:tcW w:w="909" w:type="dxa"/>
            <w:vMerge/>
            <w:tcBorders>
              <w:top w:val="nil"/>
              <w:left w:val="doub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0314C8A" w14:textId="77777777" w:rsidR="00FB14C6" w:rsidRPr="00DE5B8D" w:rsidRDefault="00FB14C6" w:rsidP="00DE5B8D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64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E51E81A" w14:textId="77777777" w:rsidR="00FB14C6" w:rsidRPr="00DE5B8D" w:rsidRDefault="00FB14C6" w:rsidP="00DE5B8D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0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422077" w14:textId="0A7B0A4B" w:rsidR="00FB14C6" w:rsidRPr="00DE5B8D" w:rsidRDefault="00FB14C6" w:rsidP="00DE5B8D">
            <w:pPr>
              <w:rPr>
                <w:rFonts w:ascii="Segoe UI Symbol" w:hAnsi="Segoe UI Symbol" w:cs="Calibri"/>
                <w:color w:val="000000"/>
                <w:sz w:val="16"/>
                <w:szCs w:val="16"/>
              </w:rPr>
            </w:pPr>
            <w:r w:rsidRPr="00DE5B8D">
              <w:rPr>
                <w:rFonts w:ascii="Segoe UI Symbol" w:hAnsi="Segoe UI Symbol" w:cs="Calibri"/>
                <w:color w:val="000000"/>
                <w:sz w:val="16"/>
                <w:szCs w:val="16"/>
              </w:rPr>
              <w:t>➔</w:t>
            </w:r>
            <w:r w:rsidRPr="00DE5B8D">
              <w:rPr>
                <w:rFonts w:ascii="Tahoma" w:hAnsi="Tahoma" w:cs="Tahoma"/>
                <w:color w:val="000000"/>
                <w:sz w:val="16"/>
                <w:szCs w:val="16"/>
              </w:rPr>
              <w:t>20-gauge shutter, 20-gauge shelf, 22 gauge back and sides duly painted.</w:t>
            </w:r>
          </w:p>
        </w:tc>
        <w:tc>
          <w:tcPr>
            <w:tcW w:w="9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EE43033" w14:textId="77777777" w:rsidR="00FB14C6" w:rsidRPr="00DE5B8D" w:rsidRDefault="00FB14C6" w:rsidP="00DE5B8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40" w:type="dxa"/>
            <w:vMerge/>
            <w:tcBorders>
              <w:top w:val="nil"/>
              <w:left w:val="nil"/>
              <w:bottom w:val="single" w:sz="8" w:space="0" w:color="000000"/>
              <w:right w:val="double" w:sz="6" w:space="0" w:color="auto"/>
            </w:tcBorders>
            <w:vAlign w:val="center"/>
            <w:hideMark/>
          </w:tcPr>
          <w:p w14:paraId="0319EC7F" w14:textId="77777777" w:rsidR="00FB14C6" w:rsidRPr="00DE5B8D" w:rsidRDefault="00FB14C6" w:rsidP="00DE5B8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887" w:type="dxa"/>
            <w:vMerge/>
            <w:tcBorders>
              <w:left w:val="nil"/>
              <w:right w:val="double" w:sz="6" w:space="0" w:color="auto"/>
            </w:tcBorders>
          </w:tcPr>
          <w:p w14:paraId="71F436E4" w14:textId="77777777" w:rsidR="00FB14C6" w:rsidRPr="00DE5B8D" w:rsidRDefault="00FB14C6" w:rsidP="00DE5B8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FB14C6" w:rsidRPr="00DE5B8D" w14:paraId="76FA2051" w14:textId="40EAB746" w:rsidTr="00FA694E">
        <w:trPr>
          <w:trHeight w:val="300"/>
        </w:trPr>
        <w:tc>
          <w:tcPr>
            <w:tcW w:w="909" w:type="dxa"/>
            <w:vMerge/>
            <w:tcBorders>
              <w:top w:val="nil"/>
              <w:left w:val="doub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36DC36A" w14:textId="77777777" w:rsidR="00FB14C6" w:rsidRPr="00DE5B8D" w:rsidRDefault="00FB14C6" w:rsidP="00DE5B8D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64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4EE955F" w14:textId="77777777" w:rsidR="00FB14C6" w:rsidRPr="00DE5B8D" w:rsidRDefault="00FB14C6" w:rsidP="00DE5B8D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0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E52B83" w14:textId="1927B461" w:rsidR="00FB14C6" w:rsidRPr="00DE5B8D" w:rsidRDefault="00FB14C6" w:rsidP="00DE5B8D">
            <w:pPr>
              <w:rPr>
                <w:rFonts w:ascii="Segoe UI Symbol" w:hAnsi="Segoe UI Symbol" w:cs="Calibri"/>
                <w:color w:val="000000"/>
                <w:sz w:val="16"/>
                <w:szCs w:val="16"/>
              </w:rPr>
            </w:pPr>
            <w:r w:rsidRPr="00DE5B8D">
              <w:rPr>
                <w:rFonts w:ascii="Segoe UI Symbol" w:hAnsi="Segoe UI Symbol" w:cs="Calibri"/>
                <w:color w:val="000000"/>
                <w:sz w:val="16"/>
                <w:szCs w:val="16"/>
              </w:rPr>
              <w:t>➔</w:t>
            </w:r>
            <w:r w:rsidRPr="00DE5B8D">
              <w:rPr>
                <w:rFonts w:ascii="Tahoma" w:hAnsi="Tahoma" w:cs="Tahoma"/>
                <w:color w:val="000000"/>
                <w:sz w:val="16"/>
                <w:szCs w:val="16"/>
              </w:rPr>
              <w:t>Provision of locker, and a hanger rod. with two</w:t>
            </w:r>
          </w:p>
        </w:tc>
        <w:tc>
          <w:tcPr>
            <w:tcW w:w="9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5C31DCD" w14:textId="77777777" w:rsidR="00FB14C6" w:rsidRPr="00DE5B8D" w:rsidRDefault="00FB14C6" w:rsidP="00DE5B8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40" w:type="dxa"/>
            <w:vMerge/>
            <w:tcBorders>
              <w:top w:val="nil"/>
              <w:left w:val="nil"/>
              <w:bottom w:val="single" w:sz="8" w:space="0" w:color="000000"/>
              <w:right w:val="double" w:sz="6" w:space="0" w:color="auto"/>
            </w:tcBorders>
            <w:vAlign w:val="center"/>
            <w:hideMark/>
          </w:tcPr>
          <w:p w14:paraId="395B19D0" w14:textId="77777777" w:rsidR="00FB14C6" w:rsidRPr="00DE5B8D" w:rsidRDefault="00FB14C6" w:rsidP="00DE5B8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887" w:type="dxa"/>
            <w:vMerge/>
            <w:tcBorders>
              <w:left w:val="nil"/>
              <w:right w:val="double" w:sz="6" w:space="0" w:color="auto"/>
            </w:tcBorders>
          </w:tcPr>
          <w:p w14:paraId="0785C862" w14:textId="77777777" w:rsidR="00FB14C6" w:rsidRPr="00DE5B8D" w:rsidRDefault="00FB14C6" w:rsidP="00DE5B8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FB14C6" w:rsidRPr="00DE5B8D" w14:paraId="508AC014" w14:textId="326503CF" w:rsidTr="00FA694E">
        <w:trPr>
          <w:trHeight w:val="315"/>
        </w:trPr>
        <w:tc>
          <w:tcPr>
            <w:tcW w:w="909" w:type="dxa"/>
            <w:vMerge/>
            <w:tcBorders>
              <w:top w:val="nil"/>
              <w:left w:val="doub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4B6C8DF" w14:textId="77777777" w:rsidR="00FB14C6" w:rsidRPr="00DE5B8D" w:rsidRDefault="00FB14C6" w:rsidP="00DE5B8D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64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345002F" w14:textId="77777777" w:rsidR="00FB14C6" w:rsidRPr="00DE5B8D" w:rsidRDefault="00FB14C6" w:rsidP="00DE5B8D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0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24D794" w14:textId="77777777" w:rsidR="00FB14C6" w:rsidRPr="00DE5B8D" w:rsidRDefault="00FB14C6" w:rsidP="00DE5B8D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E5B8D">
              <w:rPr>
                <w:rFonts w:ascii="Tahoma" w:hAnsi="Tahoma" w:cs="Tahoma"/>
                <w:color w:val="000000"/>
                <w:sz w:val="16"/>
                <w:szCs w:val="16"/>
              </w:rPr>
              <w:t>shutters having provision of lock</w:t>
            </w:r>
          </w:p>
        </w:tc>
        <w:tc>
          <w:tcPr>
            <w:tcW w:w="9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56F0DB4" w14:textId="77777777" w:rsidR="00FB14C6" w:rsidRPr="00DE5B8D" w:rsidRDefault="00FB14C6" w:rsidP="00DE5B8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40" w:type="dxa"/>
            <w:vMerge/>
            <w:tcBorders>
              <w:top w:val="nil"/>
              <w:left w:val="nil"/>
              <w:bottom w:val="single" w:sz="8" w:space="0" w:color="000000"/>
              <w:right w:val="double" w:sz="6" w:space="0" w:color="auto"/>
            </w:tcBorders>
            <w:vAlign w:val="center"/>
            <w:hideMark/>
          </w:tcPr>
          <w:p w14:paraId="106D6A11" w14:textId="77777777" w:rsidR="00FB14C6" w:rsidRPr="00DE5B8D" w:rsidRDefault="00FB14C6" w:rsidP="00DE5B8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887" w:type="dxa"/>
            <w:vMerge/>
            <w:tcBorders>
              <w:left w:val="nil"/>
              <w:bottom w:val="single" w:sz="8" w:space="0" w:color="000000"/>
              <w:right w:val="double" w:sz="6" w:space="0" w:color="auto"/>
            </w:tcBorders>
          </w:tcPr>
          <w:p w14:paraId="684FFC7B" w14:textId="77777777" w:rsidR="00FB14C6" w:rsidRPr="00DE5B8D" w:rsidRDefault="00FB14C6" w:rsidP="00DE5B8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FB14C6" w:rsidRPr="00DE5B8D" w14:paraId="5DCC9E0D" w14:textId="5F95E42E" w:rsidTr="00EA72E8">
        <w:trPr>
          <w:trHeight w:val="300"/>
        </w:trPr>
        <w:tc>
          <w:tcPr>
            <w:tcW w:w="909" w:type="dxa"/>
            <w:vMerge w:val="restart"/>
            <w:tcBorders>
              <w:top w:val="nil"/>
              <w:left w:val="double" w:sz="6" w:space="0" w:color="auto"/>
              <w:bottom w:val="double" w:sz="6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F7980D" w14:textId="6B064B5F" w:rsidR="00FB14C6" w:rsidRPr="00DE5B8D" w:rsidRDefault="00FB14C6" w:rsidP="00DE5B8D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4</w:t>
            </w:r>
          </w:p>
        </w:tc>
        <w:tc>
          <w:tcPr>
            <w:tcW w:w="1641" w:type="dxa"/>
            <w:vMerge w:val="restart"/>
            <w:tcBorders>
              <w:top w:val="nil"/>
              <w:left w:val="single" w:sz="8" w:space="0" w:color="auto"/>
              <w:bottom w:val="double" w:sz="6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91344B" w14:textId="77777777" w:rsidR="00FB14C6" w:rsidRPr="00DE5B8D" w:rsidRDefault="00FB14C6" w:rsidP="00DE5B8D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E5B8D">
              <w:rPr>
                <w:rFonts w:ascii="Tahoma" w:hAnsi="Tahoma" w:cs="Tahoma"/>
                <w:color w:val="000000"/>
                <w:sz w:val="16"/>
                <w:szCs w:val="16"/>
              </w:rPr>
              <w:t>Freight, Loading and Unloading charges</w:t>
            </w:r>
          </w:p>
        </w:tc>
        <w:tc>
          <w:tcPr>
            <w:tcW w:w="40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14:paraId="7B8FE79A" w14:textId="4A527806" w:rsidR="00FB14C6" w:rsidRPr="00DE5B8D" w:rsidRDefault="00FB14C6" w:rsidP="00DE5B8D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91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B4EE4A" w14:textId="77777777" w:rsidR="00FB14C6" w:rsidRPr="00DE5B8D" w:rsidRDefault="00FB14C6" w:rsidP="00DE5B8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E5B8D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40" w:type="dxa"/>
            <w:vMerge w:val="restart"/>
            <w:tcBorders>
              <w:top w:val="nil"/>
              <w:left w:val="nil"/>
              <w:bottom w:val="double" w:sz="6" w:space="0" w:color="000000"/>
              <w:right w:val="double" w:sz="6" w:space="0" w:color="auto"/>
            </w:tcBorders>
            <w:shd w:val="clear" w:color="auto" w:fill="auto"/>
            <w:vAlign w:val="bottom"/>
            <w:hideMark/>
          </w:tcPr>
          <w:p w14:paraId="6A2663B9" w14:textId="77777777" w:rsidR="00FB14C6" w:rsidRPr="00DE5B8D" w:rsidRDefault="00FB14C6" w:rsidP="00DE5B8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E5B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87" w:type="dxa"/>
            <w:vMerge w:val="restart"/>
            <w:tcBorders>
              <w:top w:val="nil"/>
              <w:left w:val="nil"/>
              <w:right w:val="double" w:sz="6" w:space="0" w:color="auto"/>
            </w:tcBorders>
          </w:tcPr>
          <w:p w14:paraId="145FAF53" w14:textId="77777777" w:rsidR="00FB14C6" w:rsidRPr="00DE5B8D" w:rsidRDefault="00FB14C6" w:rsidP="00DE5B8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FB14C6" w:rsidRPr="00DE5B8D" w14:paraId="2BD6ACA9" w14:textId="35D5CB3C" w:rsidTr="00EA72E8">
        <w:trPr>
          <w:trHeight w:val="300"/>
        </w:trPr>
        <w:tc>
          <w:tcPr>
            <w:tcW w:w="909" w:type="dxa"/>
            <w:vMerge/>
            <w:tcBorders>
              <w:top w:val="nil"/>
              <w:left w:val="double" w:sz="6" w:space="0" w:color="auto"/>
              <w:bottom w:val="double" w:sz="6" w:space="0" w:color="000000"/>
              <w:right w:val="single" w:sz="8" w:space="0" w:color="auto"/>
            </w:tcBorders>
            <w:vAlign w:val="center"/>
            <w:hideMark/>
          </w:tcPr>
          <w:p w14:paraId="0DD83D81" w14:textId="77777777" w:rsidR="00FB14C6" w:rsidRPr="00DE5B8D" w:rsidRDefault="00FB14C6" w:rsidP="00DE5B8D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641" w:type="dxa"/>
            <w:vMerge/>
            <w:tcBorders>
              <w:top w:val="nil"/>
              <w:left w:val="single" w:sz="8" w:space="0" w:color="auto"/>
              <w:bottom w:val="double" w:sz="6" w:space="0" w:color="000000"/>
              <w:right w:val="single" w:sz="8" w:space="0" w:color="auto"/>
            </w:tcBorders>
            <w:vAlign w:val="center"/>
            <w:hideMark/>
          </w:tcPr>
          <w:p w14:paraId="3BBC3D1A" w14:textId="77777777" w:rsidR="00FB14C6" w:rsidRPr="00DE5B8D" w:rsidRDefault="00FB14C6" w:rsidP="00DE5B8D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0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14:paraId="3F80F3F9" w14:textId="58D34B48" w:rsidR="00FB14C6" w:rsidRPr="00DE5B8D" w:rsidRDefault="00FB14C6" w:rsidP="00DE5B8D">
            <w:pPr>
              <w:rPr>
                <w:rFonts w:ascii="Segoe UI Symbol" w:hAnsi="Segoe UI Symbol" w:cs="Calibri"/>
                <w:color w:val="000000"/>
                <w:sz w:val="16"/>
                <w:szCs w:val="16"/>
              </w:rPr>
            </w:pPr>
          </w:p>
        </w:tc>
        <w:tc>
          <w:tcPr>
            <w:tcW w:w="9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11C7604" w14:textId="77777777" w:rsidR="00FB14C6" w:rsidRPr="00DE5B8D" w:rsidRDefault="00FB14C6" w:rsidP="00DE5B8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40" w:type="dxa"/>
            <w:vMerge/>
            <w:tcBorders>
              <w:top w:val="nil"/>
              <w:left w:val="nil"/>
              <w:bottom w:val="double" w:sz="6" w:space="0" w:color="000000"/>
              <w:right w:val="double" w:sz="6" w:space="0" w:color="auto"/>
            </w:tcBorders>
            <w:vAlign w:val="center"/>
            <w:hideMark/>
          </w:tcPr>
          <w:p w14:paraId="4BE85A22" w14:textId="77777777" w:rsidR="00FB14C6" w:rsidRPr="00DE5B8D" w:rsidRDefault="00FB14C6" w:rsidP="00DE5B8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887" w:type="dxa"/>
            <w:vMerge/>
            <w:tcBorders>
              <w:left w:val="nil"/>
              <w:right w:val="double" w:sz="6" w:space="0" w:color="auto"/>
            </w:tcBorders>
          </w:tcPr>
          <w:p w14:paraId="65E28C98" w14:textId="77777777" w:rsidR="00FB14C6" w:rsidRPr="00DE5B8D" w:rsidRDefault="00FB14C6" w:rsidP="00DE5B8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FB14C6" w:rsidRPr="00DE5B8D" w14:paraId="06CEB27D" w14:textId="3F388E37" w:rsidTr="00EA72E8">
        <w:trPr>
          <w:trHeight w:val="300"/>
        </w:trPr>
        <w:tc>
          <w:tcPr>
            <w:tcW w:w="909" w:type="dxa"/>
            <w:vMerge/>
            <w:tcBorders>
              <w:top w:val="nil"/>
              <w:left w:val="double" w:sz="6" w:space="0" w:color="auto"/>
              <w:bottom w:val="double" w:sz="6" w:space="0" w:color="000000"/>
              <w:right w:val="single" w:sz="8" w:space="0" w:color="auto"/>
            </w:tcBorders>
            <w:vAlign w:val="center"/>
            <w:hideMark/>
          </w:tcPr>
          <w:p w14:paraId="65AA8EDB" w14:textId="77777777" w:rsidR="00FB14C6" w:rsidRPr="00DE5B8D" w:rsidRDefault="00FB14C6" w:rsidP="00DE5B8D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641" w:type="dxa"/>
            <w:vMerge/>
            <w:tcBorders>
              <w:top w:val="nil"/>
              <w:left w:val="single" w:sz="8" w:space="0" w:color="auto"/>
              <w:bottom w:val="double" w:sz="6" w:space="0" w:color="000000"/>
              <w:right w:val="single" w:sz="8" w:space="0" w:color="auto"/>
            </w:tcBorders>
            <w:vAlign w:val="center"/>
            <w:hideMark/>
          </w:tcPr>
          <w:p w14:paraId="5B3761FD" w14:textId="77777777" w:rsidR="00FB14C6" w:rsidRPr="00DE5B8D" w:rsidRDefault="00FB14C6" w:rsidP="00DE5B8D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0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14:paraId="76B71F77" w14:textId="3CFBDF79" w:rsidR="00FB14C6" w:rsidRPr="00DE5B8D" w:rsidRDefault="00FB14C6" w:rsidP="00DE5B8D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9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A3F2265" w14:textId="77777777" w:rsidR="00FB14C6" w:rsidRPr="00DE5B8D" w:rsidRDefault="00FB14C6" w:rsidP="00DE5B8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40" w:type="dxa"/>
            <w:vMerge/>
            <w:tcBorders>
              <w:top w:val="nil"/>
              <w:left w:val="nil"/>
              <w:bottom w:val="double" w:sz="6" w:space="0" w:color="000000"/>
              <w:right w:val="double" w:sz="6" w:space="0" w:color="auto"/>
            </w:tcBorders>
            <w:vAlign w:val="center"/>
            <w:hideMark/>
          </w:tcPr>
          <w:p w14:paraId="13177ACC" w14:textId="77777777" w:rsidR="00FB14C6" w:rsidRPr="00DE5B8D" w:rsidRDefault="00FB14C6" w:rsidP="00DE5B8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887" w:type="dxa"/>
            <w:vMerge/>
            <w:tcBorders>
              <w:left w:val="nil"/>
              <w:right w:val="double" w:sz="6" w:space="0" w:color="auto"/>
            </w:tcBorders>
          </w:tcPr>
          <w:p w14:paraId="77B4BC81" w14:textId="77777777" w:rsidR="00FB14C6" w:rsidRPr="00DE5B8D" w:rsidRDefault="00FB14C6" w:rsidP="00DE5B8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FB14C6" w:rsidRPr="00DE5B8D" w14:paraId="1436ED17" w14:textId="6BB0899C" w:rsidTr="00EA72E8">
        <w:trPr>
          <w:trHeight w:val="300"/>
        </w:trPr>
        <w:tc>
          <w:tcPr>
            <w:tcW w:w="909" w:type="dxa"/>
            <w:vMerge/>
            <w:tcBorders>
              <w:top w:val="nil"/>
              <w:left w:val="double" w:sz="6" w:space="0" w:color="auto"/>
              <w:bottom w:val="double" w:sz="6" w:space="0" w:color="000000"/>
              <w:right w:val="single" w:sz="8" w:space="0" w:color="auto"/>
            </w:tcBorders>
            <w:vAlign w:val="center"/>
            <w:hideMark/>
          </w:tcPr>
          <w:p w14:paraId="42A218BC" w14:textId="77777777" w:rsidR="00FB14C6" w:rsidRPr="00DE5B8D" w:rsidRDefault="00FB14C6" w:rsidP="00DE5B8D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641" w:type="dxa"/>
            <w:vMerge/>
            <w:tcBorders>
              <w:top w:val="nil"/>
              <w:left w:val="single" w:sz="8" w:space="0" w:color="auto"/>
              <w:bottom w:val="double" w:sz="6" w:space="0" w:color="000000"/>
              <w:right w:val="single" w:sz="8" w:space="0" w:color="auto"/>
            </w:tcBorders>
            <w:vAlign w:val="center"/>
            <w:hideMark/>
          </w:tcPr>
          <w:p w14:paraId="5F9BCE65" w14:textId="77777777" w:rsidR="00FB14C6" w:rsidRPr="00DE5B8D" w:rsidRDefault="00FB14C6" w:rsidP="00DE5B8D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0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14:paraId="7749DA52" w14:textId="25B90864" w:rsidR="00FB14C6" w:rsidRPr="00DE5B8D" w:rsidRDefault="00FB14C6" w:rsidP="00DE5B8D">
            <w:pPr>
              <w:rPr>
                <w:rFonts w:ascii="Segoe UI Symbol" w:hAnsi="Segoe UI Symbol" w:cs="Calibri"/>
                <w:color w:val="000000"/>
                <w:sz w:val="16"/>
                <w:szCs w:val="16"/>
              </w:rPr>
            </w:pPr>
          </w:p>
        </w:tc>
        <w:tc>
          <w:tcPr>
            <w:tcW w:w="9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7496FA0" w14:textId="77777777" w:rsidR="00FB14C6" w:rsidRPr="00DE5B8D" w:rsidRDefault="00FB14C6" w:rsidP="00DE5B8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40" w:type="dxa"/>
            <w:vMerge/>
            <w:tcBorders>
              <w:top w:val="nil"/>
              <w:left w:val="nil"/>
              <w:bottom w:val="double" w:sz="6" w:space="0" w:color="000000"/>
              <w:right w:val="double" w:sz="6" w:space="0" w:color="auto"/>
            </w:tcBorders>
            <w:vAlign w:val="center"/>
            <w:hideMark/>
          </w:tcPr>
          <w:p w14:paraId="074C4670" w14:textId="77777777" w:rsidR="00FB14C6" w:rsidRPr="00DE5B8D" w:rsidRDefault="00FB14C6" w:rsidP="00DE5B8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887" w:type="dxa"/>
            <w:vMerge/>
            <w:tcBorders>
              <w:left w:val="nil"/>
              <w:right w:val="double" w:sz="6" w:space="0" w:color="auto"/>
            </w:tcBorders>
          </w:tcPr>
          <w:p w14:paraId="6E9C2379" w14:textId="77777777" w:rsidR="00FB14C6" w:rsidRPr="00DE5B8D" w:rsidRDefault="00FB14C6" w:rsidP="00DE5B8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FB14C6" w:rsidRPr="00DE5B8D" w14:paraId="236D4C5F" w14:textId="7709D842" w:rsidTr="00EA72E8">
        <w:trPr>
          <w:trHeight w:val="315"/>
        </w:trPr>
        <w:tc>
          <w:tcPr>
            <w:tcW w:w="909" w:type="dxa"/>
            <w:vMerge/>
            <w:tcBorders>
              <w:top w:val="nil"/>
              <w:left w:val="double" w:sz="6" w:space="0" w:color="auto"/>
              <w:bottom w:val="double" w:sz="6" w:space="0" w:color="000000"/>
              <w:right w:val="single" w:sz="8" w:space="0" w:color="auto"/>
            </w:tcBorders>
            <w:vAlign w:val="center"/>
            <w:hideMark/>
          </w:tcPr>
          <w:p w14:paraId="1A3239E3" w14:textId="77777777" w:rsidR="00FB14C6" w:rsidRPr="00DE5B8D" w:rsidRDefault="00FB14C6" w:rsidP="00DE5B8D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641" w:type="dxa"/>
            <w:vMerge/>
            <w:tcBorders>
              <w:top w:val="nil"/>
              <w:left w:val="single" w:sz="8" w:space="0" w:color="auto"/>
              <w:bottom w:val="double" w:sz="6" w:space="0" w:color="000000"/>
              <w:right w:val="single" w:sz="8" w:space="0" w:color="auto"/>
            </w:tcBorders>
            <w:vAlign w:val="center"/>
            <w:hideMark/>
          </w:tcPr>
          <w:p w14:paraId="13E38B97" w14:textId="77777777" w:rsidR="00FB14C6" w:rsidRPr="00DE5B8D" w:rsidRDefault="00FB14C6" w:rsidP="00DE5B8D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018" w:type="dxa"/>
            <w:tcBorders>
              <w:top w:val="nil"/>
              <w:left w:val="nil"/>
              <w:bottom w:val="double" w:sz="6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B6ED655" w14:textId="4683993A" w:rsidR="00FB14C6" w:rsidRPr="00DE5B8D" w:rsidRDefault="00FB14C6" w:rsidP="00DE5B8D">
            <w:pPr>
              <w:rPr>
                <w:rFonts w:ascii="Segoe UI Symbol" w:hAnsi="Segoe UI Symbol" w:cs="Calibri"/>
                <w:color w:val="000000"/>
                <w:sz w:val="16"/>
                <w:szCs w:val="16"/>
              </w:rPr>
            </w:pPr>
          </w:p>
        </w:tc>
        <w:tc>
          <w:tcPr>
            <w:tcW w:w="9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6213062" w14:textId="77777777" w:rsidR="00FB14C6" w:rsidRPr="00DE5B8D" w:rsidRDefault="00FB14C6" w:rsidP="00DE5B8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40" w:type="dxa"/>
            <w:vMerge/>
            <w:tcBorders>
              <w:top w:val="nil"/>
              <w:left w:val="nil"/>
              <w:bottom w:val="double" w:sz="6" w:space="0" w:color="000000"/>
              <w:right w:val="double" w:sz="6" w:space="0" w:color="auto"/>
            </w:tcBorders>
            <w:vAlign w:val="center"/>
            <w:hideMark/>
          </w:tcPr>
          <w:p w14:paraId="4249C73D" w14:textId="77777777" w:rsidR="00FB14C6" w:rsidRPr="00DE5B8D" w:rsidRDefault="00FB14C6" w:rsidP="00DE5B8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887" w:type="dxa"/>
            <w:vMerge/>
            <w:tcBorders>
              <w:left w:val="nil"/>
              <w:bottom w:val="double" w:sz="6" w:space="0" w:color="000000"/>
              <w:right w:val="double" w:sz="6" w:space="0" w:color="auto"/>
            </w:tcBorders>
          </w:tcPr>
          <w:p w14:paraId="4FBA4D31" w14:textId="77777777" w:rsidR="00FB14C6" w:rsidRPr="00DE5B8D" w:rsidRDefault="00FB14C6" w:rsidP="00DE5B8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14:paraId="1E929A64" w14:textId="5CA453A1" w:rsidR="002371DB" w:rsidRPr="00CA253D" w:rsidRDefault="00FB14C6" w:rsidP="00AC6241">
      <w:pPr>
        <w:jc w:val="both"/>
        <w:rPr>
          <w:rFonts w:asciiTheme="minorHAnsi" w:hAnsiTheme="minorHAnsi" w:cstheme="minorHAnsi"/>
          <w:b/>
          <w:sz w:val="24"/>
          <w:szCs w:val="24"/>
          <w:u w:val="single"/>
        </w:rPr>
      </w:pPr>
      <w:r>
        <w:rPr>
          <w:rFonts w:asciiTheme="minorHAnsi" w:hAnsiTheme="minorHAnsi" w:cstheme="minorHAnsi"/>
          <w:b/>
          <w:sz w:val="24"/>
          <w:szCs w:val="24"/>
          <w:u w:val="single"/>
        </w:rPr>
        <w:t xml:space="preserve">Total INR: </w:t>
      </w:r>
    </w:p>
    <w:p w14:paraId="372B9D87" w14:textId="77777777" w:rsidR="002371DB" w:rsidRPr="00CA253D" w:rsidRDefault="002371DB" w:rsidP="00AC6241">
      <w:pPr>
        <w:jc w:val="both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09B6E2B0" w14:textId="77777777" w:rsidR="002371DB" w:rsidRPr="00CA253D" w:rsidRDefault="002371DB" w:rsidP="00AC6241">
      <w:pPr>
        <w:jc w:val="both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1971D392" w14:textId="77777777" w:rsidR="001F6B9B" w:rsidRPr="00CA253D" w:rsidRDefault="001F6B9B" w:rsidP="001F6B9B">
      <w:pPr>
        <w:rPr>
          <w:rFonts w:asciiTheme="minorHAnsi" w:hAnsiTheme="minorHAnsi" w:cstheme="minorHAnsi"/>
          <w:sz w:val="24"/>
          <w:szCs w:val="24"/>
        </w:rPr>
      </w:pPr>
    </w:p>
    <w:p w14:paraId="3ECE36B8" w14:textId="34A7DCA0" w:rsidR="00AC6241" w:rsidRPr="00CA253D" w:rsidRDefault="00AC6241" w:rsidP="001F6B9B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CA253D">
        <w:rPr>
          <w:rFonts w:asciiTheme="minorHAnsi" w:hAnsiTheme="minorHAnsi" w:cstheme="minorHAnsi"/>
          <w:b/>
          <w:sz w:val="24"/>
          <w:szCs w:val="24"/>
          <w:u w:val="single"/>
        </w:rPr>
        <w:t>BILL OF QUANTITY FOR</w:t>
      </w:r>
      <w:r w:rsidR="002371DB" w:rsidRPr="00CA253D">
        <w:rPr>
          <w:rFonts w:asciiTheme="minorHAnsi" w:hAnsiTheme="minorHAnsi" w:cstheme="minorHAnsi"/>
          <w:b/>
          <w:sz w:val="24"/>
          <w:szCs w:val="24"/>
          <w:u w:val="single"/>
        </w:rPr>
        <w:t xml:space="preserve"> SUPPLY AND </w:t>
      </w:r>
      <w:r w:rsidRPr="00CA253D">
        <w:rPr>
          <w:rFonts w:asciiTheme="minorHAnsi" w:hAnsiTheme="minorHAnsi" w:cstheme="minorHAnsi"/>
          <w:b/>
          <w:sz w:val="24"/>
          <w:szCs w:val="24"/>
          <w:u w:val="single"/>
        </w:rPr>
        <w:t xml:space="preserve"> INSTALLATION OF VRV SYSTEM</w:t>
      </w:r>
    </w:p>
    <w:p w14:paraId="2E33AD73" w14:textId="77777777" w:rsidR="000E4391" w:rsidRPr="00CA253D" w:rsidRDefault="000E4391" w:rsidP="00B4771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z w:val="24"/>
          <w:szCs w:val="24"/>
        </w:rPr>
      </w:pPr>
      <w:r w:rsidRPr="00CA253D">
        <w:rPr>
          <w:rFonts w:asciiTheme="minorHAnsi" w:eastAsia="Arial" w:hAnsiTheme="minorHAnsi" w:cstheme="minorHAnsi"/>
          <w:sz w:val="24"/>
          <w:szCs w:val="24"/>
        </w:rPr>
        <w:t xml:space="preserve">Taxes </w:t>
      </w:r>
      <w:proofErr w:type="gramStart"/>
      <w:r w:rsidRPr="00CA253D">
        <w:rPr>
          <w:rFonts w:asciiTheme="minorHAnsi" w:eastAsia="Arial" w:hAnsiTheme="minorHAnsi" w:cstheme="minorHAnsi"/>
          <w:sz w:val="24"/>
          <w:szCs w:val="24"/>
        </w:rPr>
        <w:t>shall</w:t>
      </w:r>
      <w:proofErr w:type="gramEnd"/>
      <w:r w:rsidRPr="00CA253D">
        <w:rPr>
          <w:rFonts w:asciiTheme="minorHAnsi" w:eastAsia="Arial" w:hAnsiTheme="minorHAnsi" w:cstheme="minorHAnsi"/>
          <w:sz w:val="24"/>
          <w:szCs w:val="24"/>
        </w:rPr>
        <w:t xml:space="preserve"> be clearly mentioned. </w:t>
      </w:r>
      <w:r w:rsidRPr="00CA253D">
        <w:rPr>
          <w:rFonts w:asciiTheme="minorHAnsi" w:eastAsia="Arial" w:hAnsiTheme="minorHAnsi" w:cstheme="minorHAnsi"/>
          <w:spacing w:val="-3"/>
          <w:sz w:val="24"/>
          <w:szCs w:val="24"/>
        </w:rPr>
        <w:t xml:space="preserve">If nothing is mentioned, these charges shall be deemed included in the </w:t>
      </w:r>
      <w:r w:rsidR="004B4866" w:rsidRPr="00CA253D">
        <w:rPr>
          <w:rFonts w:asciiTheme="minorHAnsi" w:eastAsia="Arial" w:hAnsiTheme="minorHAnsi" w:cstheme="minorHAnsi"/>
          <w:spacing w:val="-3"/>
          <w:sz w:val="24"/>
          <w:szCs w:val="24"/>
        </w:rPr>
        <w:t>prices offered</w:t>
      </w:r>
      <w:r w:rsidRPr="00CA253D">
        <w:rPr>
          <w:rFonts w:asciiTheme="minorHAnsi" w:eastAsia="Arial" w:hAnsiTheme="minorHAnsi" w:cstheme="minorHAnsi"/>
          <w:spacing w:val="-3"/>
          <w:sz w:val="24"/>
          <w:szCs w:val="24"/>
        </w:rPr>
        <w:t>.</w:t>
      </w:r>
    </w:p>
    <w:p w14:paraId="0F91EAA6" w14:textId="77777777" w:rsidR="00D755D6" w:rsidRPr="00CA253D" w:rsidRDefault="00D755D6" w:rsidP="00B4771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z w:val="24"/>
          <w:szCs w:val="24"/>
        </w:rPr>
      </w:pPr>
      <w:r w:rsidRPr="00CA253D">
        <w:rPr>
          <w:rFonts w:asciiTheme="minorHAnsi" w:eastAsia="Arial" w:hAnsiTheme="minorHAnsi" w:cstheme="minorHAnsi"/>
          <w:sz w:val="24"/>
          <w:szCs w:val="24"/>
        </w:rPr>
        <w:lastRenderedPageBreak/>
        <w:t xml:space="preserve">Any </w:t>
      </w:r>
      <w:r w:rsidR="000E4391" w:rsidRPr="00CA253D">
        <w:rPr>
          <w:rFonts w:asciiTheme="minorHAnsi" w:eastAsia="Arial" w:hAnsiTheme="minorHAnsi" w:cstheme="minorHAnsi"/>
          <w:spacing w:val="-1"/>
          <w:sz w:val="24"/>
          <w:szCs w:val="24"/>
        </w:rPr>
        <w:t>p</w:t>
      </w:r>
      <w:r w:rsidR="000E4391" w:rsidRPr="00CA253D">
        <w:rPr>
          <w:rFonts w:asciiTheme="minorHAnsi" w:eastAsia="Arial" w:hAnsiTheme="minorHAnsi" w:cstheme="minorHAnsi"/>
          <w:spacing w:val="1"/>
          <w:sz w:val="24"/>
          <w:szCs w:val="24"/>
        </w:rPr>
        <w:t>a</w:t>
      </w:r>
      <w:r w:rsidR="000E4391" w:rsidRPr="00CA253D">
        <w:rPr>
          <w:rFonts w:asciiTheme="minorHAnsi" w:eastAsia="Arial" w:hAnsiTheme="minorHAnsi" w:cstheme="minorHAnsi"/>
          <w:spacing w:val="3"/>
          <w:sz w:val="24"/>
          <w:szCs w:val="24"/>
        </w:rPr>
        <w:t>c</w:t>
      </w:r>
      <w:r w:rsidR="000E4391" w:rsidRPr="00CA253D">
        <w:rPr>
          <w:rFonts w:asciiTheme="minorHAnsi" w:eastAsia="Arial" w:hAnsiTheme="minorHAnsi" w:cstheme="minorHAnsi"/>
          <w:spacing w:val="-1"/>
          <w:sz w:val="24"/>
          <w:szCs w:val="24"/>
        </w:rPr>
        <w:t>ki</w:t>
      </w:r>
      <w:r w:rsidR="000E4391" w:rsidRPr="00CA253D">
        <w:rPr>
          <w:rFonts w:asciiTheme="minorHAnsi" w:eastAsia="Arial" w:hAnsiTheme="minorHAnsi" w:cstheme="minorHAnsi"/>
          <w:sz w:val="24"/>
          <w:szCs w:val="24"/>
        </w:rPr>
        <w:t>ng</w:t>
      </w:r>
      <w:r w:rsidRPr="00CA253D">
        <w:rPr>
          <w:rFonts w:asciiTheme="minorHAnsi" w:eastAsia="Arial" w:hAnsiTheme="minorHAnsi" w:cstheme="minorHAnsi"/>
          <w:spacing w:val="-3"/>
          <w:sz w:val="24"/>
          <w:szCs w:val="24"/>
        </w:rPr>
        <w:t>,</w:t>
      </w:r>
      <w:r w:rsidR="000E4391" w:rsidRPr="00CA253D">
        <w:rPr>
          <w:rFonts w:asciiTheme="minorHAnsi" w:eastAsia="Arial" w:hAnsiTheme="minorHAnsi" w:cstheme="minorHAnsi"/>
          <w:spacing w:val="1"/>
          <w:sz w:val="24"/>
          <w:szCs w:val="24"/>
        </w:rPr>
        <w:t xml:space="preserve"> f</w:t>
      </w:r>
      <w:r w:rsidR="000E4391" w:rsidRPr="00CA253D">
        <w:rPr>
          <w:rFonts w:asciiTheme="minorHAnsi" w:eastAsia="Arial" w:hAnsiTheme="minorHAnsi" w:cstheme="minorHAnsi"/>
          <w:spacing w:val="3"/>
          <w:sz w:val="24"/>
          <w:szCs w:val="24"/>
        </w:rPr>
        <w:t>o</w:t>
      </w:r>
      <w:r w:rsidR="000E4391" w:rsidRPr="00CA253D">
        <w:rPr>
          <w:rFonts w:asciiTheme="minorHAnsi" w:eastAsia="Arial" w:hAnsiTheme="minorHAnsi" w:cstheme="minorHAnsi"/>
          <w:spacing w:val="-2"/>
          <w:sz w:val="24"/>
          <w:szCs w:val="24"/>
        </w:rPr>
        <w:t>rw</w:t>
      </w:r>
      <w:r w:rsidR="000E4391" w:rsidRPr="00CA253D">
        <w:rPr>
          <w:rFonts w:asciiTheme="minorHAnsi" w:eastAsia="Arial" w:hAnsiTheme="minorHAnsi" w:cstheme="minorHAnsi"/>
          <w:sz w:val="24"/>
          <w:szCs w:val="24"/>
        </w:rPr>
        <w:t>ar</w:t>
      </w:r>
      <w:r w:rsidR="000E4391" w:rsidRPr="00CA253D">
        <w:rPr>
          <w:rFonts w:asciiTheme="minorHAnsi" w:eastAsia="Arial" w:hAnsiTheme="minorHAnsi" w:cstheme="minorHAnsi"/>
          <w:spacing w:val="1"/>
          <w:sz w:val="24"/>
          <w:szCs w:val="24"/>
        </w:rPr>
        <w:t>di</w:t>
      </w:r>
      <w:r w:rsidR="000E4391" w:rsidRPr="00CA253D">
        <w:rPr>
          <w:rFonts w:asciiTheme="minorHAnsi" w:eastAsia="Arial" w:hAnsiTheme="minorHAnsi" w:cstheme="minorHAnsi"/>
          <w:sz w:val="24"/>
          <w:szCs w:val="24"/>
        </w:rPr>
        <w:t>ng</w:t>
      </w:r>
      <w:r w:rsidRPr="00CA253D">
        <w:rPr>
          <w:rFonts w:asciiTheme="minorHAnsi" w:eastAsia="Arial" w:hAnsiTheme="minorHAnsi" w:cstheme="minorHAnsi"/>
          <w:sz w:val="24"/>
          <w:szCs w:val="24"/>
        </w:rPr>
        <w:t xml:space="preserve"> and transit insuranc</w:t>
      </w:r>
      <w:r w:rsidRPr="00CA253D">
        <w:rPr>
          <w:rFonts w:asciiTheme="minorHAnsi" w:eastAsia="Arial" w:hAnsiTheme="minorHAnsi" w:cstheme="minorHAnsi"/>
          <w:spacing w:val="-10"/>
          <w:sz w:val="24"/>
          <w:szCs w:val="24"/>
        </w:rPr>
        <w:t>e</w:t>
      </w:r>
      <w:r w:rsidR="000E4391" w:rsidRPr="00CA253D">
        <w:rPr>
          <w:rFonts w:asciiTheme="minorHAnsi" w:eastAsia="Arial" w:hAnsiTheme="minorHAnsi" w:cstheme="minorHAnsi"/>
          <w:spacing w:val="3"/>
          <w:sz w:val="24"/>
          <w:szCs w:val="24"/>
        </w:rPr>
        <w:t xml:space="preserve"> c</w:t>
      </w:r>
      <w:r w:rsidR="000E4391" w:rsidRPr="00CA253D">
        <w:rPr>
          <w:rFonts w:asciiTheme="minorHAnsi" w:eastAsia="Arial" w:hAnsiTheme="minorHAnsi" w:cstheme="minorHAnsi"/>
          <w:spacing w:val="-1"/>
          <w:sz w:val="24"/>
          <w:szCs w:val="24"/>
        </w:rPr>
        <w:t>h</w:t>
      </w:r>
      <w:r w:rsidR="000E4391" w:rsidRPr="00CA253D">
        <w:rPr>
          <w:rFonts w:asciiTheme="minorHAnsi" w:eastAsia="Arial" w:hAnsiTheme="minorHAnsi" w:cstheme="minorHAnsi"/>
          <w:spacing w:val="1"/>
          <w:sz w:val="24"/>
          <w:szCs w:val="24"/>
        </w:rPr>
        <w:t>ar</w:t>
      </w:r>
      <w:r w:rsidR="000E4391" w:rsidRPr="00CA253D">
        <w:rPr>
          <w:rFonts w:asciiTheme="minorHAnsi" w:eastAsia="Arial" w:hAnsiTheme="minorHAnsi" w:cstheme="minorHAnsi"/>
          <w:spacing w:val="-1"/>
          <w:sz w:val="24"/>
          <w:szCs w:val="24"/>
        </w:rPr>
        <w:t>ge</w:t>
      </w:r>
      <w:r w:rsidR="000E4391" w:rsidRPr="00CA253D">
        <w:rPr>
          <w:rFonts w:asciiTheme="minorHAnsi" w:eastAsia="Arial" w:hAnsiTheme="minorHAnsi" w:cstheme="minorHAnsi"/>
          <w:spacing w:val="-6"/>
          <w:sz w:val="24"/>
          <w:szCs w:val="24"/>
        </w:rPr>
        <w:t xml:space="preserve">s </w:t>
      </w:r>
      <w:r w:rsidR="000E4391" w:rsidRPr="00CA253D">
        <w:rPr>
          <w:rFonts w:asciiTheme="minorHAnsi" w:eastAsia="Arial" w:hAnsiTheme="minorHAnsi" w:cstheme="minorHAnsi"/>
          <w:sz w:val="24"/>
          <w:szCs w:val="24"/>
        </w:rPr>
        <w:t>ar</w:t>
      </w:r>
      <w:r w:rsidR="000E4391" w:rsidRPr="00CA253D">
        <w:rPr>
          <w:rFonts w:asciiTheme="minorHAnsi" w:eastAsia="Arial" w:hAnsiTheme="minorHAnsi" w:cstheme="minorHAnsi"/>
          <w:spacing w:val="-1"/>
          <w:sz w:val="24"/>
          <w:szCs w:val="24"/>
        </w:rPr>
        <w:t xml:space="preserve">e </w:t>
      </w:r>
      <w:r w:rsidR="000E4391" w:rsidRPr="00CA253D">
        <w:rPr>
          <w:rFonts w:asciiTheme="minorHAnsi" w:eastAsia="Arial" w:hAnsiTheme="minorHAnsi" w:cstheme="minorHAnsi"/>
          <w:sz w:val="24"/>
          <w:szCs w:val="24"/>
        </w:rPr>
        <w:t>t</w:t>
      </w:r>
      <w:r w:rsidR="000E4391" w:rsidRPr="00CA253D">
        <w:rPr>
          <w:rFonts w:asciiTheme="minorHAnsi" w:eastAsia="Arial" w:hAnsiTheme="minorHAnsi" w:cstheme="minorHAnsi"/>
          <w:spacing w:val="-1"/>
          <w:sz w:val="24"/>
          <w:szCs w:val="24"/>
        </w:rPr>
        <w:t xml:space="preserve">o </w:t>
      </w:r>
      <w:r w:rsidR="000E4391" w:rsidRPr="00CA253D">
        <w:rPr>
          <w:rFonts w:asciiTheme="minorHAnsi" w:eastAsia="Arial" w:hAnsiTheme="minorHAnsi" w:cstheme="minorHAnsi"/>
          <w:sz w:val="24"/>
          <w:szCs w:val="24"/>
        </w:rPr>
        <w:t>b</w:t>
      </w:r>
      <w:r w:rsidR="000E4391" w:rsidRPr="00CA253D">
        <w:rPr>
          <w:rFonts w:asciiTheme="minorHAnsi" w:eastAsia="Arial" w:hAnsiTheme="minorHAnsi" w:cstheme="minorHAnsi"/>
          <w:spacing w:val="-3"/>
          <w:sz w:val="24"/>
          <w:szCs w:val="24"/>
        </w:rPr>
        <w:t xml:space="preserve">e </w:t>
      </w:r>
      <w:r w:rsidRPr="00CA253D">
        <w:rPr>
          <w:rFonts w:asciiTheme="minorHAnsi" w:eastAsia="Arial" w:hAnsiTheme="minorHAnsi" w:cstheme="minorHAnsi"/>
          <w:spacing w:val="-3"/>
          <w:sz w:val="24"/>
          <w:szCs w:val="24"/>
        </w:rPr>
        <w:t xml:space="preserve">clearly specified. If nothing is mentioned, these charges shall be deemed included in the </w:t>
      </w:r>
      <w:r w:rsidR="004B4866" w:rsidRPr="00CA253D">
        <w:rPr>
          <w:rFonts w:asciiTheme="minorHAnsi" w:eastAsia="Arial" w:hAnsiTheme="minorHAnsi" w:cstheme="minorHAnsi"/>
          <w:spacing w:val="-3"/>
          <w:sz w:val="24"/>
          <w:szCs w:val="24"/>
        </w:rPr>
        <w:t>prices offered</w:t>
      </w:r>
      <w:r w:rsidRPr="00CA253D">
        <w:rPr>
          <w:rFonts w:asciiTheme="minorHAnsi" w:eastAsia="Arial" w:hAnsiTheme="minorHAnsi" w:cstheme="minorHAnsi"/>
          <w:spacing w:val="-3"/>
          <w:sz w:val="24"/>
          <w:szCs w:val="24"/>
        </w:rPr>
        <w:t>.</w:t>
      </w:r>
    </w:p>
    <w:p w14:paraId="6BE39BEC" w14:textId="77777777" w:rsidR="00D755D6" w:rsidRPr="00CA253D" w:rsidRDefault="00D755D6" w:rsidP="00B4771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z w:val="24"/>
          <w:szCs w:val="24"/>
        </w:rPr>
      </w:pPr>
      <w:r w:rsidRPr="00CA253D">
        <w:rPr>
          <w:rFonts w:asciiTheme="minorHAnsi" w:eastAsia="Arial" w:hAnsiTheme="minorHAnsi" w:cstheme="minorHAnsi"/>
          <w:spacing w:val="1"/>
          <w:sz w:val="24"/>
          <w:szCs w:val="24"/>
        </w:rPr>
        <w:t>Bid</w:t>
      </w:r>
      <w:r w:rsidR="004F0F1A" w:rsidRPr="00CA253D">
        <w:rPr>
          <w:rFonts w:asciiTheme="minorHAnsi" w:eastAsia="Arial" w:hAnsiTheme="minorHAnsi" w:cstheme="minorHAnsi"/>
          <w:spacing w:val="1"/>
          <w:sz w:val="24"/>
          <w:szCs w:val="24"/>
        </w:rPr>
        <w:t xml:space="preserve"> </w:t>
      </w:r>
      <w:r w:rsidR="000E4391" w:rsidRPr="00CA253D">
        <w:rPr>
          <w:rFonts w:asciiTheme="minorHAnsi" w:eastAsia="Arial" w:hAnsiTheme="minorHAnsi" w:cstheme="minorHAnsi"/>
          <w:spacing w:val="1"/>
          <w:sz w:val="24"/>
          <w:szCs w:val="24"/>
        </w:rPr>
        <w:t>s</w:t>
      </w:r>
      <w:r w:rsidR="000E4391" w:rsidRPr="00CA253D">
        <w:rPr>
          <w:rFonts w:asciiTheme="minorHAnsi" w:eastAsia="Arial" w:hAnsiTheme="minorHAnsi" w:cstheme="minorHAnsi"/>
          <w:sz w:val="24"/>
          <w:szCs w:val="24"/>
        </w:rPr>
        <w:t>h</w:t>
      </w:r>
      <w:r w:rsidR="000E4391" w:rsidRPr="00CA253D">
        <w:rPr>
          <w:rFonts w:asciiTheme="minorHAnsi" w:eastAsia="Arial" w:hAnsiTheme="minorHAnsi" w:cstheme="minorHAnsi"/>
          <w:spacing w:val="1"/>
          <w:sz w:val="24"/>
          <w:szCs w:val="24"/>
        </w:rPr>
        <w:t>o</w:t>
      </w:r>
      <w:r w:rsidR="000E4391" w:rsidRPr="00CA253D">
        <w:rPr>
          <w:rFonts w:asciiTheme="minorHAnsi" w:eastAsia="Arial" w:hAnsiTheme="minorHAnsi" w:cstheme="minorHAnsi"/>
          <w:sz w:val="24"/>
          <w:szCs w:val="24"/>
        </w:rPr>
        <w:t>u</w:t>
      </w:r>
      <w:r w:rsidR="000E4391" w:rsidRPr="00CA253D">
        <w:rPr>
          <w:rFonts w:asciiTheme="minorHAnsi" w:eastAsia="Arial" w:hAnsiTheme="minorHAnsi" w:cstheme="minorHAnsi"/>
          <w:spacing w:val="1"/>
          <w:sz w:val="24"/>
          <w:szCs w:val="24"/>
        </w:rPr>
        <w:t>l</w:t>
      </w:r>
      <w:r w:rsidR="000E4391" w:rsidRPr="00CA253D">
        <w:rPr>
          <w:rFonts w:asciiTheme="minorHAnsi" w:eastAsia="Arial" w:hAnsiTheme="minorHAnsi" w:cstheme="minorHAnsi"/>
          <w:sz w:val="24"/>
          <w:szCs w:val="24"/>
        </w:rPr>
        <w:t>d be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="000E4391" w:rsidRPr="00CA253D">
        <w:rPr>
          <w:rFonts w:asciiTheme="minorHAnsi" w:eastAsia="Arial" w:hAnsiTheme="minorHAnsi" w:cstheme="minorHAnsi"/>
          <w:spacing w:val="1"/>
          <w:sz w:val="24"/>
          <w:szCs w:val="24"/>
        </w:rPr>
        <w:t>s</w:t>
      </w:r>
      <w:r w:rsidR="000E4391" w:rsidRPr="00CA253D">
        <w:rPr>
          <w:rFonts w:asciiTheme="minorHAnsi" w:eastAsia="Arial" w:hAnsiTheme="minorHAnsi" w:cstheme="minorHAnsi"/>
          <w:spacing w:val="2"/>
          <w:sz w:val="24"/>
          <w:szCs w:val="24"/>
        </w:rPr>
        <w:t>u</w:t>
      </w:r>
      <w:r w:rsidR="000E4391" w:rsidRPr="00CA253D">
        <w:rPr>
          <w:rFonts w:asciiTheme="minorHAnsi" w:eastAsia="Arial" w:hAnsiTheme="minorHAnsi" w:cstheme="minorHAnsi"/>
          <w:sz w:val="24"/>
          <w:szCs w:val="24"/>
        </w:rPr>
        <w:t>b</w:t>
      </w:r>
      <w:r w:rsidR="000E4391" w:rsidRPr="00CA253D">
        <w:rPr>
          <w:rFonts w:asciiTheme="minorHAnsi" w:eastAsia="Arial" w:hAnsiTheme="minorHAnsi" w:cstheme="minorHAnsi"/>
          <w:spacing w:val="4"/>
          <w:sz w:val="24"/>
          <w:szCs w:val="24"/>
        </w:rPr>
        <w:t>m</w:t>
      </w:r>
      <w:r w:rsidR="000E4391" w:rsidRPr="00CA253D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="000E4391" w:rsidRPr="00CA253D">
        <w:rPr>
          <w:rFonts w:asciiTheme="minorHAnsi" w:eastAsia="Arial" w:hAnsiTheme="minorHAnsi" w:cstheme="minorHAnsi"/>
          <w:sz w:val="24"/>
          <w:szCs w:val="24"/>
        </w:rPr>
        <w:t>tt</w:t>
      </w:r>
      <w:r w:rsidR="000E4391" w:rsidRPr="00CA253D">
        <w:rPr>
          <w:rFonts w:asciiTheme="minorHAnsi" w:eastAsia="Arial" w:hAnsiTheme="minorHAnsi" w:cstheme="minorHAnsi"/>
          <w:spacing w:val="-1"/>
          <w:sz w:val="24"/>
          <w:szCs w:val="24"/>
        </w:rPr>
        <w:t>e</w:t>
      </w:r>
      <w:r w:rsidR="000E4391" w:rsidRPr="00CA253D">
        <w:rPr>
          <w:rFonts w:asciiTheme="minorHAnsi" w:eastAsia="Arial" w:hAnsiTheme="minorHAnsi" w:cstheme="minorHAnsi"/>
          <w:sz w:val="24"/>
          <w:szCs w:val="24"/>
        </w:rPr>
        <w:t>d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="000E4391" w:rsidRPr="00CA253D">
        <w:rPr>
          <w:rFonts w:asciiTheme="minorHAnsi" w:eastAsia="Arial" w:hAnsiTheme="minorHAnsi" w:cstheme="minorHAnsi"/>
          <w:spacing w:val="2"/>
          <w:sz w:val="24"/>
          <w:szCs w:val="24"/>
        </w:rPr>
        <w:t>f</w:t>
      </w:r>
      <w:r w:rsidR="000E4391" w:rsidRPr="00CA253D">
        <w:rPr>
          <w:rFonts w:asciiTheme="minorHAnsi" w:eastAsia="Arial" w:hAnsiTheme="minorHAnsi" w:cstheme="minorHAnsi"/>
          <w:sz w:val="24"/>
          <w:szCs w:val="24"/>
        </w:rPr>
        <w:t>or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="000E4391" w:rsidRPr="00CA253D">
        <w:rPr>
          <w:rFonts w:asciiTheme="minorHAnsi" w:eastAsia="Arial" w:hAnsiTheme="minorHAnsi" w:cstheme="minorHAnsi"/>
          <w:b/>
          <w:sz w:val="24"/>
          <w:szCs w:val="24"/>
        </w:rPr>
        <w:t>F.</w:t>
      </w:r>
      <w:r w:rsidR="000E4391" w:rsidRPr="00CA253D">
        <w:rPr>
          <w:rFonts w:asciiTheme="minorHAnsi" w:eastAsia="Arial" w:hAnsiTheme="minorHAnsi" w:cstheme="minorHAnsi"/>
          <w:b/>
          <w:spacing w:val="1"/>
          <w:sz w:val="24"/>
          <w:szCs w:val="24"/>
        </w:rPr>
        <w:t>O</w:t>
      </w:r>
      <w:r w:rsidR="000E4391" w:rsidRPr="00CA253D">
        <w:rPr>
          <w:rFonts w:asciiTheme="minorHAnsi" w:eastAsia="Arial" w:hAnsiTheme="minorHAnsi" w:cstheme="minorHAnsi"/>
          <w:b/>
          <w:spacing w:val="2"/>
          <w:sz w:val="24"/>
          <w:szCs w:val="24"/>
        </w:rPr>
        <w:t>.</w:t>
      </w:r>
      <w:r w:rsidR="000E4391" w:rsidRPr="00CA253D">
        <w:rPr>
          <w:rFonts w:asciiTheme="minorHAnsi" w:eastAsia="Arial" w:hAnsiTheme="minorHAnsi" w:cstheme="minorHAnsi"/>
          <w:b/>
          <w:sz w:val="24"/>
          <w:szCs w:val="24"/>
        </w:rPr>
        <w:t>R</w:t>
      </w:r>
      <w:r w:rsidR="004F0F1A" w:rsidRPr="00CA253D">
        <w:rPr>
          <w:rFonts w:asciiTheme="minorHAnsi" w:eastAsia="Arial" w:hAnsiTheme="minorHAnsi" w:cstheme="minorHAnsi"/>
          <w:b/>
          <w:sz w:val="24"/>
          <w:szCs w:val="24"/>
        </w:rPr>
        <w:t xml:space="preserve"> </w:t>
      </w:r>
      <w:r w:rsidR="000E4391" w:rsidRPr="00CA253D">
        <w:rPr>
          <w:rFonts w:asciiTheme="minorHAnsi" w:eastAsia="Arial" w:hAnsiTheme="minorHAnsi" w:cstheme="minorHAnsi"/>
          <w:spacing w:val="2"/>
          <w:sz w:val="24"/>
          <w:szCs w:val="24"/>
        </w:rPr>
        <w:t>d</w:t>
      </w:r>
      <w:r w:rsidR="000E4391" w:rsidRPr="00CA253D">
        <w:rPr>
          <w:rFonts w:asciiTheme="minorHAnsi" w:eastAsia="Arial" w:hAnsiTheme="minorHAnsi" w:cstheme="minorHAnsi"/>
          <w:sz w:val="24"/>
          <w:szCs w:val="24"/>
        </w:rPr>
        <w:t>e</w:t>
      </w:r>
      <w:r w:rsidR="000E4391" w:rsidRPr="00CA253D">
        <w:rPr>
          <w:rFonts w:asciiTheme="minorHAnsi" w:eastAsia="Arial" w:hAnsiTheme="minorHAnsi" w:cstheme="minorHAnsi"/>
          <w:spacing w:val="1"/>
          <w:sz w:val="24"/>
          <w:szCs w:val="24"/>
        </w:rPr>
        <w:t>li</w:t>
      </w:r>
      <w:r w:rsidR="000E4391" w:rsidRPr="00CA253D">
        <w:rPr>
          <w:rFonts w:asciiTheme="minorHAnsi" w:eastAsia="Arial" w:hAnsiTheme="minorHAnsi" w:cstheme="minorHAnsi"/>
          <w:spacing w:val="-1"/>
          <w:sz w:val="24"/>
          <w:szCs w:val="24"/>
        </w:rPr>
        <w:t>v</w:t>
      </w:r>
      <w:r w:rsidR="000E4391" w:rsidRPr="00CA253D">
        <w:rPr>
          <w:rFonts w:asciiTheme="minorHAnsi" w:eastAsia="Arial" w:hAnsiTheme="minorHAnsi" w:cstheme="minorHAnsi"/>
          <w:sz w:val="24"/>
          <w:szCs w:val="24"/>
        </w:rPr>
        <w:t>e</w:t>
      </w:r>
      <w:r w:rsidR="000E4391" w:rsidRPr="00CA253D">
        <w:rPr>
          <w:rFonts w:asciiTheme="minorHAnsi" w:eastAsia="Arial" w:hAnsiTheme="minorHAnsi" w:cstheme="minorHAnsi"/>
          <w:spacing w:val="3"/>
          <w:sz w:val="24"/>
          <w:szCs w:val="24"/>
        </w:rPr>
        <w:t>r</w:t>
      </w:r>
      <w:r w:rsidR="000E4391" w:rsidRPr="00CA253D">
        <w:rPr>
          <w:rFonts w:asciiTheme="minorHAnsi" w:eastAsia="Arial" w:hAnsiTheme="minorHAnsi" w:cstheme="minorHAnsi"/>
          <w:sz w:val="24"/>
          <w:szCs w:val="24"/>
        </w:rPr>
        <w:t>y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="000E4391" w:rsidRPr="00CA253D">
        <w:rPr>
          <w:rFonts w:asciiTheme="minorHAnsi" w:eastAsia="Arial" w:hAnsiTheme="minorHAnsi" w:cstheme="minorHAnsi"/>
          <w:sz w:val="24"/>
          <w:szCs w:val="24"/>
        </w:rPr>
        <w:t>at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="000E4391" w:rsidRPr="00CA253D">
        <w:rPr>
          <w:rFonts w:asciiTheme="minorHAnsi" w:eastAsia="Arial" w:hAnsiTheme="minorHAnsi" w:cstheme="minorHAnsi"/>
          <w:sz w:val="24"/>
          <w:szCs w:val="24"/>
        </w:rPr>
        <w:t>t</w:t>
      </w:r>
      <w:r w:rsidR="000E4391" w:rsidRPr="00CA253D">
        <w:rPr>
          <w:rFonts w:asciiTheme="minorHAnsi" w:eastAsia="Arial" w:hAnsiTheme="minorHAnsi" w:cstheme="minorHAnsi"/>
          <w:spacing w:val="2"/>
          <w:sz w:val="24"/>
          <w:szCs w:val="24"/>
        </w:rPr>
        <w:t>h</w:t>
      </w:r>
      <w:r w:rsidR="000E4391" w:rsidRPr="00CA253D">
        <w:rPr>
          <w:rFonts w:asciiTheme="minorHAnsi" w:eastAsia="Arial" w:hAnsiTheme="minorHAnsi" w:cstheme="minorHAnsi"/>
          <w:sz w:val="24"/>
          <w:szCs w:val="24"/>
        </w:rPr>
        <w:t>e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="000E4391" w:rsidRPr="00CA253D">
        <w:rPr>
          <w:rFonts w:asciiTheme="minorHAnsi" w:eastAsia="Arial" w:hAnsiTheme="minorHAnsi" w:cstheme="minorHAnsi"/>
          <w:spacing w:val="2"/>
          <w:sz w:val="24"/>
          <w:szCs w:val="24"/>
        </w:rPr>
        <w:t>d</w:t>
      </w:r>
      <w:r w:rsidR="000E4391" w:rsidRPr="00CA253D">
        <w:rPr>
          <w:rFonts w:asciiTheme="minorHAnsi" w:eastAsia="Arial" w:hAnsiTheme="minorHAnsi" w:cstheme="minorHAnsi"/>
          <w:sz w:val="24"/>
          <w:szCs w:val="24"/>
        </w:rPr>
        <w:t>e</w:t>
      </w:r>
      <w:r w:rsidR="000E4391" w:rsidRPr="00CA253D">
        <w:rPr>
          <w:rFonts w:asciiTheme="minorHAnsi" w:eastAsia="Arial" w:hAnsiTheme="minorHAnsi" w:cstheme="minorHAnsi"/>
          <w:spacing w:val="1"/>
          <w:sz w:val="24"/>
          <w:szCs w:val="24"/>
        </w:rPr>
        <w:t>s</w:t>
      </w:r>
      <w:r w:rsidR="000E4391" w:rsidRPr="00CA253D">
        <w:rPr>
          <w:rFonts w:asciiTheme="minorHAnsi" w:eastAsia="Arial" w:hAnsiTheme="minorHAnsi" w:cstheme="minorHAnsi"/>
          <w:sz w:val="24"/>
          <w:szCs w:val="24"/>
        </w:rPr>
        <w:t>t</w:t>
      </w:r>
      <w:r w:rsidR="000E4391" w:rsidRPr="00CA253D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="000E4391" w:rsidRPr="00CA253D">
        <w:rPr>
          <w:rFonts w:asciiTheme="minorHAnsi" w:eastAsia="Arial" w:hAnsiTheme="minorHAnsi" w:cstheme="minorHAnsi"/>
          <w:spacing w:val="2"/>
          <w:sz w:val="24"/>
          <w:szCs w:val="24"/>
        </w:rPr>
        <w:t>n</w:t>
      </w:r>
      <w:r w:rsidR="000E4391" w:rsidRPr="00CA253D">
        <w:rPr>
          <w:rFonts w:asciiTheme="minorHAnsi" w:eastAsia="Arial" w:hAnsiTheme="minorHAnsi" w:cstheme="minorHAnsi"/>
          <w:sz w:val="24"/>
          <w:szCs w:val="24"/>
        </w:rPr>
        <w:t>at</w:t>
      </w:r>
      <w:r w:rsidR="000E4391" w:rsidRPr="00CA253D">
        <w:rPr>
          <w:rFonts w:asciiTheme="minorHAnsi" w:eastAsia="Arial" w:hAnsiTheme="minorHAnsi" w:cstheme="minorHAnsi"/>
          <w:spacing w:val="1"/>
          <w:sz w:val="24"/>
          <w:szCs w:val="24"/>
        </w:rPr>
        <w:t>i</w:t>
      </w:r>
      <w:r w:rsidR="000E4391" w:rsidRPr="00CA253D">
        <w:rPr>
          <w:rFonts w:asciiTheme="minorHAnsi" w:eastAsia="Arial" w:hAnsiTheme="minorHAnsi" w:cstheme="minorHAnsi"/>
          <w:sz w:val="24"/>
          <w:szCs w:val="24"/>
        </w:rPr>
        <w:t>on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="000E4391" w:rsidRPr="00CA253D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="000E4391" w:rsidRPr="00CA253D">
        <w:rPr>
          <w:rFonts w:asciiTheme="minorHAnsi" w:eastAsia="Arial" w:hAnsiTheme="minorHAnsi" w:cstheme="minorHAnsi"/>
          <w:spacing w:val="2"/>
          <w:sz w:val="24"/>
          <w:szCs w:val="24"/>
        </w:rPr>
        <w:t>.</w:t>
      </w:r>
      <w:r w:rsidR="000E4391" w:rsidRPr="00CA253D">
        <w:rPr>
          <w:rFonts w:asciiTheme="minorHAnsi" w:eastAsia="Arial" w:hAnsiTheme="minorHAnsi" w:cstheme="minorHAnsi"/>
          <w:sz w:val="24"/>
          <w:szCs w:val="24"/>
        </w:rPr>
        <w:t>e.</w:t>
      </w:r>
      <w:r w:rsidRPr="00CA253D">
        <w:rPr>
          <w:rFonts w:asciiTheme="minorHAnsi" w:hAnsiTheme="minorHAnsi" w:cstheme="minorHAnsi"/>
          <w:b/>
          <w:sz w:val="24"/>
          <w:szCs w:val="24"/>
        </w:rPr>
        <w:t xml:space="preserve"> The LNM Institute of Information Technology, Gram – Rupa Ki Nangal, Post – Sumel, Via – Jamdoli, Jaipur- 302031</w:t>
      </w:r>
    </w:p>
    <w:p w14:paraId="15E1A0BA" w14:textId="77777777" w:rsidR="00726EF8" w:rsidRPr="00CA253D" w:rsidRDefault="000E4391" w:rsidP="00B4771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z w:val="24"/>
          <w:szCs w:val="24"/>
        </w:rPr>
      </w:pPr>
      <w:r w:rsidRPr="00CA253D">
        <w:rPr>
          <w:rFonts w:asciiTheme="minorHAnsi" w:eastAsia="Arial" w:hAnsiTheme="minorHAnsi" w:cstheme="minorHAnsi"/>
          <w:spacing w:val="2"/>
          <w:sz w:val="24"/>
          <w:szCs w:val="24"/>
        </w:rPr>
        <w:t>T</w:t>
      </w:r>
      <w:r w:rsidRPr="00CA253D">
        <w:rPr>
          <w:rFonts w:asciiTheme="minorHAnsi" w:eastAsia="Arial" w:hAnsiTheme="minorHAnsi" w:cstheme="minorHAnsi"/>
          <w:sz w:val="24"/>
          <w:szCs w:val="24"/>
        </w:rPr>
        <w:t>he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CA253D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CA253D">
        <w:rPr>
          <w:rFonts w:asciiTheme="minorHAnsi" w:eastAsia="Arial" w:hAnsiTheme="minorHAnsi" w:cstheme="minorHAnsi"/>
          <w:spacing w:val="-3"/>
          <w:sz w:val="24"/>
          <w:szCs w:val="24"/>
        </w:rPr>
        <w:t>e</w:t>
      </w:r>
      <w:r w:rsidRPr="00CA253D">
        <w:rPr>
          <w:rFonts w:asciiTheme="minorHAnsi" w:eastAsia="Arial" w:hAnsiTheme="minorHAnsi" w:cstheme="minorHAnsi"/>
          <w:spacing w:val="1"/>
          <w:sz w:val="24"/>
          <w:szCs w:val="24"/>
        </w:rPr>
        <w:t>rm</w:t>
      </w:r>
      <w:r w:rsidRPr="00CA253D">
        <w:rPr>
          <w:rFonts w:asciiTheme="minorHAnsi" w:eastAsia="Arial" w:hAnsiTheme="minorHAnsi" w:cstheme="minorHAnsi"/>
          <w:sz w:val="24"/>
          <w:szCs w:val="24"/>
        </w:rPr>
        <w:t>s a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CA253D">
        <w:rPr>
          <w:rFonts w:asciiTheme="minorHAnsi" w:eastAsia="Arial" w:hAnsiTheme="minorHAnsi" w:cstheme="minorHAnsi"/>
          <w:sz w:val="24"/>
          <w:szCs w:val="24"/>
        </w:rPr>
        <w:t>d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CA253D">
        <w:rPr>
          <w:rFonts w:asciiTheme="minorHAnsi" w:eastAsia="Arial" w:hAnsiTheme="minorHAnsi" w:cstheme="minorHAnsi"/>
          <w:sz w:val="24"/>
          <w:szCs w:val="24"/>
        </w:rPr>
        <w:t>co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CA253D">
        <w:rPr>
          <w:rFonts w:asciiTheme="minorHAnsi" w:eastAsia="Arial" w:hAnsiTheme="minorHAnsi" w:cstheme="minorHAnsi"/>
          <w:sz w:val="24"/>
          <w:szCs w:val="24"/>
        </w:rPr>
        <w:t>d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CA253D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CA253D">
        <w:rPr>
          <w:rFonts w:asciiTheme="minorHAnsi" w:eastAsia="Arial" w:hAnsiTheme="minorHAnsi" w:cstheme="minorHAnsi"/>
          <w:sz w:val="24"/>
          <w:szCs w:val="24"/>
        </w:rPr>
        <w:t>o</w:t>
      </w:r>
      <w:r w:rsidRPr="00CA253D">
        <w:rPr>
          <w:rFonts w:asciiTheme="minorHAnsi" w:eastAsia="Arial" w:hAnsiTheme="minorHAnsi" w:cstheme="minorHAnsi"/>
          <w:spacing w:val="-3"/>
          <w:sz w:val="24"/>
          <w:szCs w:val="24"/>
        </w:rPr>
        <w:t>n</w:t>
      </w:r>
      <w:r w:rsidRPr="00CA253D">
        <w:rPr>
          <w:rFonts w:asciiTheme="minorHAnsi" w:eastAsia="Arial" w:hAnsiTheme="minorHAnsi" w:cstheme="minorHAnsi"/>
          <w:sz w:val="24"/>
          <w:szCs w:val="24"/>
        </w:rPr>
        <w:t>s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CA253D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CA253D">
        <w:rPr>
          <w:rFonts w:asciiTheme="minorHAnsi" w:eastAsia="Arial" w:hAnsiTheme="minorHAnsi" w:cstheme="minorHAnsi"/>
          <w:spacing w:val="-3"/>
          <w:sz w:val="24"/>
          <w:szCs w:val="24"/>
        </w:rPr>
        <w:t>o</w:t>
      </w:r>
      <w:r w:rsidRPr="00CA253D">
        <w:rPr>
          <w:rFonts w:asciiTheme="minorHAnsi" w:eastAsia="Arial" w:hAnsiTheme="minorHAnsi" w:cstheme="minorHAnsi"/>
          <w:sz w:val="24"/>
          <w:szCs w:val="24"/>
        </w:rPr>
        <w:t xml:space="preserve">r </w:t>
      </w:r>
      <w:r w:rsidRPr="00CA253D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CA253D">
        <w:rPr>
          <w:rFonts w:asciiTheme="minorHAnsi" w:eastAsia="Arial" w:hAnsiTheme="minorHAnsi" w:cstheme="minorHAnsi"/>
          <w:sz w:val="24"/>
          <w:szCs w:val="24"/>
        </w:rPr>
        <w:t>he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CA253D">
        <w:rPr>
          <w:rFonts w:asciiTheme="minorHAnsi" w:eastAsia="Arial" w:hAnsiTheme="minorHAnsi" w:cstheme="minorHAnsi"/>
          <w:spacing w:val="-2"/>
          <w:sz w:val="24"/>
          <w:szCs w:val="24"/>
        </w:rPr>
        <w:t>s</w:t>
      </w:r>
      <w:r w:rsidRPr="00CA253D">
        <w:rPr>
          <w:rFonts w:asciiTheme="minorHAnsi" w:eastAsia="Arial" w:hAnsiTheme="minorHAnsi" w:cstheme="minorHAnsi"/>
          <w:sz w:val="24"/>
          <w:szCs w:val="24"/>
        </w:rPr>
        <w:t>u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p</w:t>
      </w:r>
      <w:r w:rsidRPr="00CA253D">
        <w:rPr>
          <w:rFonts w:asciiTheme="minorHAnsi" w:eastAsia="Arial" w:hAnsiTheme="minorHAnsi" w:cstheme="minorHAnsi"/>
          <w:sz w:val="24"/>
          <w:szCs w:val="24"/>
        </w:rPr>
        <w:t>p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l</w:t>
      </w:r>
      <w:r w:rsidRPr="00CA253D">
        <w:rPr>
          <w:rFonts w:asciiTheme="minorHAnsi" w:eastAsia="Arial" w:hAnsiTheme="minorHAnsi" w:cstheme="minorHAnsi"/>
          <w:spacing w:val="-2"/>
          <w:sz w:val="24"/>
          <w:szCs w:val="24"/>
        </w:rPr>
        <w:t>y</w:t>
      </w:r>
      <w:r w:rsidRPr="00CA253D">
        <w:rPr>
          <w:rFonts w:asciiTheme="minorHAnsi" w:eastAsia="Arial" w:hAnsiTheme="minorHAnsi" w:cstheme="minorHAnsi"/>
          <w:sz w:val="24"/>
          <w:szCs w:val="24"/>
        </w:rPr>
        <w:t>,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CA253D">
        <w:rPr>
          <w:rFonts w:asciiTheme="minorHAnsi" w:eastAsia="Arial" w:hAnsiTheme="minorHAnsi" w:cstheme="minorHAnsi"/>
          <w:sz w:val="24"/>
          <w:szCs w:val="24"/>
        </w:rPr>
        <w:t>d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eli</w:t>
      </w:r>
      <w:r w:rsidRPr="00CA253D">
        <w:rPr>
          <w:rFonts w:asciiTheme="minorHAnsi" w:eastAsia="Arial" w:hAnsiTheme="minorHAnsi" w:cstheme="minorHAnsi"/>
          <w:spacing w:val="-2"/>
          <w:sz w:val="24"/>
          <w:szCs w:val="24"/>
        </w:rPr>
        <w:t>v</w:t>
      </w:r>
      <w:r w:rsidRPr="00CA253D">
        <w:rPr>
          <w:rFonts w:asciiTheme="minorHAnsi" w:eastAsia="Arial" w:hAnsiTheme="minorHAnsi" w:cstheme="minorHAnsi"/>
          <w:sz w:val="24"/>
          <w:szCs w:val="24"/>
        </w:rPr>
        <w:t>er</w:t>
      </w:r>
      <w:r w:rsidRPr="00CA253D">
        <w:rPr>
          <w:rFonts w:asciiTheme="minorHAnsi" w:eastAsia="Arial" w:hAnsiTheme="minorHAnsi" w:cstheme="minorHAnsi"/>
          <w:spacing w:val="-2"/>
          <w:sz w:val="24"/>
          <w:szCs w:val="24"/>
        </w:rPr>
        <w:t>y</w:t>
      </w:r>
      <w:r w:rsidRPr="00CA253D">
        <w:rPr>
          <w:rFonts w:asciiTheme="minorHAnsi" w:eastAsia="Arial" w:hAnsiTheme="minorHAnsi" w:cstheme="minorHAnsi"/>
          <w:sz w:val="24"/>
          <w:szCs w:val="24"/>
        </w:rPr>
        <w:t>,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proofErr w:type="gramStart"/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CA253D">
        <w:rPr>
          <w:rFonts w:asciiTheme="minorHAnsi" w:eastAsia="Arial" w:hAnsiTheme="minorHAnsi" w:cstheme="minorHAnsi"/>
          <w:sz w:val="24"/>
          <w:szCs w:val="24"/>
        </w:rPr>
        <w:t>nsta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ll</w:t>
      </w:r>
      <w:r w:rsidRPr="00CA253D">
        <w:rPr>
          <w:rFonts w:asciiTheme="minorHAnsi" w:eastAsia="Arial" w:hAnsiTheme="minorHAnsi" w:cstheme="minorHAnsi"/>
          <w:sz w:val="24"/>
          <w:szCs w:val="24"/>
        </w:rPr>
        <w:t>ati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o</w:t>
      </w:r>
      <w:r w:rsidRPr="00CA253D">
        <w:rPr>
          <w:rFonts w:asciiTheme="minorHAnsi" w:eastAsia="Arial" w:hAnsiTheme="minorHAnsi" w:cstheme="minorHAnsi"/>
          <w:sz w:val="24"/>
          <w:szCs w:val="24"/>
        </w:rPr>
        <w:t>n</w:t>
      </w:r>
      <w:proofErr w:type="gramEnd"/>
      <w:r w:rsidRPr="00CA253D">
        <w:rPr>
          <w:rFonts w:asciiTheme="minorHAnsi" w:eastAsia="Arial" w:hAnsiTheme="minorHAnsi" w:cstheme="minorHAnsi"/>
          <w:sz w:val="24"/>
          <w:szCs w:val="24"/>
        </w:rPr>
        <w:t xml:space="preserve"> and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CA253D">
        <w:rPr>
          <w:rFonts w:asciiTheme="minorHAnsi" w:eastAsia="Arial" w:hAnsiTheme="minorHAnsi" w:cstheme="minorHAnsi"/>
          <w:sz w:val="24"/>
          <w:szCs w:val="24"/>
        </w:rPr>
        <w:t>co</w:t>
      </w:r>
      <w:r w:rsidRPr="00CA253D">
        <w:rPr>
          <w:rFonts w:asciiTheme="minorHAnsi" w:eastAsia="Arial" w:hAnsiTheme="minorHAnsi" w:cstheme="minorHAnsi"/>
          <w:spacing w:val="-2"/>
          <w:sz w:val="24"/>
          <w:szCs w:val="24"/>
        </w:rPr>
        <w:t>m</w:t>
      </w:r>
      <w:r w:rsidRPr="00CA253D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CA253D">
        <w:rPr>
          <w:rFonts w:asciiTheme="minorHAnsi" w:eastAsia="Arial" w:hAnsiTheme="minorHAnsi" w:cstheme="minorHAnsi"/>
          <w:spacing w:val="-2"/>
          <w:sz w:val="24"/>
          <w:szCs w:val="24"/>
        </w:rPr>
        <w:t>s</w:t>
      </w:r>
      <w:r w:rsidRPr="00CA253D">
        <w:rPr>
          <w:rFonts w:asciiTheme="minorHAnsi" w:eastAsia="Arial" w:hAnsiTheme="minorHAnsi" w:cstheme="minorHAnsi"/>
          <w:sz w:val="24"/>
          <w:szCs w:val="24"/>
        </w:rPr>
        <w:t>s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CA253D">
        <w:rPr>
          <w:rFonts w:asciiTheme="minorHAnsi" w:eastAsia="Arial" w:hAnsiTheme="minorHAnsi" w:cstheme="minorHAnsi"/>
          <w:sz w:val="24"/>
          <w:szCs w:val="24"/>
        </w:rPr>
        <w:t>o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ni</w:t>
      </w:r>
      <w:r w:rsidRPr="00CA253D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CA253D">
        <w:rPr>
          <w:rFonts w:asciiTheme="minorHAnsi" w:eastAsia="Arial" w:hAnsiTheme="minorHAnsi" w:cstheme="minorHAnsi"/>
          <w:sz w:val="24"/>
          <w:szCs w:val="24"/>
        </w:rPr>
        <w:t>sh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o</w:t>
      </w:r>
      <w:r w:rsidRPr="00CA253D">
        <w:rPr>
          <w:rFonts w:asciiTheme="minorHAnsi" w:eastAsia="Arial" w:hAnsiTheme="minorHAnsi" w:cstheme="minorHAnsi"/>
          <w:sz w:val="24"/>
          <w:szCs w:val="24"/>
        </w:rPr>
        <w:t>u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l</w:t>
      </w:r>
      <w:r w:rsidRPr="00CA253D">
        <w:rPr>
          <w:rFonts w:asciiTheme="minorHAnsi" w:eastAsia="Arial" w:hAnsiTheme="minorHAnsi" w:cstheme="minorHAnsi"/>
          <w:sz w:val="24"/>
          <w:szCs w:val="24"/>
        </w:rPr>
        <w:t xml:space="preserve">d be </w:t>
      </w:r>
      <w:r w:rsidRPr="00CA253D">
        <w:rPr>
          <w:rFonts w:asciiTheme="minorHAnsi" w:eastAsia="Arial" w:hAnsiTheme="minorHAnsi" w:cstheme="minorHAnsi"/>
          <w:spacing w:val="-2"/>
          <w:sz w:val="24"/>
          <w:szCs w:val="24"/>
        </w:rPr>
        <w:t>v</w:t>
      </w:r>
      <w:r w:rsidRPr="00CA253D">
        <w:rPr>
          <w:rFonts w:asciiTheme="minorHAnsi" w:eastAsia="Arial" w:hAnsiTheme="minorHAnsi" w:cstheme="minorHAnsi"/>
          <w:sz w:val="24"/>
          <w:szCs w:val="24"/>
        </w:rPr>
        <w:t>ery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CA253D">
        <w:rPr>
          <w:rFonts w:asciiTheme="minorHAnsi" w:eastAsia="Arial" w:hAnsiTheme="minorHAnsi" w:cstheme="minorHAnsi"/>
          <w:sz w:val="24"/>
          <w:szCs w:val="24"/>
        </w:rPr>
        <w:t>c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l</w:t>
      </w:r>
      <w:r w:rsidRPr="00CA253D">
        <w:rPr>
          <w:rFonts w:asciiTheme="minorHAnsi" w:eastAsia="Arial" w:hAnsiTheme="minorHAnsi" w:cstheme="minorHAnsi"/>
          <w:sz w:val="24"/>
          <w:szCs w:val="24"/>
        </w:rPr>
        <w:t>e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a</w:t>
      </w:r>
      <w:r w:rsidRPr="00CA253D">
        <w:rPr>
          <w:rFonts w:asciiTheme="minorHAnsi" w:eastAsia="Arial" w:hAnsiTheme="minorHAnsi" w:cstheme="minorHAnsi"/>
          <w:spacing w:val="1"/>
          <w:sz w:val="24"/>
          <w:szCs w:val="24"/>
        </w:rPr>
        <w:t>rl</w:t>
      </w:r>
      <w:r w:rsidRPr="00CA253D">
        <w:rPr>
          <w:rFonts w:asciiTheme="minorHAnsi" w:eastAsia="Arial" w:hAnsiTheme="minorHAnsi" w:cstheme="minorHAnsi"/>
          <w:sz w:val="24"/>
          <w:szCs w:val="24"/>
        </w:rPr>
        <w:t>y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 xml:space="preserve"> i</w:t>
      </w:r>
      <w:r w:rsidRPr="00CA253D">
        <w:rPr>
          <w:rFonts w:asciiTheme="minorHAnsi" w:eastAsia="Arial" w:hAnsiTheme="minorHAnsi" w:cstheme="minorHAnsi"/>
          <w:sz w:val="24"/>
          <w:szCs w:val="24"/>
        </w:rPr>
        <w:t>n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di</w:t>
      </w:r>
      <w:r w:rsidRPr="00CA253D">
        <w:rPr>
          <w:rFonts w:asciiTheme="minorHAnsi" w:eastAsia="Arial" w:hAnsiTheme="minorHAnsi" w:cstheme="minorHAnsi"/>
          <w:sz w:val="24"/>
          <w:szCs w:val="24"/>
        </w:rPr>
        <w:t>cated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CA253D">
        <w:rPr>
          <w:rFonts w:asciiTheme="minorHAnsi" w:eastAsia="Arial" w:hAnsiTheme="minorHAnsi" w:cstheme="minorHAnsi"/>
          <w:sz w:val="24"/>
          <w:szCs w:val="24"/>
        </w:rPr>
        <w:t xml:space="preserve">n 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t</w:t>
      </w:r>
      <w:r w:rsidRPr="00CA253D">
        <w:rPr>
          <w:rFonts w:asciiTheme="minorHAnsi" w:eastAsia="Arial" w:hAnsiTheme="minorHAnsi" w:cstheme="minorHAnsi"/>
          <w:sz w:val="24"/>
          <w:szCs w:val="24"/>
        </w:rPr>
        <w:t>he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="00D755D6" w:rsidRPr="00CA253D">
        <w:rPr>
          <w:rFonts w:asciiTheme="minorHAnsi" w:eastAsia="Arial" w:hAnsiTheme="minorHAnsi" w:cstheme="minorHAnsi"/>
          <w:spacing w:val="1"/>
          <w:sz w:val="24"/>
          <w:szCs w:val="24"/>
        </w:rPr>
        <w:t>bid documents</w:t>
      </w:r>
      <w:r w:rsidRPr="00CA253D">
        <w:rPr>
          <w:rFonts w:asciiTheme="minorHAnsi" w:eastAsia="Arial" w:hAnsiTheme="minorHAnsi" w:cstheme="minorHAnsi"/>
          <w:sz w:val="24"/>
          <w:szCs w:val="24"/>
        </w:rPr>
        <w:t>.</w:t>
      </w:r>
    </w:p>
    <w:p w14:paraId="0BDFB9F1" w14:textId="77777777" w:rsidR="00726EF8" w:rsidRPr="00CA253D" w:rsidRDefault="00D755D6" w:rsidP="00085CA7">
      <w:pPr>
        <w:pStyle w:val="ListParagraph"/>
        <w:numPr>
          <w:ilvl w:val="0"/>
          <w:numId w:val="10"/>
        </w:numPr>
        <w:spacing w:before="240" w:after="240"/>
        <w:jc w:val="both"/>
        <w:rPr>
          <w:rFonts w:asciiTheme="minorHAnsi" w:eastAsia="Arial" w:hAnsiTheme="minorHAnsi" w:cstheme="minorHAnsi"/>
          <w:sz w:val="24"/>
          <w:szCs w:val="24"/>
        </w:rPr>
      </w:pPr>
      <w:proofErr w:type="gramStart"/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Bid</w:t>
      </w:r>
      <w:proofErr w:type="gramEnd"/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 xml:space="preserve"> </w:t>
      </w:r>
      <w:r w:rsidR="000E4391" w:rsidRPr="00CA253D">
        <w:rPr>
          <w:rFonts w:asciiTheme="minorHAnsi" w:eastAsia="Arial" w:hAnsiTheme="minorHAnsi" w:cstheme="minorHAnsi"/>
          <w:spacing w:val="1"/>
          <w:sz w:val="24"/>
          <w:szCs w:val="24"/>
        </w:rPr>
        <w:t>s</w:t>
      </w:r>
      <w:r w:rsidR="000E4391" w:rsidRPr="00CA253D">
        <w:rPr>
          <w:rFonts w:asciiTheme="minorHAnsi" w:eastAsia="Arial" w:hAnsiTheme="minorHAnsi" w:cstheme="minorHAnsi"/>
          <w:sz w:val="24"/>
          <w:szCs w:val="24"/>
        </w:rPr>
        <w:t>h</w:t>
      </w:r>
      <w:r w:rsidR="000E4391" w:rsidRPr="00CA253D">
        <w:rPr>
          <w:rFonts w:asciiTheme="minorHAnsi" w:eastAsia="Arial" w:hAnsiTheme="minorHAnsi" w:cstheme="minorHAnsi"/>
          <w:spacing w:val="-1"/>
          <w:sz w:val="24"/>
          <w:szCs w:val="24"/>
        </w:rPr>
        <w:t>o</w:t>
      </w:r>
      <w:r w:rsidR="000E4391" w:rsidRPr="00CA253D">
        <w:rPr>
          <w:rFonts w:asciiTheme="minorHAnsi" w:eastAsia="Arial" w:hAnsiTheme="minorHAnsi" w:cstheme="minorHAnsi"/>
          <w:spacing w:val="2"/>
          <w:sz w:val="24"/>
          <w:szCs w:val="24"/>
        </w:rPr>
        <w:t>u</w:t>
      </w:r>
      <w:r w:rsidR="000E4391" w:rsidRPr="00CA253D">
        <w:rPr>
          <w:rFonts w:asciiTheme="minorHAnsi" w:eastAsia="Arial" w:hAnsiTheme="minorHAnsi" w:cstheme="minorHAnsi"/>
          <w:spacing w:val="-1"/>
          <w:sz w:val="24"/>
          <w:szCs w:val="24"/>
        </w:rPr>
        <w:t>l</w:t>
      </w:r>
      <w:r w:rsidR="000E4391" w:rsidRPr="00CA253D">
        <w:rPr>
          <w:rFonts w:asciiTheme="minorHAnsi" w:eastAsia="Arial" w:hAnsiTheme="minorHAnsi" w:cstheme="minorHAnsi"/>
          <w:sz w:val="24"/>
          <w:szCs w:val="24"/>
        </w:rPr>
        <w:t>d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="000E4391" w:rsidRPr="00CA253D">
        <w:rPr>
          <w:rFonts w:asciiTheme="minorHAnsi" w:eastAsia="Arial" w:hAnsiTheme="minorHAnsi" w:cstheme="minorHAnsi"/>
          <w:sz w:val="24"/>
          <w:szCs w:val="24"/>
        </w:rPr>
        <w:t>be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CA253D">
        <w:rPr>
          <w:rFonts w:asciiTheme="minorHAnsi" w:eastAsia="Arial" w:hAnsiTheme="minorHAnsi" w:cstheme="minorHAnsi"/>
          <w:spacing w:val="26"/>
          <w:sz w:val="24"/>
          <w:szCs w:val="24"/>
        </w:rPr>
        <w:t xml:space="preserve">valid for </w:t>
      </w:r>
      <w:r w:rsidR="000E4391" w:rsidRPr="00CA253D">
        <w:rPr>
          <w:rFonts w:asciiTheme="minorHAnsi" w:eastAsia="Arial" w:hAnsiTheme="minorHAnsi" w:cstheme="minorHAnsi"/>
          <w:sz w:val="24"/>
          <w:szCs w:val="24"/>
        </w:rPr>
        <w:t>a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="000E4391" w:rsidRPr="00CA253D">
        <w:rPr>
          <w:rFonts w:asciiTheme="minorHAnsi" w:eastAsia="Arial" w:hAnsiTheme="minorHAnsi" w:cstheme="minorHAnsi"/>
          <w:spacing w:val="4"/>
          <w:sz w:val="24"/>
          <w:szCs w:val="24"/>
        </w:rPr>
        <w:t>m</w:t>
      </w:r>
      <w:r w:rsidR="000E4391" w:rsidRPr="00CA253D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="000E4391" w:rsidRPr="00CA253D">
        <w:rPr>
          <w:rFonts w:asciiTheme="minorHAnsi" w:eastAsia="Arial" w:hAnsiTheme="minorHAnsi" w:cstheme="minorHAnsi"/>
          <w:sz w:val="24"/>
          <w:szCs w:val="24"/>
        </w:rPr>
        <w:t>n</w:t>
      </w:r>
      <w:r w:rsidR="000E4391" w:rsidRPr="00CA253D">
        <w:rPr>
          <w:rFonts w:asciiTheme="minorHAnsi" w:eastAsia="Arial" w:hAnsiTheme="minorHAnsi" w:cstheme="minorHAnsi"/>
          <w:spacing w:val="-4"/>
          <w:sz w:val="24"/>
          <w:szCs w:val="24"/>
        </w:rPr>
        <w:t>i</w:t>
      </w:r>
      <w:r w:rsidR="000E4391" w:rsidRPr="00CA253D">
        <w:rPr>
          <w:rFonts w:asciiTheme="minorHAnsi" w:eastAsia="Arial" w:hAnsiTheme="minorHAnsi" w:cstheme="minorHAnsi"/>
          <w:spacing w:val="4"/>
          <w:sz w:val="24"/>
          <w:szCs w:val="24"/>
        </w:rPr>
        <w:t>m</w:t>
      </w:r>
      <w:r w:rsidR="000E4391" w:rsidRPr="00CA253D">
        <w:rPr>
          <w:rFonts w:asciiTheme="minorHAnsi" w:eastAsia="Arial" w:hAnsiTheme="minorHAnsi" w:cstheme="minorHAnsi"/>
          <w:spacing w:val="-3"/>
          <w:sz w:val="24"/>
          <w:szCs w:val="24"/>
        </w:rPr>
        <w:t>u</w:t>
      </w:r>
      <w:r w:rsidR="000E4391" w:rsidRPr="00CA253D">
        <w:rPr>
          <w:rFonts w:asciiTheme="minorHAnsi" w:eastAsia="Arial" w:hAnsiTheme="minorHAnsi" w:cstheme="minorHAnsi"/>
          <w:sz w:val="24"/>
          <w:szCs w:val="24"/>
        </w:rPr>
        <w:t>m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period o</w:t>
      </w:r>
      <w:r w:rsidR="000E4391" w:rsidRPr="00CA253D">
        <w:rPr>
          <w:rFonts w:asciiTheme="minorHAnsi" w:eastAsia="Arial" w:hAnsiTheme="minorHAnsi" w:cstheme="minorHAnsi"/>
          <w:sz w:val="24"/>
          <w:szCs w:val="24"/>
        </w:rPr>
        <w:t>f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="00CE4A52" w:rsidRPr="00CA253D">
        <w:rPr>
          <w:rFonts w:asciiTheme="minorHAnsi" w:eastAsia="Arial" w:hAnsiTheme="minorHAnsi" w:cstheme="minorHAnsi"/>
          <w:sz w:val="24"/>
          <w:szCs w:val="24"/>
        </w:rPr>
        <w:t xml:space="preserve">30 </w:t>
      </w:r>
      <w:r w:rsidR="000E4391" w:rsidRPr="00CA253D">
        <w:rPr>
          <w:rFonts w:asciiTheme="minorHAnsi" w:eastAsia="Arial" w:hAnsiTheme="minorHAnsi" w:cstheme="minorHAnsi"/>
          <w:sz w:val="24"/>
          <w:szCs w:val="24"/>
        </w:rPr>
        <w:t>d</w:t>
      </w:r>
      <w:r w:rsidR="000E4391" w:rsidRPr="00CA253D">
        <w:rPr>
          <w:rFonts w:asciiTheme="minorHAnsi" w:eastAsia="Arial" w:hAnsiTheme="minorHAnsi" w:cstheme="minorHAnsi"/>
          <w:spacing w:val="1"/>
          <w:sz w:val="24"/>
          <w:szCs w:val="24"/>
        </w:rPr>
        <w:t>a</w:t>
      </w:r>
      <w:r w:rsidR="000E4391" w:rsidRPr="00CA253D">
        <w:rPr>
          <w:rFonts w:asciiTheme="minorHAnsi" w:eastAsia="Arial" w:hAnsiTheme="minorHAnsi" w:cstheme="minorHAnsi"/>
          <w:spacing w:val="-1"/>
          <w:sz w:val="24"/>
          <w:szCs w:val="24"/>
        </w:rPr>
        <w:t>y</w:t>
      </w:r>
      <w:r w:rsidR="000E4391" w:rsidRPr="00CA253D">
        <w:rPr>
          <w:rFonts w:asciiTheme="minorHAnsi" w:eastAsia="Arial" w:hAnsiTheme="minorHAnsi" w:cstheme="minorHAnsi"/>
          <w:sz w:val="24"/>
          <w:szCs w:val="24"/>
        </w:rPr>
        <w:t>s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>.</w:t>
      </w:r>
    </w:p>
    <w:p w14:paraId="20ED1923" w14:textId="77777777" w:rsidR="00D755D6" w:rsidRPr="00CA253D" w:rsidRDefault="000E4391" w:rsidP="00085CA7">
      <w:pPr>
        <w:pStyle w:val="ListParagraph"/>
        <w:numPr>
          <w:ilvl w:val="0"/>
          <w:numId w:val="10"/>
        </w:numPr>
        <w:spacing w:before="240" w:after="240"/>
        <w:jc w:val="both"/>
        <w:rPr>
          <w:rFonts w:asciiTheme="minorHAnsi" w:eastAsia="Arial" w:hAnsiTheme="minorHAnsi" w:cstheme="minorHAnsi"/>
          <w:sz w:val="24"/>
          <w:szCs w:val="24"/>
        </w:rPr>
      </w:pP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Pl</w:t>
      </w:r>
      <w:r w:rsidRPr="00CA253D">
        <w:rPr>
          <w:rFonts w:asciiTheme="minorHAnsi" w:eastAsia="Arial" w:hAnsiTheme="minorHAnsi" w:cstheme="minorHAnsi"/>
          <w:spacing w:val="2"/>
          <w:sz w:val="24"/>
          <w:szCs w:val="24"/>
        </w:rPr>
        <w:t>e</w:t>
      </w:r>
      <w:r w:rsidRPr="00CA253D">
        <w:rPr>
          <w:rFonts w:asciiTheme="minorHAnsi" w:eastAsia="Arial" w:hAnsiTheme="minorHAnsi" w:cstheme="minorHAnsi"/>
          <w:sz w:val="24"/>
          <w:szCs w:val="24"/>
        </w:rPr>
        <w:t>a</w:t>
      </w:r>
      <w:r w:rsidRPr="00CA253D">
        <w:rPr>
          <w:rFonts w:asciiTheme="minorHAnsi" w:eastAsia="Arial" w:hAnsiTheme="minorHAnsi" w:cstheme="minorHAnsi"/>
          <w:spacing w:val="1"/>
          <w:sz w:val="24"/>
          <w:szCs w:val="24"/>
        </w:rPr>
        <w:t>s</w:t>
      </w:r>
      <w:r w:rsidRPr="00CA253D">
        <w:rPr>
          <w:rFonts w:asciiTheme="minorHAnsi" w:eastAsia="Arial" w:hAnsiTheme="minorHAnsi" w:cstheme="minorHAnsi"/>
          <w:sz w:val="24"/>
          <w:szCs w:val="24"/>
        </w:rPr>
        <w:t>e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CA253D">
        <w:rPr>
          <w:rFonts w:asciiTheme="minorHAnsi" w:eastAsia="Arial" w:hAnsiTheme="minorHAnsi" w:cstheme="minorHAnsi"/>
          <w:spacing w:val="1"/>
          <w:sz w:val="24"/>
          <w:szCs w:val="24"/>
        </w:rPr>
        <w:t>i</w:t>
      </w:r>
      <w:r w:rsidRPr="00CA253D">
        <w:rPr>
          <w:rFonts w:asciiTheme="minorHAnsi" w:eastAsia="Arial" w:hAnsiTheme="minorHAnsi" w:cstheme="minorHAnsi"/>
          <w:sz w:val="24"/>
          <w:szCs w:val="24"/>
        </w:rPr>
        <w:t>n</w:t>
      </w:r>
      <w:r w:rsidRPr="00CA253D">
        <w:rPr>
          <w:rFonts w:asciiTheme="minorHAnsi" w:eastAsia="Arial" w:hAnsiTheme="minorHAnsi" w:cstheme="minorHAnsi"/>
          <w:spacing w:val="1"/>
          <w:sz w:val="24"/>
          <w:szCs w:val="24"/>
        </w:rPr>
        <w:t>d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CA253D">
        <w:rPr>
          <w:rFonts w:asciiTheme="minorHAnsi" w:eastAsia="Arial" w:hAnsiTheme="minorHAnsi" w:cstheme="minorHAnsi"/>
          <w:spacing w:val="1"/>
          <w:sz w:val="24"/>
          <w:szCs w:val="24"/>
        </w:rPr>
        <w:t>c</w:t>
      </w:r>
      <w:r w:rsidRPr="00CA253D">
        <w:rPr>
          <w:rFonts w:asciiTheme="minorHAnsi" w:eastAsia="Arial" w:hAnsiTheme="minorHAnsi" w:cstheme="minorHAnsi"/>
          <w:sz w:val="24"/>
          <w:szCs w:val="24"/>
        </w:rPr>
        <w:t>ate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CA253D">
        <w:rPr>
          <w:rFonts w:asciiTheme="minorHAnsi" w:eastAsia="Arial" w:hAnsiTheme="minorHAnsi" w:cstheme="minorHAnsi"/>
          <w:sz w:val="24"/>
          <w:szCs w:val="24"/>
        </w:rPr>
        <w:t>the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="004B4866" w:rsidRPr="00CA253D">
        <w:rPr>
          <w:rFonts w:asciiTheme="minorHAnsi" w:eastAsia="Arial" w:hAnsiTheme="minorHAnsi" w:cstheme="minorHAnsi"/>
          <w:sz w:val="24"/>
          <w:szCs w:val="24"/>
        </w:rPr>
        <w:t xml:space="preserve">execution </w:t>
      </w:r>
      <w:r w:rsidRPr="00CA253D">
        <w:rPr>
          <w:rFonts w:asciiTheme="minorHAnsi" w:eastAsia="Arial" w:hAnsiTheme="minorHAnsi" w:cstheme="minorHAnsi"/>
          <w:sz w:val="24"/>
          <w:szCs w:val="24"/>
        </w:rPr>
        <w:t>p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e</w:t>
      </w:r>
      <w:r w:rsidRPr="00CA253D">
        <w:rPr>
          <w:rFonts w:asciiTheme="minorHAnsi" w:eastAsia="Arial" w:hAnsiTheme="minorHAnsi" w:cstheme="minorHAnsi"/>
          <w:spacing w:val="1"/>
          <w:sz w:val="24"/>
          <w:szCs w:val="24"/>
        </w:rPr>
        <w:t>r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CA253D">
        <w:rPr>
          <w:rFonts w:asciiTheme="minorHAnsi" w:eastAsia="Arial" w:hAnsiTheme="minorHAnsi" w:cstheme="minorHAnsi"/>
          <w:spacing w:val="2"/>
          <w:sz w:val="24"/>
          <w:szCs w:val="24"/>
        </w:rPr>
        <w:t>o</w:t>
      </w:r>
      <w:r w:rsidRPr="00CA253D">
        <w:rPr>
          <w:rFonts w:asciiTheme="minorHAnsi" w:eastAsia="Arial" w:hAnsiTheme="minorHAnsi" w:cstheme="minorHAnsi"/>
          <w:sz w:val="24"/>
          <w:szCs w:val="24"/>
        </w:rPr>
        <w:t>d.</w:t>
      </w:r>
    </w:p>
    <w:p w14:paraId="42EA0B3D" w14:textId="77777777" w:rsidR="00726EF8" w:rsidRPr="00CA253D" w:rsidRDefault="000E4391" w:rsidP="00085CA7">
      <w:pPr>
        <w:pStyle w:val="ListParagraph"/>
        <w:numPr>
          <w:ilvl w:val="0"/>
          <w:numId w:val="10"/>
        </w:numPr>
        <w:spacing w:before="240" w:after="240"/>
        <w:jc w:val="both"/>
        <w:rPr>
          <w:rFonts w:asciiTheme="minorHAnsi" w:eastAsia="Arial" w:hAnsiTheme="minorHAnsi" w:cstheme="minorHAnsi"/>
          <w:sz w:val="24"/>
          <w:szCs w:val="24"/>
        </w:rPr>
      </w:pPr>
      <w:r w:rsidRPr="00CA253D">
        <w:rPr>
          <w:rFonts w:asciiTheme="minorHAnsi" w:eastAsia="Arial" w:hAnsiTheme="minorHAnsi" w:cstheme="minorHAnsi"/>
          <w:spacing w:val="3"/>
          <w:sz w:val="24"/>
          <w:szCs w:val="24"/>
        </w:rPr>
        <w:t>T</w:t>
      </w:r>
      <w:r w:rsidRPr="00CA253D">
        <w:rPr>
          <w:rFonts w:asciiTheme="minorHAnsi" w:eastAsia="Arial" w:hAnsiTheme="minorHAnsi" w:cstheme="minorHAnsi"/>
          <w:sz w:val="24"/>
          <w:szCs w:val="24"/>
        </w:rPr>
        <w:t>he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="00D755D6" w:rsidRPr="00CA253D">
        <w:rPr>
          <w:rFonts w:asciiTheme="minorHAnsi" w:eastAsia="Arial" w:hAnsiTheme="minorHAnsi" w:cstheme="minorHAnsi"/>
          <w:spacing w:val="-4"/>
          <w:sz w:val="24"/>
          <w:szCs w:val="24"/>
        </w:rPr>
        <w:t xml:space="preserve">LNMIIT </w:t>
      </w:r>
      <w:r w:rsidRPr="00CA253D">
        <w:rPr>
          <w:rFonts w:asciiTheme="minorHAnsi" w:eastAsia="Arial" w:hAnsiTheme="minorHAnsi" w:cstheme="minorHAnsi"/>
          <w:spacing w:val="1"/>
          <w:sz w:val="24"/>
          <w:szCs w:val="24"/>
        </w:rPr>
        <w:t>r</w:t>
      </w:r>
      <w:r w:rsidRPr="00CA253D">
        <w:rPr>
          <w:rFonts w:asciiTheme="minorHAnsi" w:eastAsia="Arial" w:hAnsiTheme="minorHAnsi" w:cstheme="minorHAnsi"/>
          <w:sz w:val="24"/>
          <w:szCs w:val="24"/>
        </w:rPr>
        <w:t>e</w:t>
      </w:r>
      <w:r w:rsidRPr="00CA253D">
        <w:rPr>
          <w:rFonts w:asciiTheme="minorHAnsi" w:eastAsia="Arial" w:hAnsiTheme="minorHAnsi" w:cstheme="minorHAnsi"/>
          <w:spacing w:val="1"/>
          <w:sz w:val="24"/>
          <w:szCs w:val="24"/>
        </w:rPr>
        <w:t>s</w:t>
      </w:r>
      <w:r w:rsidRPr="00CA253D">
        <w:rPr>
          <w:rFonts w:asciiTheme="minorHAnsi" w:eastAsia="Arial" w:hAnsiTheme="minorHAnsi" w:cstheme="minorHAnsi"/>
          <w:sz w:val="24"/>
          <w:szCs w:val="24"/>
        </w:rPr>
        <w:t>er</w:t>
      </w:r>
      <w:r w:rsidRPr="00CA253D">
        <w:rPr>
          <w:rFonts w:asciiTheme="minorHAnsi" w:eastAsia="Arial" w:hAnsiTheme="minorHAnsi" w:cstheme="minorHAnsi"/>
          <w:spacing w:val="2"/>
          <w:sz w:val="24"/>
          <w:szCs w:val="24"/>
        </w:rPr>
        <w:t>v</w:t>
      </w:r>
      <w:r w:rsidRPr="00CA253D">
        <w:rPr>
          <w:rFonts w:asciiTheme="minorHAnsi" w:eastAsia="Arial" w:hAnsiTheme="minorHAnsi" w:cstheme="minorHAnsi"/>
          <w:sz w:val="24"/>
          <w:szCs w:val="24"/>
        </w:rPr>
        <w:t>es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CA253D">
        <w:rPr>
          <w:rFonts w:asciiTheme="minorHAnsi" w:eastAsia="Arial" w:hAnsiTheme="minorHAnsi" w:cstheme="minorHAnsi"/>
          <w:sz w:val="24"/>
          <w:szCs w:val="24"/>
        </w:rPr>
        <w:t>t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h</w:t>
      </w:r>
      <w:r w:rsidRPr="00CA253D">
        <w:rPr>
          <w:rFonts w:asciiTheme="minorHAnsi" w:eastAsia="Arial" w:hAnsiTheme="minorHAnsi" w:cstheme="minorHAnsi"/>
          <w:sz w:val="24"/>
          <w:szCs w:val="24"/>
        </w:rPr>
        <w:t>e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CA253D">
        <w:rPr>
          <w:rFonts w:asciiTheme="minorHAnsi" w:eastAsia="Arial" w:hAnsiTheme="minorHAnsi" w:cstheme="minorHAnsi"/>
          <w:spacing w:val="3"/>
          <w:sz w:val="24"/>
          <w:szCs w:val="24"/>
        </w:rPr>
        <w:t>r</w:t>
      </w:r>
      <w:r w:rsidRPr="00CA253D">
        <w:rPr>
          <w:rFonts w:asciiTheme="minorHAnsi" w:eastAsia="Arial" w:hAnsiTheme="minorHAnsi" w:cstheme="minorHAnsi"/>
          <w:spacing w:val="1"/>
          <w:sz w:val="24"/>
          <w:szCs w:val="24"/>
        </w:rPr>
        <w:t>i</w:t>
      </w:r>
      <w:r w:rsidRPr="00CA253D">
        <w:rPr>
          <w:rFonts w:asciiTheme="minorHAnsi" w:eastAsia="Arial" w:hAnsiTheme="minorHAnsi" w:cstheme="minorHAnsi"/>
          <w:sz w:val="24"/>
          <w:szCs w:val="24"/>
        </w:rPr>
        <w:t>g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h</w:t>
      </w:r>
      <w:r w:rsidRPr="00CA253D">
        <w:rPr>
          <w:rFonts w:asciiTheme="minorHAnsi" w:eastAsia="Arial" w:hAnsiTheme="minorHAnsi" w:cstheme="minorHAnsi"/>
          <w:sz w:val="24"/>
          <w:szCs w:val="24"/>
        </w:rPr>
        <w:t>t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CA253D">
        <w:rPr>
          <w:rFonts w:asciiTheme="minorHAnsi" w:eastAsia="Arial" w:hAnsiTheme="minorHAnsi" w:cstheme="minorHAnsi"/>
          <w:spacing w:val="2"/>
          <w:sz w:val="24"/>
          <w:szCs w:val="24"/>
        </w:rPr>
        <w:t>t</w:t>
      </w:r>
      <w:r w:rsidRPr="00CA253D">
        <w:rPr>
          <w:rFonts w:asciiTheme="minorHAnsi" w:eastAsia="Arial" w:hAnsiTheme="minorHAnsi" w:cstheme="minorHAnsi"/>
          <w:sz w:val="24"/>
          <w:szCs w:val="24"/>
        </w:rPr>
        <w:t>o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CA253D">
        <w:rPr>
          <w:rFonts w:asciiTheme="minorHAnsi" w:eastAsia="Arial" w:hAnsiTheme="minorHAnsi" w:cstheme="minorHAnsi"/>
          <w:sz w:val="24"/>
          <w:szCs w:val="24"/>
        </w:rPr>
        <w:t>re</w:t>
      </w:r>
      <w:r w:rsidRPr="00CA253D">
        <w:rPr>
          <w:rFonts w:asciiTheme="minorHAnsi" w:eastAsia="Arial" w:hAnsiTheme="minorHAnsi" w:cstheme="minorHAnsi"/>
          <w:spacing w:val="1"/>
          <w:sz w:val="24"/>
          <w:szCs w:val="24"/>
        </w:rPr>
        <w:t>j</w:t>
      </w:r>
      <w:r w:rsidRPr="00CA253D">
        <w:rPr>
          <w:rFonts w:asciiTheme="minorHAnsi" w:eastAsia="Arial" w:hAnsiTheme="minorHAnsi" w:cstheme="minorHAnsi"/>
          <w:sz w:val="24"/>
          <w:szCs w:val="24"/>
        </w:rPr>
        <w:t>e</w:t>
      </w:r>
      <w:r w:rsidRPr="00CA253D">
        <w:rPr>
          <w:rFonts w:asciiTheme="minorHAnsi" w:eastAsia="Arial" w:hAnsiTheme="minorHAnsi" w:cstheme="minorHAnsi"/>
          <w:spacing w:val="1"/>
          <w:sz w:val="24"/>
          <w:szCs w:val="24"/>
        </w:rPr>
        <w:t>c</w:t>
      </w:r>
      <w:r w:rsidRPr="00CA253D">
        <w:rPr>
          <w:rFonts w:asciiTheme="minorHAnsi" w:eastAsia="Arial" w:hAnsiTheme="minorHAnsi" w:cstheme="minorHAnsi"/>
          <w:sz w:val="24"/>
          <w:szCs w:val="24"/>
        </w:rPr>
        <w:t>t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a</w:t>
      </w:r>
      <w:r w:rsidRPr="00CA253D">
        <w:rPr>
          <w:rFonts w:asciiTheme="minorHAnsi" w:eastAsia="Arial" w:hAnsiTheme="minorHAnsi" w:cstheme="minorHAnsi"/>
          <w:spacing w:val="4"/>
          <w:sz w:val="24"/>
          <w:szCs w:val="24"/>
        </w:rPr>
        <w:t>n</w:t>
      </w:r>
      <w:r w:rsidRPr="00CA253D">
        <w:rPr>
          <w:rFonts w:asciiTheme="minorHAnsi" w:eastAsia="Arial" w:hAnsiTheme="minorHAnsi" w:cstheme="minorHAnsi"/>
          <w:sz w:val="24"/>
          <w:szCs w:val="24"/>
        </w:rPr>
        <w:t>y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CA253D">
        <w:rPr>
          <w:rFonts w:asciiTheme="minorHAnsi" w:eastAsia="Arial" w:hAnsiTheme="minorHAnsi" w:cstheme="minorHAnsi"/>
          <w:spacing w:val="2"/>
          <w:sz w:val="24"/>
          <w:szCs w:val="24"/>
        </w:rPr>
        <w:t>q</w:t>
      </w:r>
      <w:r w:rsidRPr="00CA253D">
        <w:rPr>
          <w:rFonts w:asciiTheme="minorHAnsi" w:eastAsia="Arial" w:hAnsiTheme="minorHAnsi" w:cstheme="minorHAnsi"/>
          <w:sz w:val="24"/>
          <w:szCs w:val="24"/>
        </w:rPr>
        <w:t>u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o</w:t>
      </w:r>
      <w:r w:rsidRPr="00CA253D">
        <w:rPr>
          <w:rFonts w:asciiTheme="minorHAnsi" w:eastAsia="Arial" w:hAnsiTheme="minorHAnsi" w:cstheme="minorHAnsi"/>
          <w:spacing w:val="2"/>
          <w:sz w:val="24"/>
          <w:szCs w:val="24"/>
        </w:rPr>
        <w:t>t</w:t>
      </w:r>
      <w:r w:rsidRPr="00CA253D">
        <w:rPr>
          <w:rFonts w:asciiTheme="minorHAnsi" w:eastAsia="Arial" w:hAnsiTheme="minorHAnsi" w:cstheme="minorHAnsi"/>
          <w:sz w:val="24"/>
          <w:szCs w:val="24"/>
        </w:rPr>
        <w:t>at</w:t>
      </w:r>
      <w:r w:rsidRPr="00CA253D">
        <w:rPr>
          <w:rFonts w:asciiTheme="minorHAnsi" w:eastAsia="Arial" w:hAnsiTheme="minorHAnsi" w:cstheme="minorHAnsi"/>
          <w:spacing w:val="1"/>
          <w:sz w:val="24"/>
          <w:szCs w:val="24"/>
        </w:rPr>
        <w:t>i</w:t>
      </w:r>
      <w:r w:rsidRPr="00CA253D">
        <w:rPr>
          <w:rFonts w:asciiTheme="minorHAnsi" w:eastAsia="Arial" w:hAnsiTheme="minorHAnsi" w:cstheme="minorHAnsi"/>
          <w:sz w:val="24"/>
          <w:szCs w:val="24"/>
        </w:rPr>
        <w:t>o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CA253D">
        <w:rPr>
          <w:rFonts w:asciiTheme="minorHAnsi" w:eastAsia="Arial" w:hAnsiTheme="minorHAnsi" w:cstheme="minorHAnsi"/>
          <w:spacing w:val="3"/>
          <w:sz w:val="24"/>
          <w:szCs w:val="24"/>
        </w:rPr>
        <w:t>(</w:t>
      </w:r>
      <w:r w:rsidRPr="00CA253D">
        <w:rPr>
          <w:rFonts w:asciiTheme="minorHAnsi" w:eastAsia="Arial" w:hAnsiTheme="minorHAnsi" w:cstheme="minorHAnsi"/>
          <w:spacing w:val="1"/>
          <w:sz w:val="24"/>
          <w:szCs w:val="24"/>
        </w:rPr>
        <w:t>s</w:t>
      </w:r>
      <w:r w:rsidRPr="00CA253D">
        <w:rPr>
          <w:rFonts w:asciiTheme="minorHAnsi" w:eastAsia="Arial" w:hAnsiTheme="minorHAnsi" w:cstheme="minorHAnsi"/>
          <w:sz w:val="24"/>
          <w:szCs w:val="24"/>
        </w:rPr>
        <w:t>)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="004B4866" w:rsidRPr="00CA253D">
        <w:rPr>
          <w:rFonts w:asciiTheme="minorHAnsi" w:eastAsia="Arial" w:hAnsiTheme="minorHAnsi" w:cstheme="minorHAnsi"/>
          <w:sz w:val="24"/>
          <w:szCs w:val="24"/>
        </w:rPr>
        <w:t xml:space="preserve">in full or part, </w:t>
      </w:r>
      <w:r w:rsidRPr="00CA253D">
        <w:rPr>
          <w:rFonts w:asciiTheme="minorHAnsi" w:eastAsia="Arial" w:hAnsiTheme="minorHAnsi" w:cstheme="minorHAnsi"/>
          <w:spacing w:val="-2"/>
          <w:sz w:val="24"/>
          <w:szCs w:val="24"/>
        </w:rPr>
        <w:t>w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CA253D">
        <w:rPr>
          <w:rFonts w:asciiTheme="minorHAnsi" w:eastAsia="Arial" w:hAnsiTheme="minorHAnsi" w:cstheme="minorHAnsi"/>
          <w:spacing w:val="2"/>
          <w:sz w:val="24"/>
          <w:szCs w:val="24"/>
        </w:rPr>
        <w:t>t</w:t>
      </w:r>
      <w:r w:rsidRPr="00CA253D">
        <w:rPr>
          <w:rFonts w:asciiTheme="minorHAnsi" w:eastAsia="Arial" w:hAnsiTheme="minorHAnsi" w:cstheme="minorHAnsi"/>
          <w:sz w:val="24"/>
          <w:szCs w:val="24"/>
        </w:rPr>
        <w:t>h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o</w:t>
      </w:r>
      <w:r w:rsidRPr="00CA253D">
        <w:rPr>
          <w:rFonts w:asciiTheme="minorHAnsi" w:eastAsia="Arial" w:hAnsiTheme="minorHAnsi" w:cstheme="minorHAnsi"/>
          <w:spacing w:val="2"/>
          <w:sz w:val="24"/>
          <w:szCs w:val="24"/>
        </w:rPr>
        <w:t>u</w:t>
      </w:r>
      <w:r w:rsidRPr="00CA253D">
        <w:rPr>
          <w:rFonts w:asciiTheme="minorHAnsi" w:eastAsia="Arial" w:hAnsiTheme="minorHAnsi" w:cstheme="minorHAnsi"/>
          <w:sz w:val="24"/>
          <w:szCs w:val="24"/>
        </w:rPr>
        <w:t>t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a</w:t>
      </w:r>
      <w:r w:rsidRPr="00CA253D">
        <w:rPr>
          <w:rFonts w:asciiTheme="minorHAnsi" w:eastAsia="Arial" w:hAnsiTheme="minorHAnsi" w:cstheme="minorHAnsi"/>
          <w:spacing w:val="1"/>
          <w:sz w:val="24"/>
          <w:szCs w:val="24"/>
        </w:rPr>
        <w:t>ss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CA253D">
        <w:rPr>
          <w:rFonts w:asciiTheme="minorHAnsi" w:eastAsia="Arial" w:hAnsiTheme="minorHAnsi" w:cstheme="minorHAnsi"/>
          <w:spacing w:val="2"/>
          <w:sz w:val="24"/>
          <w:szCs w:val="24"/>
        </w:rPr>
        <w:t>g</w:t>
      </w:r>
      <w:r w:rsidRPr="00CA253D">
        <w:rPr>
          <w:rFonts w:asciiTheme="minorHAnsi" w:eastAsia="Arial" w:hAnsiTheme="minorHAnsi" w:cstheme="minorHAnsi"/>
          <w:sz w:val="24"/>
          <w:szCs w:val="24"/>
        </w:rPr>
        <w:t>n</w:t>
      </w:r>
      <w:r w:rsidRPr="00CA253D">
        <w:rPr>
          <w:rFonts w:asciiTheme="minorHAnsi" w:eastAsia="Arial" w:hAnsiTheme="minorHAnsi" w:cstheme="minorHAnsi"/>
          <w:spacing w:val="1"/>
          <w:sz w:val="24"/>
          <w:szCs w:val="24"/>
        </w:rPr>
        <w:t>i</w:t>
      </w:r>
      <w:r w:rsidRPr="00CA253D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CA253D">
        <w:rPr>
          <w:rFonts w:asciiTheme="minorHAnsi" w:eastAsia="Arial" w:hAnsiTheme="minorHAnsi" w:cstheme="minorHAnsi"/>
          <w:spacing w:val="2"/>
          <w:sz w:val="24"/>
          <w:szCs w:val="24"/>
        </w:rPr>
        <w:t>an</w:t>
      </w:r>
      <w:r w:rsidRPr="00CA253D">
        <w:rPr>
          <w:rFonts w:asciiTheme="minorHAnsi" w:eastAsia="Arial" w:hAnsiTheme="minorHAnsi" w:cstheme="minorHAnsi"/>
          <w:sz w:val="24"/>
          <w:szCs w:val="24"/>
        </w:rPr>
        <w:t>y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CA253D">
        <w:rPr>
          <w:rFonts w:asciiTheme="minorHAnsi" w:eastAsia="Arial" w:hAnsiTheme="minorHAnsi" w:cstheme="minorHAnsi"/>
          <w:spacing w:val="3"/>
          <w:sz w:val="24"/>
          <w:szCs w:val="24"/>
        </w:rPr>
        <w:t>r</w:t>
      </w:r>
      <w:r w:rsidRPr="00CA253D">
        <w:rPr>
          <w:rFonts w:asciiTheme="minorHAnsi" w:eastAsia="Arial" w:hAnsiTheme="minorHAnsi" w:cstheme="minorHAnsi"/>
          <w:spacing w:val="2"/>
          <w:sz w:val="24"/>
          <w:szCs w:val="24"/>
        </w:rPr>
        <w:t>e</w:t>
      </w:r>
      <w:r w:rsidRPr="00CA253D">
        <w:rPr>
          <w:rFonts w:asciiTheme="minorHAnsi" w:eastAsia="Arial" w:hAnsiTheme="minorHAnsi" w:cstheme="minorHAnsi"/>
          <w:sz w:val="24"/>
          <w:szCs w:val="24"/>
        </w:rPr>
        <w:t>a</w:t>
      </w:r>
      <w:r w:rsidRPr="00CA253D">
        <w:rPr>
          <w:rFonts w:asciiTheme="minorHAnsi" w:eastAsia="Arial" w:hAnsiTheme="minorHAnsi" w:cstheme="minorHAnsi"/>
          <w:spacing w:val="1"/>
          <w:sz w:val="24"/>
          <w:szCs w:val="24"/>
        </w:rPr>
        <w:t>s</w:t>
      </w:r>
      <w:r w:rsidRPr="00CA253D">
        <w:rPr>
          <w:rFonts w:asciiTheme="minorHAnsi" w:eastAsia="Arial" w:hAnsiTheme="minorHAnsi" w:cstheme="minorHAnsi"/>
          <w:sz w:val="24"/>
          <w:szCs w:val="24"/>
        </w:rPr>
        <w:t>o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CA253D">
        <w:rPr>
          <w:rFonts w:asciiTheme="minorHAnsi" w:eastAsia="Arial" w:hAnsiTheme="minorHAnsi" w:cstheme="minorHAnsi"/>
          <w:spacing w:val="1"/>
          <w:sz w:val="24"/>
          <w:szCs w:val="24"/>
        </w:rPr>
        <w:t>s</w:t>
      </w:r>
      <w:r w:rsidRPr="00CA253D">
        <w:rPr>
          <w:rFonts w:asciiTheme="minorHAnsi" w:eastAsia="Arial" w:hAnsiTheme="minorHAnsi" w:cstheme="minorHAnsi"/>
          <w:sz w:val="24"/>
          <w:szCs w:val="24"/>
        </w:rPr>
        <w:t>.</w:t>
      </w:r>
    </w:p>
    <w:p w14:paraId="27BDED7E" w14:textId="77777777" w:rsidR="001F7A01" w:rsidRPr="00FB14C6" w:rsidRDefault="000E4391" w:rsidP="001F7A01">
      <w:pPr>
        <w:pStyle w:val="ListParagraph"/>
        <w:numPr>
          <w:ilvl w:val="0"/>
          <w:numId w:val="10"/>
        </w:numPr>
        <w:spacing w:before="240" w:after="240"/>
        <w:rPr>
          <w:rFonts w:asciiTheme="minorHAnsi" w:eastAsia="Calibri" w:hAnsiTheme="minorHAnsi" w:cstheme="minorHAnsi"/>
          <w:sz w:val="24"/>
          <w:szCs w:val="24"/>
        </w:rPr>
      </w:pPr>
      <w:r w:rsidRPr="00CA253D">
        <w:rPr>
          <w:rFonts w:asciiTheme="minorHAnsi" w:eastAsia="Arial" w:hAnsiTheme="minorHAnsi" w:cstheme="minorHAnsi"/>
          <w:sz w:val="24"/>
          <w:szCs w:val="24"/>
        </w:rPr>
        <w:t>Payment terms shall be clearly specified with the bid document. However, the same may be further negotiated.</w:t>
      </w:r>
    </w:p>
    <w:p w14:paraId="5225AF8A" w14:textId="3DF814CB" w:rsidR="00FB14C6" w:rsidRPr="00CA253D" w:rsidRDefault="00FB14C6" w:rsidP="001F7A01">
      <w:pPr>
        <w:pStyle w:val="ListParagraph"/>
        <w:numPr>
          <w:ilvl w:val="0"/>
          <w:numId w:val="10"/>
        </w:numPr>
        <w:spacing w:before="240" w:after="240"/>
        <w:rPr>
          <w:rFonts w:asciiTheme="minorHAnsi" w:eastAsia="Calibri" w:hAnsiTheme="minorHAnsi" w:cstheme="minorHAnsi"/>
          <w:sz w:val="24"/>
          <w:szCs w:val="24"/>
        </w:rPr>
      </w:pPr>
      <w:r>
        <w:rPr>
          <w:rFonts w:asciiTheme="minorHAnsi" w:eastAsia="Arial" w:hAnsiTheme="minorHAnsi" w:cstheme="minorHAnsi"/>
          <w:sz w:val="24"/>
          <w:szCs w:val="24"/>
        </w:rPr>
        <w:t>Payment will be made as per the actual quantity supplied and verified by our project team.</w:t>
      </w:r>
    </w:p>
    <w:p w14:paraId="7C9AFB82" w14:textId="41839C7F" w:rsidR="00977E7D" w:rsidRPr="00CA253D" w:rsidRDefault="00977E7D" w:rsidP="00977E7D">
      <w:pPr>
        <w:numPr>
          <w:ilvl w:val="0"/>
          <w:numId w:val="10"/>
        </w:numPr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CA253D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In case of any query, please </w:t>
      </w:r>
      <w:proofErr w:type="gramStart"/>
      <w:r w:rsidRPr="00CA253D">
        <w:rPr>
          <w:rFonts w:asciiTheme="minorHAnsi" w:hAnsiTheme="minorHAnsi" w:cstheme="minorHAnsi"/>
          <w:color w:val="000000" w:themeColor="text1"/>
          <w:sz w:val="24"/>
          <w:szCs w:val="24"/>
        </w:rPr>
        <w:t>contact</w:t>
      </w:r>
      <w:proofErr w:type="gramEnd"/>
      <w:r w:rsidRPr="00CA253D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.  </w:t>
      </w:r>
    </w:p>
    <w:p w14:paraId="31B3EA37" w14:textId="77777777" w:rsidR="00977E7D" w:rsidRPr="00CA253D" w:rsidRDefault="00977E7D" w:rsidP="00977E7D">
      <w:pPr>
        <w:ind w:left="836"/>
        <w:rPr>
          <w:rFonts w:asciiTheme="minorHAnsi" w:hAnsiTheme="minorHAnsi" w:cstheme="minorHAnsi"/>
          <w:color w:val="000000" w:themeColor="text1"/>
          <w:sz w:val="24"/>
          <w:szCs w:val="24"/>
        </w:rPr>
      </w:pPr>
    </w:p>
    <w:p w14:paraId="60AF9F56" w14:textId="711AF4D1" w:rsidR="00977E7D" w:rsidRPr="00CA253D" w:rsidRDefault="00977E7D" w:rsidP="00977E7D">
      <w:pPr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CA253D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           1.Mr. Ashok Salecha, Finance Officer </w:t>
      </w:r>
      <w:hyperlink r:id="rId13" w:history="1">
        <w:r w:rsidRPr="00CA253D">
          <w:rPr>
            <w:rFonts w:asciiTheme="minorHAnsi" w:hAnsiTheme="minorHAnsi" w:cstheme="minorHAnsi"/>
            <w:bCs/>
            <w:color w:val="0000FF"/>
            <w:sz w:val="24"/>
            <w:szCs w:val="24"/>
            <w:u w:val="single"/>
          </w:rPr>
          <w:t>finanace@lnmiit.ac.in</w:t>
        </w:r>
      </w:hyperlink>
      <w:r w:rsidRPr="00CA253D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, </w:t>
      </w:r>
    </w:p>
    <w:p w14:paraId="4C80A2D9" w14:textId="4A6E0ECA" w:rsidR="00977E7D" w:rsidRDefault="00977E7D" w:rsidP="00977E7D">
      <w:pPr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CA253D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              mobile number-9413341246</w:t>
      </w:r>
    </w:p>
    <w:p w14:paraId="7A147C8D" w14:textId="77777777" w:rsidR="00FB14C6" w:rsidRPr="00CA253D" w:rsidRDefault="00FB14C6" w:rsidP="00977E7D">
      <w:pPr>
        <w:rPr>
          <w:rFonts w:asciiTheme="minorHAnsi" w:hAnsiTheme="minorHAnsi" w:cstheme="minorHAnsi"/>
          <w:color w:val="000000" w:themeColor="text1"/>
          <w:sz w:val="24"/>
          <w:szCs w:val="24"/>
        </w:rPr>
      </w:pPr>
    </w:p>
    <w:p w14:paraId="7DF43B4A" w14:textId="4843F115" w:rsidR="00977E7D" w:rsidRPr="00CA253D" w:rsidRDefault="00977E7D" w:rsidP="00977E7D">
      <w:pPr>
        <w:rPr>
          <w:rFonts w:asciiTheme="minorHAnsi" w:eastAsia="Arial" w:hAnsiTheme="minorHAnsi" w:cstheme="minorHAnsi"/>
          <w:color w:val="000000" w:themeColor="text1"/>
          <w:spacing w:val="3"/>
          <w:sz w:val="24"/>
          <w:szCs w:val="24"/>
        </w:rPr>
      </w:pPr>
      <w:r w:rsidRPr="00CA253D">
        <w:rPr>
          <w:rFonts w:asciiTheme="minorHAnsi" w:eastAsia="Arial" w:hAnsiTheme="minorHAnsi" w:cstheme="minorHAnsi"/>
          <w:color w:val="000000" w:themeColor="text1"/>
          <w:spacing w:val="3"/>
          <w:sz w:val="24"/>
          <w:szCs w:val="24"/>
        </w:rPr>
        <w:t xml:space="preserve">            2. Mr. Devendra Chaudhari, Estate Manager, </w:t>
      </w:r>
      <w:hyperlink r:id="rId14" w:history="1">
        <w:r w:rsidRPr="00CA253D">
          <w:rPr>
            <w:rFonts w:asciiTheme="minorHAnsi" w:eastAsia="Arial" w:hAnsiTheme="minorHAnsi" w:cstheme="minorHAnsi"/>
            <w:color w:val="0000FF"/>
            <w:spacing w:val="3"/>
            <w:sz w:val="24"/>
            <w:szCs w:val="24"/>
            <w:u w:val="single"/>
          </w:rPr>
          <w:t>estate.manager@lnmiit.ac.in</w:t>
        </w:r>
      </w:hyperlink>
    </w:p>
    <w:p w14:paraId="1D938BA2" w14:textId="7AF9D7DB" w:rsidR="00977E7D" w:rsidRPr="00CA253D" w:rsidRDefault="00977E7D" w:rsidP="00977E7D">
      <w:pPr>
        <w:rPr>
          <w:rFonts w:asciiTheme="minorHAnsi" w:eastAsia="Arial" w:hAnsiTheme="minorHAnsi" w:cstheme="minorHAnsi"/>
          <w:color w:val="000000" w:themeColor="text1"/>
          <w:spacing w:val="3"/>
          <w:sz w:val="24"/>
          <w:szCs w:val="24"/>
        </w:rPr>
      </w:pPr>
      <w:r w:rsidRPr="00CA253D">
        <w:rPr>
          <w:rFonts w:asciiTheme="minorHAnsi" w:eastAsia="Arial" w:hAnsiTheme="minorHAnsi" w:cstheme="minorHAnsi"/>
          <w:color w:val="000000" w:themeColor="text1"/>
          <w:spacing w:val="3"/>
          <w:sz w:val="24"/>
          <w:szCs w:val="24"/>
        </w:rPr>
        <w:t xml:space="preserve">               mobile number-8452092566</w:t>
      </w:r>
    </w:p>
    <w:p w14:paraId="4060822B" w14:textId="14AE8AF1" w:rsidR="00977E7D" w:rsidRPr="00CA253D" w:rsidRDefault="00977E7D" w:rsidP="00977E7D">
      <w:pPr>
        <w:rPr>
          <w:rFonts w:asciiTheme="minorHAnsi" w:eastAsia="Calibri" w:hAnsiTheme="minorHAnsi" w:cstheme="minorHAnsi"/>
          <w:iCs/>
          <w:color w:val="000000" w:themeColor="text1"/>
          <w:sz w:val="24"/>
          <w:szCs w:val="24"/>
        </w:rPr>
      </w:pPr>
      <w:r w:rsidRPr="00CA253D">
        <w:rPr>
          <w:rFonts w:asciiTheme="minorHAnsi" w:eastAsia="Calibri" w:hAnsiTheme="minorHAnsi" w:cstheme="minorHAnsi"/>
          <w:iCs/>
          <w:color w:val="000000" w:themeColor="text1"/>
          <w:sz w:val="24"/>
          <w:szCs w:val="24"/>
        </w:rPr>
        <w:t xml:space="preserve">         Request kindly attach your company </w:t>
      </w:r>
      <w:r w:rsidR="00FB14C6" w:rsidRPr="00CA253D">
        <w:rPr>
          <w:rFonts w:asciiTheme="minorHAnsi" w:eastAsia="Calibri" w:hAnsiTheme="minorHAnsi" w:cstheme="minorHAnsi"/>
          <w:iCs/>
          <w:color w:val="000000" w:themeColor="text1"/>
          <w:sz w:val="24"/>
          <w:szCs w:val="24"/>
        </w:rPr>
        <w:t>Profile.</w:t>
      </w:r>
    </w:p>
    <w:p w14:paraId="516E8DED" w14:textId="77777777" w:rsidR="00977E7D" w:rsidRPr="00CA253D" w:rsidRDefault="00977E7D" w:rsidP="00977E7D">
      <w:pPr>
        <w:rPr>
          <w:rFonts w:asciiTheme="minorHAnsi" w:eastAsia="Calibri" w:hAnsiTheme="minorHAnsi" w:cstheme="minorHAnsi"/>
          <w:iCs/>
          <w:color w:val="000000" w:themeColor="text1"/>
          <w:sz w:val="24"/>
          <w:szCs w:val="24"/>
        </w:rPr>
      </w:pPr>
    </w:p>
    <w:p w14:paraId="3C4CB571" w14:textId="4AB639F7" w:rsidR="00D677F3" w:rsidRPr="00CA253D" w:rsidRDefault="003251D6" w:rsidP="00434429">
      <w:pPr>
        <w:rPr>
          <w:rFonts w:asciiTheme="minorHAnsi" w:eastAsia="Calibri" w:hAnsiTheme="minorHAnsi" w:cstheme="minorHAnsi"/>
          <w:sz w:val="24"/>
          <w:szCs w:val="24"/>
        </w:rPr>
      </w:pPr>
      <w:r w:rsidRPr="00CA253D">
        <w:rPr>
          <w:rFonts w:asciiTheme="minorHAnsi" w:eastAsia="Calibri" w:hAnsiTheme="minorHAnsi" w:cstheme="minorHAnsi"/>
          <w:i/>
          <w:sz w:val="24"/>
          <w:szCs w:val="24"/>
        </w:rPr>
        <w:t xml:space="preserve">All charges applicable shall be clearly mentioned </w:t>
      </w:r>
      <w:r w:rsidR="00FB14C6" w:rsidRPr="00CA253D">
        <w:rPr>
          <w:rFonts w:asciiTheme="minorHAnsi" w:eastAsia="Calibri" w:hAnsiTheme="minorHAnsi" w:cstheme="minorHAnsi"/>
          <w:i/>
          <w:sz w:val="24"/>
          <w:szCs w:val="24"/>
        </w:rPr>
        <w:t>in</w:t>
      </w:r>
      <w:r w:rsidRPr="00CA253D">
        <w:rPr>
          <w:rFonts w:asciiTheme="minorHAnsi" w:eastAsia="Calibri" w:hAnsiTheme="minorHAnsi" w:cstheme="minorHAnsi"/>
          <w:i/>
          <w:sz w:val="24"/>
          <w:szCs w:val="24"/>
        </w:rPr>
        <w:t xml:space="preserve"> the offer. If nothing is mentioned in the offer, the quoted price shall be treated as final and nothing extra shall be paid extra. </w:t>
      </w:r>
    </w:p>
    <w:p w14:paraId="65D99281" w14:textId="77777777" w:rsidR="00D677F3" w:rsidRPr="00CA253D" w:rsidRDefault="00D677F3" w:rsidP="001F7A01">
      <w:pPr>
        <w:spacing w:before="240" w:after="240"/>
        <w:rPr>
          <w:rFonts w:asciiTheme="minorHAnsi" w:eastAsia="Calibri" w:hAnsiTheme="minorHAnsi" w:cstheme="minorHAnsi"/>
          <w:sz w:val="24"/>
          <w:szCs w:val="24"/>
        </w:rPr>
      </w:pPr>
    </w:p>
    <w:p w14:paraId="400BDCDD" w14:textId="77777777" w:rsidR="00977E7D" w:rsidRPr="00CA253D" w:rsidRDefault="00977E7D" w:rsidP="001F7A01">
      <w:pPr>
        <w:spacing w:before="240" w:after="240"/>
        <w:rPr>
          <w:rFonts w:asciiTheme="minorHAnsi" w:eastAsia="Calibri" w:hAnsiTheme="minorHAnsi" w:cstheme="minorHAnsi"/>
          <w:sz w:val="24"/>
          <w:szCs w:val="24"/>
        </w:rPr>
      </w:pPr>
    </w:p>
    <w:p w14:paraId="66D652A0" w14:textId="77777777" w:rsidR="00FE1092" w:rsidRPr="00CA253D" w:rsidRDefault="00FE1092" w:rsidP="001F7A01">
      <w:pPr>
        <w:spacing w:before="240" w:after="240"/>
        <w:rPr>
          <w:rFonts w:asciiTheme="minorHAnsi" w:eastAsia="Calibri" w:hAnsiTheme="minorHAnsi" w:cstheme="minorHAnsi"/>
          <w:sz w:val="24"/>
          <w:szCs w:val="24"/>
        </w:rPr>
      </w:pPr>
    </w:p>
    <w:p w14:paraId="472CB651" w14:textId="77777777" w:rsidR="00D677F3" w:rsidRPr="00CA253D" w:rsidRDefault="00D677F3" w:rsidP="001F7A01">
      <w:pPr>
        <w:spacing w:before="240" w:after="240"/>
        <w:rPr>
          <w:rFonts w:asciiTheme="minorHAnsi" w:eastAsia="Calibri" w:hAnsiTheme="minorHAnsi" w:cstheme="minorHAnsi"/>
          <w:b/>
          <w:sz w:val="24"/>
          <w:szCs w:val="24"/>
        </w:rPr>
      </w:pPr>
      <w:r w:rsidRPr="00CA253D">
        <w:rPr>
          <w:rFonts w:asciiTheme="minorHAnsi" w:eastAsia="Calibri" w:hAnsiTheme="minorHAnsi" w:cstheme="minorHAnsi"/>
          <w:b/>
          <w:sz w:val="24"/>
          <w:szCs w:val="24"/>
        </w:rPr>
        <w:t>Signature with seal</w:t>
      </w:r>
    </w:p>
    <w:sectPr w:rsidR="00D677F3" w:rsidRPr="00CA253D" w:rsidSect="001F7A01">
      <w:pgSz w:w="12240" w:h="15840"/>
      <w:pgMar w:top="1728" w:right="1440" w:bottom="1728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FE5A54" w14:textId="77777777" w:rsidR="000C6222" w:rsidRDefault="000C6222">
      <w:r>
        <w:separator/>
      </w:r>
    </w:p>
  </w:endnote>
  <w:endnote w:type="continuationSeparator" w:id="0">
    <w:p w14:paraId="4624B9FB" w14:textId="77777777" w:rsidR="000C6222" w:rsidRDefault="000C62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E8C0A9" w14:textId="77777777" w:rsidR="00284996" w:rsidRDefault="00B75867">
    <w:pPr>
      <w:spacing w:line="200" w:lineRule="exact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7AFA2631" wp14:editId="6998101F">
              <wp:simplePos x="0" y="0"/>
              <wp:positionH relativeFrom="page">
                <wp:posOffset>4094480</wp:posOffset>
              </wp:positionH>
              <wp:positionV relativeFrom="page">
                <wp:posOffset>9914890</wp:posOffset>
              </wp:positionV>
              <wp:extent cx="2564765" cy="165735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64765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DE4B04D" w14:textId="77777777" w:rsidR="00284996" w:rsidRDefault="0081731F">
                          <w:pPr>
                            <w:spacing w:line="240" w:lineRule="exact"/>
                            <w:ind w:left="20" w:right="-33"/>
                            <w:rPr>
                              <w:rFonts w:ascii="Calibri" w:eastAsia="Calibri" w:hAnsi="Calibri" w:cs="Calibri"/>
                              <w:sz w:val="22"/>
                              <w:szCs w:val="22"/>
                            </w:rPr>
                          </w:pPr>
                          <w:proofErr w:type="gramStart"/>
                          <w:r>
                            <w:rPr>
                              <w:rFonts w:ascii="Calibri" w:eastAsia="Calibri" w:hAnsi="Calibri" w:cs="Calibri"/>
                              <w:position w:val="1"/>
                              <w:sz w:val="22"/>
                              <w:szCs w:val="22"/>
                            </w:rPr>
                            <w:t>Name ,</w:t>
                          </w:r>
                          <w:proofErr w:type="gramEnd"/>
                          <w:r>
                            <w:rPr>
                              <w:rFonts w:ascii="Calibri" w:eastAsia="Calibri" w:hAnsi="Calibri" w:cs="Calibri"/>
                              <w:spacing w:val="50"/>
                              <w:position w:val="1"/>
                              <w:sz w:val="22"/>
                              <w:szCs w:val="22"/>
                            </w:rP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position w:val="1"/>
                              <w:sz w:val="22"/>
                              <w:szCs w:val="22"/>
                            </w:rPr>
                            <w:t>Sign a</w:t>
                          </w:r>
                          <w:r>
                            <w:rPr>
                              <w:rFonts w:ascii="Calibri" w:eastAsia="Calibri" w:hAnsi="Calibri" w:cs="Calibri"/>
                              <w:spacing w:val="-3"/>
                              <w:position w:val="1"/>
                              <w:sz w:val="22"/>
                              <w:szCs w:val="22"/>
                            </w:rPr>
                            <w:t>n</w:t>
                          </w:r>
                          <w:r>
                            <w:rPr>
                              <w:rFonts w:ascii="Calibri" w:eastAsia="Calibri" w:hAnsi="Calibri" w:cs="Calibri"/>
                              <w:position w:val="1"/>
                              <w:sz w:val="22"/>
                              <w:szCs w:val="22"/>
                            </w:rPr>
                            <w:t>d Seal</w:t>
                          </w:r>
                          <w:r>
                            <w:rPr>
                              <w:rFonts w:ascii="Calibri" w:eastAsia="Calibri" w:hAnsi="Calibri" w:cs="Calibri"/>
                              <w:spacing w:val="-2"/>
                              <w:position w:val="1"/>
                              <w:sz w:val="22"/>
                              <w:szCs w:val="22"/>
                            </w:rP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position w:val="1"/>
                              <w:sz w:val="22"/>
                              <w:szCs w:val="22"/>
                            </w:rPr>
                            <w:t>of Compa</w:t>
                          </w:r>
                          <w:r>
                            <w:rPr>
                              <w:rFonts w:ascii="Calibri" w:eastAsia="Calibri" w:hAnsi="Calibri" w:cs="Calibri"/>
                              <w:spacing w:val="-2"/>
                              <w:position w:val="1"/>
                              <w:sz w:val="22"/>
                              <w:szCs w:val="22"/>
                            </w:rPr>
                            <w:t>n</w:t>
                          </w:r>
                          <w:r>
                            <w:rPr>
                              <w:rFonts w:ascii="Calibri" w:eastAsia="Calibri" w:hAnsi="Calibri" w:cs="Calibri"/>
                              <w:position w:val="1"/>
                              <w:sz w:val="22"/>
                              <w:szCs w:val="22"/>
                            </w:rPr>
                            <w:t>y/Ind</w:t>
                          </w:r>
                          <w:r>
                            <w:rPr>
                              <w:rFonts w:ascii="Calibri" w:eastAsia="Calibri" w:hAnsi="Calibri" w:cs="Calibri"/>
                              <w:spacing w:val="-2"/>
                              <w:position w:val="1"/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rFonts w:ascii="Calibri" w:eastAsia="Calibri" w:hAnsi="Calibri" w:cs="Calibri"/>
                              <w:position w:val="1"/>
                              <w:sz w:val="22"/>
                              <w:szCs w:val="22"/>
                            </w:rPr>
                            <w:t>vidual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AFA2631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7" type="#_x0000_t202" style="position:absolute;margin-left:322.4pt;margin-top:780.7pt;width:201.95pt;height:13.05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4HU72gEAAJgDAAAOAAAAZHJzL2Uyb0RvYy54bWysU9uO0zAQfUfiHyy/07SFdlHUdLXsahHS&#10;wiItfIDjOI1F4jEzbpPy9YydpMvlDfFijcf2mXPOjHfXQ9eKk0Gy4Aq5WiylME5DZd2hkF+/3L96&#10;KwUF5SrVgjOFPBuS1/uXL3a9z80aGmgrg4JBHOW9L2QTgs+zjHRjOkUL8MbxYQ3YqcBbPGQVqp7R&#10;uzZbL5fbrAesPII2RJy9Gw/lPuHXtdHhsa7JBNEWkrmFtGJay7hm+53KD6h8Y/VEQ/0Di05Zx0Uv&#10;UHcqKHFE+xdUZzUCQR0WGroM6tpqkzSwmtXyDzVPjfImaWFzyF9sov8Hqz+dnvxnFGF4BwM3MIkg&#10;/wD6GwkHt41yB3ODCH1jVMWFV9GyrPeUT0+j1ZRTBCn7j1Bxk9UxQAIaauyiK6xTMDo34Hwx3QxB&#10;aE6uN9s3V9uNFJrPVtvN1etNKqHy+bVHCu8NdCIGhURuakJXpwcKkY3K5yuxmIN727apsa37LcEX&#10;Yyaxj4RH6mEoB2GrSVoUU0J1ZjkI47jweHPQAP6QoudRKSR9Pyo0UrQfHFsS52oOcA7KOVBO89NC&#10;BinG8DaM83f0aA8NI4+mO7hh22qbFD2zmOhy+5PQaVTjfP26T7eeP9T+JwAAAP//AwBQSwMEFAAG&#10;AAgAAAAhAJuBy8PiAAAADgEAAA8AAABkcnMvZG93bnJldi54bWxMj8FOwzAQRO9I/IO1lbhRpyhN&#10;QxqnqhCckBBpOHB04m1iNV6H2G3D3+OcynF2RjNv891kenbB0WlLAlbLCBhSY5WmVsBX9faYAnNe&#10;kpK9JRTwiw52xf1dLjNlr1Ti5eBbFkrIZVJA5/2Qce6aDo10SzsgBe9oRyN9kGPL1Sivodz0/CmK&#10;Em6kprDQyQFfOmxOh7MRsP+m8lX/fNSf5bHUVfUc0XtyEuJhMe23wDxO/haGGT+gQxGYansm5Vgv&#10;IInjgO6DsU5WMbA5EsXpBlg939LNGniR8/9vFH8AAAD//wMAUEsBAi0AFAAGAAgAAAAhALaDOJL+&#10;AAAA4QEAABMAAAAAAAAAAAAAAAAAAAAAAFtDb250ZW50X1R5cGVzXS54bWxQSwECLQAUAAYACAAA&#10;ACEAOP0h/9YAAACUAQAACwAAAAAAAAAAAAAAAAAvAQAAX3JlbHMvLnJlbHNQSwECLQAUAAYACAAA&#10;ACEAjuB1O9oBAACYAwAADgAAAAAAAAAAAAAAAAAuAgAAZHJzL2Uyb0RvYy54bWxQSwECLQAUAAYA&#10;CAAAACEAm4HLw+IAAAAOAQAADwAAAAAAAAAAAAAAAAA0BAAAZHJzL2Rvd25yZXYueG1sUEsFBgAA&#10;AAAEAAQA8wAAAEMFAAAAAA==&#10;" filled="f" stroked="f">
              <v:textbox inset="0,0,0,0">
                <w:txbxContent>
                  <w:p w14:paraId="4DE4B04D" w14:textId="77777777" w:rsidR="00284996" w:rsidRDefault="0081731F">
                    <w:pPr>
                      <w:spacing w:line="240" w:lineRule="exact"/>
                      <w:ind w:left="20" w:right="-33"/>
                      <w:rPr>
                        <w:rFonts w:ascii="Calibri" w:eastAsia="Calibri" w:hAnsi="Calibri" w:cs="Calibri"/>
                        <w:sz w:val="22"/>
                        <w:szCs w:val="22"/>
                      </w:rPr>
                    </w:pPr>
                    <w:proofErr w:type="gramStart"/>
                    <w:r>
                      <w:rPr>
                        <w:rFonts w:ascii="Calibri" w:eastAsia="Calibri" w:hAnsi="Calibri" w:cs="Calibri"/>
                        <w:position w:val="1"/>
                        <w:sz w:val="22"/>
                        <w:szCs w:val="22"/>
                      </w:rPr>
                      <w:t>Name ,</w:t>
                    </w:r>
                    <w:proofErr w:type="gramEnd"/>
                    <w:r>
                      <w:rPr>
                        <w:rFonts w:ascii="Calibri" w:eastAsia="Calibri" w:hAnsi="Calibri" w:cs="Calibri"/>
                        <w:spacing w:val="50"/>
                        <w:position w:val="1"/>
                        <w:sz w:val="22"/>
                        <w:szCs w:val="22"/>
                      </w:rPr>
                      <w:t xml:space="preserve"> </w:t>
                    </w:r>
                    <w:r>
                      <w:rPr>
                        <w:rFonts w:ascii="Calibri" w:eastAsia="Calibri" w:hAnsi="Calibri" w:cs="Calibri"/>
                        <w:position w:val="1"/>
                        <w:sz w:val="22"/>
                        <w:szCs w:val="22"/>
                      </w:rPr>
                      <w:t>Sign a</w:t>
                    </w:r>
                    <w:r>
                      <w:rPr>
                        <w:rFonts w:ascii="Calibri" w:eastAsia="Calibri" w:hAnsi="Calibri" w:cs="Calibri"/>
                        <w:spacing w:val="-3"/>
                        <w:position w:val="1"/>
                        <w:sz w:val="22"/>
                        <w:szCs w:val="22"/>
                      </w:rPr>
                      <w:t>n</w:t>
                    </w:r>
                    <w:r>
                      <w:rPr>
                        <w:rFonts w:ascii="Calibri" w:eastAsia="Calibri" w:hAnsi="Calibri" w:cs="Calibri"/>
                        <w:position w:val="1"/>
                        <w:sz w:val="22"/>
                        <w:szCs w:val="22"/>
                      </w:rPr>
                      <w:t>d Seal</w:t>
                    </w:r>
                    <w:r>
                      <w:rPr>
                        <w:rFonts w:ascii="Calibri" w:eastAsia="Calibri" w:hAnsi="Calibri" w:cs="Calibri"/>
                        <w:spacing w:val="-2"/>
                        <w:position w:val="1"/>
                        <w:sz w:val="22"/>
                        <w:szCs w:val="22"/>
                      </w:rPr>
                      <w:t xml:space="preserve"> </w:t>
                    </w:r>
                    <w:r>
                      <w:rPr>
                        <w:rFonts w:ascii="Calibri" w:eastAsia="Calibri" w:hAnsi="Calibri" w:cs="Calibri"/>
                        <w:position w:val="1"/>
                        <w:sz w:val="22"/>
                        <w:szCs w:val="22"/>
                      </w:rPr>
                      <w:t>of Compa</w:t>
                    </w:r>
                    <w:r>
                      <w:rPr>
                        <w:rFonts w:ascii="Calibri" w:eastAsia="Calibri" w:hAnsi="Calibri" w:cs="Calibri"/>
                        <w:spacing w:val="-2"/>
                        <w:position w:val="1"/>
                        <w:sz w:val="22"/>
                        <w:szCs w:val="22"/>
                      </w:rPr>
                      <w:t>n</w:t>
                    </w:r>
                    <w:r>
                      <w:rPr>
                        <w:rFonts w:ascii="Calibri" w:eastAsia="Calibri" w:hAnsi="Calibri" w:cs="Calibri"/>
                        <w:position w:val="1"/>
                        <w:sz w:val="22"/>
                        <w:szCs w:val="22"/>
                      </w:rPr>
                      <w:t>y/Ind</w:t>
                    </w:r>
                    <w:r>
                      <w:rPr>
                        <w:rFonts w:ascii="Calibri" w:eastAsia="Calibri" w:hAnsi="Calibri" w:cs="Calibri"/>
                        <w:spacing w:val="-2"/>
                        <w:position w:val="1"/>
                        <w:sz w:val="22"/>
                        <w:szCs w:val="22"/>
                      </w:rPr>
                      <w:t>i</w:t>
                    </w:r>
                    <w:r>
                      <w:rPr>
                        <w:rFonts w:ascii="Calibri" w:eastAsia="Calibri" w:hAnsi="Calibri" w:cs="Calibri"/>
                        <w:position w:val="1"/>
                        <w:sz w:val="22"/>
                        <w:szCs w:val="22"/>
                      </w:rPr>
                      <w:t>vidual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4ECD5C" w14:textId="77777777" w:rsidR="000C6222" w:rsidRDefault="000C6222">
      <w:r>
        <w:separator/>
      </w:r>
    </w:p>
  </w:footnote>
  <w:footnote w:type="continuationSeparator" w:id="0">
    <w:p w14:paraId="1B629F3D" w14:textId="77777777" w:rsidR="000C6222" w:rsidRDefault="000C62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354C12" w14:textId="77777777" w:rsidR="00284996" w:rsidRDefault="00B75867">
    <w:pPr>
      <w:spacing w:line="200" w:lineRule="exact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62C6CE05" wp14:editId="7FDA7652">
              <wp:simplePos x="0" y="0"/>
              <wp:positionH relativeFrom="page">
                <wp:posOffset>6007100</wp:posOffset>
              </wp:positionH>
              <wp:positionV relativeFrom="page">
                <wp:posOffset>462915</wp:posOffset>
              </wp:positionV>
              <wp:extent cx="652780" cy="165735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278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9AF6BE0" w14:textId="77777777" w:rsidR="00284996" w:rsidRDefault="0081731F">
                          <w:pPr>
                            <w:spacing w:line="240" w:lineRule="exact"/>
                            <w:ind w:left="20" w:right="-33"/>
                            <w:rPr>
                              <w:rFonts w:ascii="Calibri" w:eastAsia="Calibri" w:hAnsi="Calibri" w:cs="Calibri"/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position w:val="1"/>
                              <w:sz w:val="22"/>
                              <w:szCs w:val="22"/>
                            </w:rPr>
                            <w:t xml:space="preserve">Page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Calibri" w:eastAsia="Calibri" w:hAnsi="Calibri" w:cs="Calibri"/>
                              <w:position w:val="1"/>
                              <w:sz w:val="22"/>
                              <w:szCs w:val="22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EC7B2D">
                            <w:rPr>
                              <w:rFonts w:ascii="Calibri" w:eastAsia="Calibri" w:hAnsi="Calibri" w:cs="Calibri"/>
                              <w:noProof/>
                              <w:position w:val="1"/>
                              <w:sz w:val="22"/>
                              <w:szCs w:val="22"/>
                            </w:rP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Calibri" w:eastAsia="Calibri" w:hAnsi="Calibri" w:cs="Calibri"/>
                              <w:spacing w:val="-1"/>
                              <w:position w:val="1"/>
                              <w:sz w:val="22"/>
                              <w:szCs w:val="22"/>
                            </w:rP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position w:val="1"/>
                              <w:sz w:val="22"/>
                              <w:szCs w:val="22"/>
                            </w:rPr>
                            <w:t>of</w:t>
                          </w:r>
                          <w:r>
                            <w:rPr>
                              <w:rFonts w:ascii="Calibri" w:eastAsia="Calibri" w:hAnsi="Calibri" w:cs="Calibri"/>
                              <w:spacing w:val="-1"/>
                              <w:position w:val="1"/>
                              <w:sz w:val="22"/>
                              <w:szCs w:val="22"/>
                            </w:rP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position w:val="1"/>
                              <w:sz w:val="22"/>
                              <w:szCs w:val="22"/>
                            </w:rPr>
                            <w:t>8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2C6CE05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473pt;margin-top:36.45pt;width:51.4pt;height:13.0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Ee2U1gEAAJADAAAOAAAAZHJzL2Uyb0RvYy54bWysU9tu2zAMfR+wfxD0vjjJkLQw4hRdiw4D&#10;uq1Atw+gZck2ZosapcTOvn6UHKe7vA17EWhSOjznkN7djH0njpp8i7aQq8VSCm0VVq2tC/n1y8Ob&#10;ayl8AFtBh1YX8qS9vNm/frUbXK7X2GBXaRIMYn0+uEI2Ibg8y7xqdA9+gU5bLhqkHgJ/Up1VBAOj&#10;9122Xi632YBUOUKlvefs/VSU+4RvjFbhszFeB9EVkrmFdFI6y3hm+x3kNYFrWnWmAf/AoofWctML&#10;1D0EEAdq/4LqW0Xo0YSFwj5DY1qlkwZWs1r+oea5AaeTFjbHu4tN/v/Bqk/HZ/dEIozvcOQBJhHe&#10;PaL65oXFuwZsrW+JcGg0VNx4FS3LBufz89Notc99BCmHj1jxkOEQMAGNhvroCusUjM4DOF1M12MQ&#10;ipPbzfrqmiuKS6vt5urtJnWAfH7syIf3GnsRg0ISzzSBw/HRh0gG8vlK7GXxoe26NNfO/pbgizGT&#10;yEe+E/MwliPfjiJKrE4sg3BaE15rDhqkH1IMvCKF9N8PQFqK7oNlK+I+zQHNQTkHYBU/LWSQYgrv&#10;wrR3B0dt3TDyZLbFW7bLtEnKC4szTx57Unhe0bhXv36nWy8/0v4nAAAA//8DAFBLAwQUAAYACAAA&#10;ACEACV4Vut8AAAAKAQAADwAAAGRycy9kb3ducmV2LnhtbEyPwU7DMBBE70j8g7VI3KhNVYUmxKkq&#10;BCckRBoOHJ1km1iN1yF22/D3bE/0uJrR7Hv5ZnaDOOEUrCcNjwsFAqnxraVOw1f19rAGEaKh1gye&#10;UMMvBtgUtze5yVp/phJPu9gJHqGQGQ19jGMmZWh6dCYs/IjE2d5PzkQ+p062kznzuBvkUqlEOmOJ&#10;P/RmxJcem8Pu6DRsv6l8tT8f9We5L21VpYrek4PW93fz9hlExDn+l+GCz+hQMFPtj9QGMWhIVwm7&#10;RA1PyxTEpaBWa5apOUoVyCKX1wrFHwAAAP//AwBQSwECLQAUAAYACAAAACEAtoM4kv4AAADhAQAA&#10;EwAAAAAAAAAAAAAAAAAAAAAAW0NvbnRlbnRfVHlwZXNdLnhtbFBLAQItABQABgAIAAAAIQA4/SH/&#10;1gAAAJQBAAALAAAAAAAAAAAAAAAAAC8BAABfcmVscy8ucmVsc1BLAQItABQABgAIAAAAIQAIEe2U&#10;1gEAAJADAAAOAAAAAAAAAAAAAAAAAC4CAABkcnMvZTJvRG9jLnhtbFBLAQItABQABgAIAAAAIQAJ&#10;XhW63wAAAAoBAAAPAAAAAAAAAAAAAAAAADAEAABkcnMvZG93bnJldi54bWxQSwUGAAAAAAQABADz&#10;AAAAPAUAAAAA&#10;" filled="f" stroked="f">
              <v:textbox inset="0,0,0,0">
                <w:txbxContent>
                  <w:p w14:paraId="09AF6BE0" w14:textId="77777777" w:rsidR="00284996" w:rsidRDefault="0081731F">
                    <w:pPr>
                      <w:spacing w:line="240" w:lineRule="exact"/>
                      <w:ind w:left="20" w:right="-33"/>
                      <w:rPr>
                        <w:rFonts w:ascii="Calibri" w:eastAsia="Calibri" w:hAnsi="Calibri" w:cs="Calibri"/>
                        <w:sz w:val="22"/>
                        <w:szCs w:val="22"/>
                      </w:rPr>
                    </w:pPr>
                    <w:r>
                      <w:rPr>
                        <w:rFonts w:ascii="Calibri" w:eastAsia="Calibri" w:hAnsi="Calibri" w:cs="Calibri"/>
                        <w:position w:val="1"/>
                        <w:sz w:val="22"/>
                        <w:szCs w:val="22"/>
                      </w:rPr>
                      <w:t xml:space="preserve">Page </w:t>
                    </w:r>
                    <w:r>
                      <w:fldChar w:fldCharType="begin"/>
                    </w:r>
                    <w:r>
                      <w:rPr>
                        <w:rFonts w:ascii="Calibri" w:eastAsia="Calibri" w:hAnsi="Calibri" w:cs="Calibri"/>
                        <w:position w:val="1"/>
                        <w:sz w:val="22"/>
                        <w:szCs w:val="22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EC7B2D">
                      <w:rPr>
                        <w:rFonts w:ascii="Calibri" w:eastAsia="Calibri" w:hAnsi="Calibri" w:cs="Calibri"/>
                        <w:noProof/>
                        <w:position w:val="1"/>
                        <w:sz w:val="22"/>
                        <w:szCs w:val="22"/>
                      </w:rPr>
                      <w:t>1</w:t>
                    </w:r>
                    <w:r>
                      <w:fldChar w:fldCharType="end"/>
                    </w:r>
                    <w:r>
                      <w:rPr>
                        <w:rFonts w:ascii="Calibri" w:eastAsia="Calibri" w:hAnsi="Calibri" w:cs="Calibri"/>
                        <w:spacing w:val="-1"/>
                        <w:position w:val="1"/>
                        <w:sz w:val="22"/>
                        <w:szCs w:val="22"/>
                      </w:rPr>
                      <w:t xml:space="preserve"> </w:t>
                    </w:r>
                    <w:r>
                      <w:rPr>
                        <w:rFonts w:ascii="Calibri" w:eastAsia="Calibri" w:hAnsi="Calibri" w:cs="Calibri"/>
                        <w:position w:val="1"/>
                        <w:sz w:val="22"/>
                        <w:szCs w:val="22"/>
                      </w:rPr>
                      <w:t>of</w:t>
                    </w:r>
                    <w:r>
                      <w:rPr>
                        <w:rFonts w:ascii="Calibri" w:eastAsia="Calibri" w:hAnsi="Calibri" w:cs="Calibri"/>
                        <w:spacing w:val="-1"/>
                        <w:position w:val="1"/>
                        <w:sz w:val="22"/>
                        <w:szCs w:val="22"/>
                      </w:rPr>
                      <w:t xml:space="preserve"> </w:t>
                    </w:r>
                    <w:r>
                      <w:rPr>
                        <w:rFonts w:ascii="Calibri" w:eastAsia="Calibri" w:hAnsi="Calibri" w:cs="Calibri"/>
                        <w:position w:val="1"/>
                        <w:sz w:val="22"/>
                        <w:szCs w:val="22"/>
                      </w:rPr>
                      <w:t>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D952C3"/>
    <w:multiLevelType w:val="hybridMultilevel"/>
    <w:tmpl w:val="B0C28AE4"/>
    <w:lvl w:ilvl="0" w:tplc="0409000F">
      <w:start w:val="1"/>
      <w:numFmt w:val="decimal"/>
      <w:lvlText w:val="%1."/>
      <w:lvlJc w:val="left"/>
      <w:pPr>
        <w:ind w:left="1668" w:hanging="360"/>
      </w:pPr>
    </w:lvl>
    <w:lvl w:ilvl="1" w:tplc="04090019" w:tentative="1">
      <w:start w:val="1"/>
      <w:numFmt w:val="lowerLetter"/>
      <w:lvlText w:val="%2."/>
      <w:lvlJc w:val="left"/>
      <w:pPr>
        <w:ind w:left="2388" w:hanging="360"/>
      </w:pPr>
    </w:lvl>
    <w:lvl w:ilvl="2" w:tplc="0409001B" w:tentative="1">
      <w:start w:val="1"/>
      <w:numFmt w:val="lowerRoman"/>
      <w:lvlText w:val="%3."/>
      <w:lvlJc w:val="right"/>
      <w:pPr>
        <w:ind w:left="3108" w:hanging="180"/>
      </w:pPr>
    </w:lvl>
    <w:lvl w:ilvl="3" w:tplc="0409000F" w:tentative="1">
      <w:start w:val="1"/>
      <w:numFmt w:val="decimal"/>
      <w:lvlText w:val="%4."/>
      <w:lvlJc w:val="left"/>
      <w:pPr>
        <w:ind w:left="3828" w:hanging="360"/>
      </w:pPr>
    </w:lvl>
    <w:lvl w:ilvl="4" w:tplc="04090019" w:tentative="1">
      <w:start w:val="1"/>
      <w:numFmt w:val="lowerLetter"/>
      <w:lvlText w:val="%5."/>
      <w:lvlJc w:val="left"/>
      <w:pPr>
        <w:ind w:left="4548" w:hanging="360"/>
      </w:pPr>
    </w:lvl>
    <w:lvl w:ilvl="5" w:tplc="0409001B" w:tentative="1">
      <w:start w:val="1"/>
      <w:numFmt w:val="lowerRoman"/>
      <w:lvlText w:val="%6."/>
      <w:lvlJc w:val="right"/>
      <w:pPr>
        <w:ind w:left="5268" w:hanging="180"/>
      </w:pPr>
    </w:lvl>
    <w:lvl w:ilvl="6" w:tplc="0409000F" w:tentative="1">
      <w:start w:val="1"/>
      <w:numFmt w:val="decimal"/>
      <w:lvlText w:val="%7."/>
      <w:lvlJc w:val="left"/>
      <w:pPr>
        <w:ind w:left="5988" w:hanging="360"/>
      </w:pPr>
    </w:lvl>
    <w:lvl w:ilvl="7" w:tplc="04090019" w:tentative="1">
      <w:start w:val="1"/>
      <w:numFmt w:val="lowerLetter"/>
      <w:lvlText w:val="%8."/>
      <w:lvlJc w:val="left"/>
      <w:pPr>
        <w:ind w:left="6708" w:hanging="360"/>
      </w:pPr>
    </w:lvl>
    <w:lvl w:ilvl="8" w:tplc="0409001B" w:tentative="1">
      <w:start w:val="1"/>
      <w:numFmt w:val="lowerRoman"/>
      <w:lvlText w:val="%9."/>
      <w:lvlJc w:val="right"/>
      <w:pPr>
        <w:ind w:left="7428" w:hanging="180"/>
      </w:pPr>
    </w:lvl>
  </w:abstractNum>
  <w:abstractNum w:abstractNumId="1" w15:restartNumberingAfterBreak="0">
    <w:nsid w:val="129041D5"/>
    <w:multiLevelType w:val="hybridMultilevel"/>
    <w:tmpl w:val="2D0EE002"/>
    <w:lvl w:ilvl="0" w:tplc="32A8D718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240550"/>
    <w:multiLevelType w:val="hybridMultilevel"/>
    <w:tmpl w:val="CE5C49E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F665E0"/>
    <w:multiLevelType w:val="hybridMultilevel"/>
    <w:tmpl w:val="13ECC726"/>
    <w:lvl w:ilvl="0" w:tplc="37BA3C48">
      <w:start w:val="1"/>
      <w:numFmt w:val="decimal"/>
      <w:lvlText w:val="%1."/>
      <w:lvlJc w:val="left"/>
      <w:pPr>
        <w:ind w:left="47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96" w:hanging="360"/>
      </w:pPr>
    </w:lvl>
    <w:lvl w:ilvl="2" w:tplc="0409001B" w:tentative="1">
      <w:start w:val="1"/>
      <w:numFmt w:val="lowerRoman"/>
      <w:lvlText w:val="%3."/>
      <w:lvlJc w:val="right"/>
      <w:pPr>
        <w:ind w:left="1916" w:hanging="180"/>
      </w:pPr>
    </w:lvl>
    <w:lvl w:ilvl="3" w:tplc="0409000F" w:tentative="1">
      <w:start w:val="1"/>
      <w:numFmt w:val="decimal"/>
      <w:lvlText w:val="%4."/>
      <w:lvlJc w:val="left"/>
      <w:pPr>
        <w:ind w:left="2636" w:hanging="360"/>
      </w:pPr>
    </w:lvl>
    <w:lvl w:ilvl="4" w:tplc="04090019" w:tentative="1">
      <w:start w:val="1"/>
      <w:numFmt w:val="lowerLetter"/>
      <w:lvlText w:val="%5."/>
      <w:lvlJc w:val="left"/>
      <w:pPr>
        <w:ind w:left="3356" w:hanging="360"/>
      </w:pPr>
    </w:lvl>
    <w:lvl w:ilvl="5" w:tplc="0409001B" w:tentative="1">
      <w:start w:val="1"/>
      <w:numFmt w:val="lowerRoman"/>
      <w:lvlText w:val="%6."/>
      <w:lvlJc w:val="right"/>
      <w:pPr>
        <w:ind w:left="4076" w:hanging="180"/>
      </w:pPr>
    </w:lvl>
    <w:lvl w:ilvl="6" w:tplc="0409000F" w:tentative="1">
      <w:start w:val="1"/>
      <w:numFmt w:val="decimal"/>
      <w:lvlText w:val="%7."/>
      <w:lvlJc w:val="left"/>
      <w:pPr>
        <w:ind w:left="4796" w:hanging="360"/>
      </w:pPr>
    </w:lvl>
    <w:lvl w:ilvl="7" w:tplc="04090019" w:tentative="1">
      <w:start w:val="1"/>
      <w:numFmt w:val="lowerLetter"/>
      <w:lvlText w:val="%8."/>
      <w:lvlJc w:val="left"/>
      <w:pPr>
        <w:ind w:left="5516" w:hanging="360"/>
      </w:pPr>
    </w:lvl>
    <w:lvl w:ilvl="8" w:tplc="0409001B" w:tentative="1">
      <w:start w:val="1"/>
      <w:numFmt w:val="lowerRoman"/>
      <w:lvlText w:val="%9."/>
      <w:lvlJc w:val="right"/>
      <w:pPr>
        <w:ind w:left="6236" w:hanging="180"/>
      </w:pPr>
    </w:lvl>
  </w:abstractNum>
  <w:abstractNum w:abstractNumId="4" w15:restartNumberingAfterBreak="0">
    <w:nsid w:val="2400528A"/>
    <w:multiLevelType w:val="hybridMultilevel"/>
    <w:tmpl w:val="F77ACC9C"/>
    <w:lvl w:ilvl="0" w:tplc="80F81BE8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C11CAC"/>
    <w:multiLevelType w:val="hybridMultilevel"/>
    <w:tmpl w:val="59D6C87A"/>
    <w:lvl w:ilvl="0" w:tplc="0409000F">
      <w:start w:val="1"/>
      <w:numFmt w:val="decimal"/>
      <w:lvlText w:val="%1."/>
      <w:lvlJc w:val="left"/>
      <w:pPr>
        <w:ind w:left="2125" w:hanging="360"/>
      </w:pPr>
    </w:lvl>
    <w:lvl w:ilvl="1" w:tplc="04090019" w:tentative="1">
      <w:start w:val="1"/>
      <w:numFmt w:val="lowerLetter"/>
      <w:lvlText w:val="%2."/>
      <w:lvlJc w:val="left"/>
      <w:pPr>
        <w:ind w:left="2845" w:hanging="360"/>
      </w:pPr>
    </w:lvl>
    <w:lvl w:ilvl="2" w:tplc="0409001B" w:tentative="1">
      <w:start w:val="1"/>
      <w:numFmt w:val="lowerRoman"/>
      <w:lvlText w:val="%3."/>
      <w:lvlJc w:val="right"/>
      <w:pPr>
        <w:ind w:left="3565" w:hanging="180"/>
      </w:pPr>
    </w:lvl>
    <w:lvl w:ilvl="3" w:tplc="0409000F" w:tentative="1">
      <w:start w:val="1"/>
      <w:numFmt w:val="decimal"/>
      <w:lvlText w:val="%4."/>
      <w:lvlJc w:val="left"/>
      <w:pPr>
        <w:ind w:left="4285" w:hanging="360"/>
      </w:pPr>
    </w:lvl>
    <w:lvl w:ilvl="4" w:tplc="04090019" w:tentative="1">
      <w:start w:val="1"/>
      <w:numFmt w:val="lowerLetter"/>
      <w:lvlText w:val="%5."/>
      <w:lvlJc w:val="left"/>
      <w:pPr>
        <w:ind w:left="5005" w:hanging="360"/>
      </w:pPr>
    </w:lvl>
    <w:lvl w:ilvl="5" w:tplc="0409001B" w:tentative="1">
      <w:start w:val="1"/>
      <w:numFmt w:val="lowerRoman"/>
      <w:lvlText w:val="%6."/>
      <w:lvlJc w:val="right"/>
      <w:pPr>
        <w:ind w:left="5725" w:hanging="180"/>
      </w:pPr>
    </w:lvl>
    <w:lvl w:ilvl="6" w:tplc="0409000F" w:tentative="1">
      <w:start w:val="1"/>
      <w:numFmt w:val="decimal"/>
      <w:lvlText w:val="%7."/>
      <w:lvlJc w:val="left"/>
      <w:pPr>
        <w:ind w:left="6445" w:hanging="360"/>
      </w:pPr>
    </w:lvl>
    <w:lvl w:ilvl="7" w:tplc="04090019" w:tentative="1">
      <w:start w:val="1"/>
      <w:numFmt w:val="lowerLetter"/>
      <w:lvlText w:val="%8."/>
      <w:lvlJc w:val="left"/>
      <w:pPr>
        <w:ind w:left="7165" w:hanging="360"/>
      </w:pPr>
    </w:lvl>
    <w:lvl w:ilvl="8" w:tplc="0409001B" w:tentative="1">
      <w:start w:val="1"/>
      <w:numFmt w:val="lowerRoman"/>
      <w:lvlText w:val="%9."/>
      <w:lvlJc w:val="right"/>
      <w:pPr>
        <w:ind w:left="7885" w:hanging="180"/>
      </w:pPr>
    </w:lvl>
  </w:abstractNum>
  <w:abstractNum w:abstractNumId="6" w15:restartNumberingAfterBreak="0">
    <w:nsid w:val="3180443B"/>
    <w:multiLevelType w:val="hybridMultilevel"/>
    <w:tmpl w:val="4CBACB30"/>
    <w:lvl w:ilvl="0" w:tplc="2D7077B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5664710"/>
    <w:multiLevelType w:val="hybridMultilevel"/>
    <w:tmpl w:val="D1F2BB76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8" w15:restartNumberingAfterBreak="0">
    <w:nsid w:val="3ED07773"/>
    <w:multiLevelType w:val="hybridMultilevel"/>
    <w:tmpl w:val="2DE2A20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47B72B6"/>
    <w:multiLevelType w:val="hybridMultilevel"/>
    <w:tmpl w:val="BE38F26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0" w15:restartNumberingAfterBreak="0">
    <w:nsid w:val="49B15D87"/>
    <w:multiLevelType w:val="multilevel"/>
    <w:tmpl w:val="B468A47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F27407D"/>
    <w:multiLevelType w:val="hybridMultilevel"/>
    <w:tmpl w:val="EC983318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2" w15:restartNumberingAfterBreak="0">
    <w:nsid w:val="51A56168"/>
    <w:multiLevelType w:val="hybridMultilevel"/>
    <w:tmpl w:val="4E627B3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4F6D9D"/>
    <w:multiLevelType w:val="hybridMultilevel"/>
    <w:tmpl w:val="41FCD9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92400DF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5" w15:restartNumberingAfterBreak="0">
    <w:nsid w:val="5D3B65A2"/>
    <w:multiLevelType w:val="hybridMultilevel"/>
    <w:tmpl w:val="7304BA0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6" w15:restartNumberingAfterBreak="0">
    <w:nsid w:val="64107FB0"/>
    <w:multiLevelType w:val="hybridMultilevel"/>
    <w:tmpl w:val="FF725FE8"/>
    <w:lvl w:ilvl="0" w:tplc="C600AAF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57F1807"/>
    <w:multiLevelType w:val="hybridMultilevel"/>
    <w:tmpl w:val="887A4524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8" w15:restartNumberingAfterBreak="0">
    <w:nsid w:val="6E70090E"/>
    <w:multiLevelType w:val="hybridMultilevel"/>
    <w:tmpl w:val="0A4A25FC"/>
    <w:lvl w:ilvl="0" w:tplc="0409000F">
      <w:start w:val="1"/>
      <w:numFmt w:val="decimal"/>
      <w:lvlText w:val="%1."/>
      <w:lvlJc w:val="left"/>
      <w:pPr>
        <w:ind w:left="1556" w:hanging="360"/>
      </w:pPr>
    </w:lvl>
    <w:lvl w:ilvl="1" w:tplc="04090019" w:tentative="1">
      <w:start w:val="1"/>
      <w:numFmt w:val="lowerLetter"/>
      <w:lvlText w:val="%2."/>
      <w:lvlJc w:val="left"/>
      <w:pPr>
        <w:ind w:left="2276" w:hanging="360"/>
      </w:pPr>
    </w:lvl>
    <w:lvl w:ilvl="2" w:tplc="0409001B" w:tentative="1">
      <w:start w:val="1"/>
      <w:numFmt w:val="lowerRoman"/>
      <w:lvlText w:val="%3."/>
      <w:lvlJc w:val="right"/>
      <w:pPr>
        <w:ind w:left="2996" w:hanging="180"/>
      </w:pPr>
    </w:lvl>
    <w:lvl w:ilvl="3" w:tplc="0409000F" w:tentative="1">
      <w:start w:val="1"/>
      <w:numFmt w:val="decimal"/>
      <w:lvlText w:val="%4."/>
      <w:lvlJc w:val="left"/>
      <w:pPr>
        <w:ind w:left="3716" w:hanging="360"/>
      </w:pPr>
    </w:lvl>
    <w:lvl w:ilvl="4" w:tplc="04090019" w:tentative="1">
      <w:start w:val="1"/>
      <w:numFmt w:val="lowerLetter"/>
      <w:lvlText w:val="%5."/>
      <w:lvlJc w:val="left"/>
      <w:pPr>
        <w:ind w:left="4436" w:hanging="360"/>
      </w:pPr>
    </w:lvl>
    <w:lvl w:ilvl="5" w:tplc="0409001B" w:tentative="1">
      <w:start w:val="1"/>
      <w:numFmt w:val="lowerRoman"/>
      <w:lvlText w:val="%6."/>
      <w:lvlJc w:val="right"/>
      <w:pPr>
        <w:ind w:left="5156" w:hanging="180"/>
      </w:pPr>
    </w:lvl>
    <w:lvl w:ilvl="6" w:tplc="0409000F" w:tentative="1">
      <w:start w:val="1"/>
      <w:numFmt w:val="decimal"/>
      <w:lvlText w:val="%7."/>
      <w:lvlJc w:val="left"/>
      <w:pPr>
        <w:ind w:left="5876" w:hanging="360"/>
      </w:pPr>
    </w:lvl>
    <w:lvl w:ilvl="7" w:tplc="04090019" w:tentative="1">
      <w:start w:val="1"/>
      <w:numFmt w:val="lowerLetter"/>
      <w:lvlText w:val="%8."/>
      <w:lvlJc w:val="left"/>
      <w:pPr>
        <w:ind w:left="6596" w:hanging="360"/>
      </w:pPr>
    </w:lvl>
    <w:lvl w:ilvl="8" w:tplc="0409001B" w:tentative="1">
      <w:start w:val="1"/>
      <w:numFmt w:val="lowerRoman"/>
      <w:lvlText w:val="%9."/>
      <w:lvlJc w:val="right"/>
      <w:pPr>
        <w:ind w:left="7316" w:hanging="180"/>
      </w:pPr>
    </w:lvl>
  </w:abstractNum>
  <w:abstractNum w:abstractNumId="19" w15:restartNumberingAfterBreak="0">
    <w:nsid w:val="6FFC5904"/>
    <w:multiLevelType w:val="hybridMultilevel"/>
    <w:tmpl w:val="731C5A1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6FA2A2E"/>
    <w:multiLevelType w:val="hybridMultilevel"/>
    <w:tmpl w:val="DE54CAB8"/>
    <w:lvl w:ilvl="0" w:tplc="AC6AE354">
      <w:start w:val="1"/>
      <w:numFmt w:val="decimal"/>
      <w:lvlText w:val="%1."/>
      <w:lvlJc w:val="left"/>
      <w:pPr>
        <w:ind w:left="836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1" w15:restartNumberingAfterBreak="0">
    <w:nsid w:val="77E1437B"/>
    <w:multiLevelType w:val="hybridMultilevel"/>
    <w:tmpl w:val="04F20F3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2" w15:restartNumberingAfterBreak="0">
    <w:nsid w:val="7D6D11EC"/>
    <w:multiLevelType w:val="multilevel"/>
    <w:tmpl w:val="7658A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1183737575">
    <w:abstractNumId w:val="22"/>
  </w:num>
  <w:num w:numId="2" w16cid:durableId="785082698">
    <w:abstractNumId w:val="16"/>
  </w:num>
  <w:num w:numId="3" w16cid:durableId="314992686">
    <w:abstractNumId w:val="11"/>
  </w:num>
  <w:num w:numId="4" w16cid:durableId="897203916">
    <w:abstractNumId w:val="7"/>
  </w:num>
  <w:num w:numId="5" w16cid:durableId="594477128">
    <w:abstractNumId w:val="20"/>
  </w:num>
  <w:num w:numId="6" w16cid:durableId="891766549">
    <w:abstractNumId w:val="18"/>
  </w:num>
  <w:num w:numId="7" w16cid:durableId="894583719">
    <w:abstractNumId w:val="5"/>
  </w:num>
  <w:num w:numId="8" w16cid:durableId="1655984635">
    <w:abstractNumId w:val="0"/>
  </w:num>
  <w:num w:numId="9" w16cid:durableId="721103660">
    <w:abstractNumId w:val="15"/>
  </w:num>
  <w:num w:numId="10" w16cid:durableId="838082799">
    <w:abstractNumId w:val="9"/>
  </w:num>
  <w:num w:numId="11" w16cid:durableId="255015346">
    <w:abstractNumId w:val="14"/>
  </w:num>
  <w:num w:numId="12" w16cid:durableId="171241590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764569161">
    <w:abstractNumId w:val="12"/>
  </w:num>
  <w:num w:numId="14" w16cid:durableId="485173701">
    <w:abstractNumId w:val="10"/>
  </w:num>
  <w:num w:numId="15" w16cid:durableId="986280483">
    <w:abstractNumId w:val="17"/>
  </w:num>
  <w:num w:numId="16" w16cid:durableId="103114723">
    <w:abstractNumId w:val="12"/>
  </w:num>
  <w:num w:numId="17" w16cid:durableId="1647128201">
    <w:abstractNumId w:val="2"/>
  </w:num>
  <w:num w:numId="18" w16cid:durableId="576520771">
    <w:abstractNumId w:val="21"/>
  </w:num>
  <w:num w:numId="19" w16cid:durableId="1896353233">
    <w:abstractNumId w:val="3"/>
  </w:num>
  <w:num w:numId="20" w16cid:durableId="1790391009">
    <w:abstractNumId w:val="8"/>
  </w:num>
  <w:num w:numId="21" w16cid:durableId="857816076">
    <w:abstractNumId w:val="19"/>
  </w:num>
  <w:num w:numId="22" w16cid:durableId="1272473067">
    <w:abstractNumId w:val="6"/>
  </w:num>
  <w:num w:numId="23" w16cid:durableId="1814565727">
    <w:abstractNumId w:val="13"/>
  </w:num>
  <w:num w:numId="24" w16cid:durableId="1043211657">
    <w:abstractNumId w:val="4"/>
  </w:num>
  <w:num w:numId="25" w16cid:durableId="58159898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6EF8"/>
    <w:rsid w:val="00005B41"/>
    <w:rsid w:val="0001335F"/>
    <w:rsid w:val="0001571A"/>
    <w:rsid w:val="00022B04"/>
    <w:rsid w:val="00033272"/>
    <w:rsid w:val="00064BFB"/>
    <w:rsid w:val="00085CA7"/>
    <w:rsid w:val="000C41BE"/>
    <w:rsid w:val="000C4E7E"/>
    <w:rsid w:val="000C6222"/>
    <w:rsid w:val="000E4391"/>
    <w:rsid w:val="00116541"/>
    <w:rsid w:val="00162B7A"/>
    <w:rsid w:val="001D2521"/>
    <w:rsid w:val="001D3AE1"/>
    <w:rsid w:val="001F6B9B"/>
    <w:rsid w:val="001F7A01"/>
    <w:rsid w:val="0020307A"/>
    <w:rsid w:val="00214DF6"/>
    <w:rsid w:val="002371DB"/>
    <w:rsid w:val="00260A99"/>
    <w:rsid w:val="00315CA9"/>
    <w:rsid w:val="003251D6"/>
    <w:rsid w:val="0033454F"/>
    <w:rsid w:val="00356A7C"/>
    <w:rsid w:val="003B2A4C"/>
    <w:rsid w:val="003D7259"/>
    <w:rsid w:val="003E08C3"/>
    <w:rsid w:val="00413C5E"/>
    <w:rsid w:val="00416367"/>
    <w:rsid w:val="00431922"/>
    <w:rsid w:val="00434429"/>
    <w:rsid w:val="004618C1"/>
    <w:rsid w:val="004B4866"/>
    <w:rsid w:val="004B5B21"/>
    <w:rsid w:val="004C47EF"/>
    <w:rsid w:val="004E291D"/>
    <w:rsid w:val="004F0F1A"/>
    <w:rsid w:val="004F3726"/>
    <w:rsid w:val="00525F9A"/>
    <w:rsid w:val="00585259"/>
    <w:rsid w:val="005B6FFE"/>
    <w:rsid w:val="005C42A1"/>
    <w:rsid w:val="005E5278"/>
    <w:rsid w:val="00605FE3"/>
    <w:rsid w:val="00617C18"/>
    <w:rsid w:val="0062176E"/>
    <w:rsid w:val="00640C75"/>
    <w:rsid w:val="0064777E"/>
    <w:rsid w:val="00681428"/>
    <w:rsid w:val="006B4E6A"/>
    <w:rsid w:val="006C0580"/>
    <w:rsid w:val="00726EF8"/>
    <w:rsid w:val="0074204D"/>
    <w:rsid w:val="00753F39"/>
    <w:rsid w:val="00761473"/>
    <w:rsid w:val="00770533"/>
    <w:rsid w:val="00773AC9"/>
    <w:rsid w:val="007E1FF1"/>
    <w:rsid w:val="007E73BA"/>
    <w:rsid w:val="0081731F"/>
    <w:rsid w:val="00834ED1"/>
    <w:rsid w:val="0083663A"/>
    <w:rsid w:val="00837881"/>
    <w:rsid w:val="00847538"/>
    <w:rsid w:val="008E2E6F"/>
    <w:rsid w:val="00977E7D"/>
    <w:rsid w:val="009B0DAC"/>
    <w:rsid w:val="009E1123"/>
    <w:rsid w:val="009E4EB6"/>
    <w:rsid w:val="00A050E8"/>
    <w:rsid w:val="00A1289D"/>
    <w:rsid w:val="00A14ACE"/>
    <w:rsid w:val="00A20D65"/>
    <w:rsid w:val="00A27D95"/>
    <w:rsid w:val="00A33E6E"/>
    <w:rsid w:val="00A35D02"/>
    <w:rsid w:val="00A42B7C"/>
    <w:rsid w:val="00A9479E"/>
    <w:rsid w:val="00AA2232"/>
    <w:rsid w:val="00AC10F2"/>
    <w:rsid w:val="00AC6241"/>
    <w:rsid w:val="00AD2C3D"/>
    <w:rsid w:val="00AE2014"/>
    <w:rsid w:val="00AF19E6"/>
    <w:rsid w:val="00B47714"/>
    <w:rsid w:val="00B75867"/>
    <w:rsid w:val="00BE6D49"/>
    <w:rsid w:val="00C527FB"/>
    <w:rsid w:val="00C9629A"/>
    <w:rsid w:val="00CA253D"/>
    <w:rsid w:val="00CB4D1D"/>
    <w:rsid w:val="00CE4A52"/>
    <w:rsid w:val="00D22363"/>
    <w:rsid w:val="00D27297"/>
    <w:rsid w:val="00D677F3"/>
    <w:rsid w:val="00D755D6"/>
    <w:rsid w:val="00D829F3"/>
    <w:rsid w:val="00D91EDB"/>
    <w:rsid w:val="00D938F3"/>
    <w:rsid w:val="00DA40DD"/>
    <w:rsid w:val="00DD0DFE"/>
    <w:rsid w:val="00DE1902"/>
    <w:rsid w:val="00DE5B8D"/>
    <w:rsid w:val="00E914C5"/>
    <w:rsid w:val="00E91804"/>
    <w:rsid w:val="00E963BF"/>
    <w:rsid w:val="00EC03ED"/>
    <w:rsid w:val="00EC7B2D"/>
    <w:rsid w:val="00EC7DCC"/>
    <w:rsid w:val="00ED0363"/>
    <w:rsid w:val="00ED355F"/>
    <w:rsid w:val="00EF3711"/>
    <w:rsid w:val="00F35F35"/>
    <w:rsid w:val="00F41CED"/>
    <w:rsid w:val="00F67196"/>
    <w:rsid w:val="00F72C9E"/>
    <w:rsid w:val="00F86EBB"/>
    <w:rsid w:val="00F87D1B"/>
    <w:rsid w:val="00FB14C6"/>
    <w:rsid w:val="00FB4ECA"/>
    <w:rsid w:val="00FE109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DD91D18"/>
  <w15:docId w15:val="{868955A1-CAB3-4528-A4CB-CA97701879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D91EDB"/>
    <w:pPr>
      <w:ind w:left="720"/>
      <w:contextualSpacing/>
    </w:pPr>
  </w:style>
  <w:style w:type="table" w:styleId="TableGrid">
    <w:name w:val="Table Grid"/>
    <w:basedOn w:val="TableNormal"/>
    <w:uiPriority w:val="59"/>
    <w:rsid w:val="00D677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5F9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5F9A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B75867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B4D1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63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55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87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06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83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8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1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79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69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97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44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02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24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630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7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4997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43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835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66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11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44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27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22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66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715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89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6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1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7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9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3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43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02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40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9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23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0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83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24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88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9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6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81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08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5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00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01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22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86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37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49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74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1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88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2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5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06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24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49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0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96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3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65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23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1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3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38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633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8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57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170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60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67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74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46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080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44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52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506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82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6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419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6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5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1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5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337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634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8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50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332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23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17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0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7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69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98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62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25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4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13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74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93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34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93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74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7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622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27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27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937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6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71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8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57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71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5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7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80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47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16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15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8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249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87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06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69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39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15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72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45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0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37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20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03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145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27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52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465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29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91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36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6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42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42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40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27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74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59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0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05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062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334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516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14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05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2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23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193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60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418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96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16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50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07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00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26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46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00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58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2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349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65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4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67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901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51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93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901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9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767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993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79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022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54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73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42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62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364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90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mailto:finanace@lnmiit.ac.in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chairman.pcc.projects@lnmiit.ac.in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lnmiit.ac.in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yperlink" Target="mailto:estate.manager@lnmiit.ac.i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5EF698-0039-4FDD-AB73-41E287ABCC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6</Pages>
  <Words>895</Words>
  <Characters>5105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project pc</dc:creator>
  <cp:lastModifiedBy>Ashok Salecha</cp:lastModifiedBy>
  <cp:revision>2</cp:revision>
  <cp:lastPrinted>2023-06-09T08:14:00Z</cp:lastPrinted>
  <dcterms:created xsi:type="dcterms:W3CDTF">2023-06-19T11:25:00Z</dcterms:created>
  <dcterms:modified xsi:type="dcterms:W3CDTF">2023-06-19T11:25:00Z</dcterms:modified>
</cp:coreProperties>
</file>