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E064B" w14:textId="77777777" w:rsidR="00B75867" w:rsidRDefault="00B75867" w:rsidP="00B75867">
      <w:pPr>
        <w:spacing w:line="200" w:lineRule="exact"/>
      </w:pPr>
    </w:p>
    <w:p w14:paraId="30A42218" w14:textId="77777777" w:rsidR="00B75867" w:rsidRDefault="00B75867" w:rsidP="00B75867">
      <w:pPr>
        <w:spacing w:line="200" w:lineRule="exact"/>
      </w:pPr>
    </w:p>
    <w:p w14:paraId="23BCCB10" w14:textId="77777777" w:rsidR="00B75867" w:rsidRDefault="00B75867" w:rsidP="00B75867">
      <w:pPr>
        <w:spacing w:line="200" w:lineRule="exact"/>
      </w:pPr>
    </w:p>
    <w:p w14:paraId="1CC6DE36" w14:textId="77777777" w:rsidR="00B75867" w:rsidRDefault="00B75867" w:rsidP="00B75867">
      <w:pPr>
        <w:spacing w:line="200" w:lineRule="exact"/>
      </w:pPr>
    </w:p>
    <w:p w14:paraId="14477657" w14:textId="77777777" w:rsidR="00B75867" w:rsidRDefault="00B75867" w:rsidP="00B75867">
      <w:pPr>
        <w:spacing w:before="7" w:line="280" w:lineRule="exact"/>
        <w:rPr>
          <w:sz w:val="28"/>
          <w:szCs w:val="28"/>
        </w:rPr>
      </w:pPr>
    </w:p>
    <w:p w14:paraId="1493AE57" w14:textId="77777777" w:rsidR="00B75867" w:rsidRDefault="00B75867" w:rsidP="00B75867">
      <w:pPr>
        <w:jc w:val="center"/>
      </w:pPr>
      <w:r>
        <w:rPr>
          <w:noProof/>
        </w:rPr>
        <w:drawing>
          <wp:inline distT="0" distB="0" distL="0" distR="0" wp14:anchorId="195B1460" wp14:editId="56295D46">
            <wp:extent cx="1997278" cy="916249"/>
            <wp:effectExtent l="0" t="0" r="0" b="0"/>
            <wp:docPr id="1" name="Picture 1" descr="Image result for lnmii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lnmiit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357" cy="928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940511" w14:textId="77777777" w:rsidR="00B75867" w:rsidRDefault="00B75867" w:rsidP="00B75867">
      <w:pPr>
        <w:spacing w:before="3" w:line="120" w:lineRule="exact"/>
        <w:rPr>
          <w:sz w:val="12"/>
          <w:szCs w:val="12"/>
        </w:rPr>
      </w:pPr>
    </w:p>
    <w:p w14:paraId="49931F43" w14:textId="77777777" w:rsidR="00B75867" w:rsidRDefault="00B75867" w:rsidP="00B75867">
      <w:pPr>
        <w:spacing w:line="200" w:lineRule="exact"/>
      </w:pPr>
    </w:p>
    <w:p w14:paraId="2C232F20" w14:textId="77777777" w:rsidR="00B75867" w:rsidRDefault="00B75867" w:rsidP="00B75867">
      <w:pPr>
        <w:spacing w:line="200" w:lineRule="exact"/>
      </w:pPr>
    </w:p>
    <w:p w14:paraId="5CD39F23" w14:textId="77777777" w:rsidR="00B75867" w:rsidRDefault="00B75867" w:rsidP="00B75867">
      <w:pPr>
        <w:spacing w:line="200" w:lineRule="exact"/>
      </w:pPr>
    </w:p>
    <w:p w14:paraId="3D8CEA9D" w14:textId="77777777" w:rsidR="00B75867" w:rsidRDefault="00B75867" w:rsidP="00B75867">
      <w:pPr>
        <w:spacing w:line="200" w:lineRule="exact"/>
      </w:pPr>
    </w:p>
    <w:p w14:paraId="62116E43" w14:textId="77777777" w:rsidR="00B75867" w:rsidRDefault="00B75867" w:rsidP="00B75867">
      <w:pPr>
        <w:spacing w:line="200" w:lineRule="exact"/>
      </w:pPr>
    </w:p>
    <w:p w14:paraId="51BFE963" w14:textId="77777777" w:rsidR="00B75867" w:rsidRDefault="00B75867" w:rsidP="00B75867">
      <w:pPr>
        <w:spacing w:line="200" w:lineRule="exact"/>
      </w:pPr>
    </w:p>
    <w:p w14:paraId="4A696E21" w14:textId="77777777" w:rsidR="00B75867" w:rsidRDefault="00B75867" w:rsidP="00B75867">
      <w:pPr>
        <w:spacing w:line="200" w:lineRule="exact"/>
      </w:pPr>
    </w:p>
    <w:p w14:paraId="49B2C8CC" w14:textId="77777777" w:rsidR="00B75867" w:rsidRDefault="00B75867" w:rsidP="00B75867">
      <w:pPr>
        <w:ind w:left="2336" w:right="2696"/>
        <w:jc w:val="center"/>
        <w:rPr>
          <w:rFonts w:ascii="Calibri" w:eastAsia="Calibri" w:hAnsi="Calibri" w:cs="Calibri"/>
          <w:sz w:val="44"/>
          <w:szCs w:val="44"/>
        </w:rPr>
      </w:pPr>
      <w:r>
        <w:rPr>
          <w:rFonts w:ascii="Calibri" w:eastAsia="Calibri" w:hAnsi="Calibri" w:cs="Calibri"/>
          <w:sz w:val="44"/>
          <w:szCs w:val="44"/>
        </w:rPr>
        <w:t>TENDER</w:t>
      </w:r>
      <w:r>
        <w:rPr>
          <w:rFonts w:ascii="Calibri" w:eastAsia="Calibri" w:hAnsi="Calibri" w:cs="Calibri"/>
          <w:spacing w:val="14"/>
          <w:sz w:val="44"/>
          <w:szCs w:val="44"/>
        </w:rPr>
        <w:t xml:space="preserve"> </w:t>
      </w:r>
      <w:r>
        <w:rPr>
          <w:rFonts w:ascii="Calibri" w:eastAsia="Calibri" w:hAnsi="Calibri" w:cs="Calibri"/>
          <w:w w:val="101"/>
          <w:sz w:val="44"/>
          <w:szCs w:val="44"/>
        </w:rPr>
        <w:t>DO</w:t>
      </w:r>
      <w:r>
        <w:rPr>
          <w:rFonts w:ascii="Calibri" w:eastAsia="Calibri" w:hAnsi="Calibri" w:cs="Calibri"/>
          <w:spacing w:val="4"/>
          <w:w w:val="101"/>
          <w:sz w:val="44"/>
          <w:szCs w:val="44"/>
        </w:rPr>
        <w:t>C</w:t>
      </w:r>
      <w:r>
        <w:rPr>
          <w:rFonts w:ascii="Calibri" w:eastAsia="Calibri" w:hAnsi="Calibri" w:cs="Calibri"/>
          <w:w w:val="101"/>
          <w:sz w:val="44"/>
          <w:szCs w:val="44"/>
        </w:rPr>
        <w:t>UMENT</w:t>
      </w:r>
    </w:p>
    <w:p w14:paraId="6ACE07A8" w14:textId="77777777" w:rsidR="00B75867" w:rsidRDefault="00B75867" w:rsidP="00B75867">
      <w:pPr>
        <w:spacing w:line="480" w:lineRule="exact"/>
        <w:ind w:left="3980" w:right="4341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7D08B828" w14:textId="77777777" w:rsidR="00B75867" w:rsidRDefault="00B75867" w:rsidP="00B75867">
      <w:pPr>
        <w:spacing w:line="480" w:lineRule="exact"/>
        <w:ind w:left="3980" w:right="4341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528DC7BF" w14:textId="77777777" w:rsidR="00B75867" w:rsidRDefault="00B75867" w:rsidP="00B75867">
      <w:pPr>
        <w:spacing w:line="480" w:lineRule="exact"/>
        <w:ind w:left="3980" w:right="4341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2434D5E9" w14:textId="77777777" w:rsidR="00B75867" w:rsidRDefault="00B75867" w:rsidP="00B75867">
      <w:pPr>
        <w:spacing w:line="480" w:lineRule="exact"/>
        <w:ind w:left="3980" w:right="4341"/>
        <w:jc w:val="center"/>
        <w:rPr>
          <w:rFonts w:ascii="Calibri" w:eastAsia="Calibri" w:hAnsi="Calibri" w:cs="Calibri"/>
          <w:sz w:val="40"/>
          <w:szCs w:val="40"/>
        </w:rPr>
      </w:pPr>
      <w:r>
        <w:rPr>
          <w:rFonts w:ascii="Calibri" w:eastAsia="Calibri" w:hAnsi="Calibri" w:cs="Calibri"/>
          <w:w w:val="102"/>
          <w:position w:val="1"/>
          <w:sz w:val="40"/>
          <w:szCs w:val="40"/>
        </w:rPr>
        <w:t>for</w:t>
      </w:r>
    </w:p>
    <w:p w14:paraId="19FF1839" w14:textId="77777777" w:rsidR="00B75867" w:rsidRDefault="00B75867" w:rsidP="00B75867">
      <w:pPr>
        <w:spacing w:line="480" w:lineRule="exact"/>
        <w:ind w:left="534" w:right="895"/>
        <w:jc w:val="center"/>
        <w:rPr>
          <w:rFonts w:ascii="Calibri" w:eastAsia="Calibri" w:hAnsi="Calibri" w:cs="Calibri"/>
          <w:position w:val="1"/>
          <w:sz w:val="40"/>
          <w:szCs w:val="40"/>
        </w:rPr>
      </w:pPr>
    </w:p>
    <w:p w14:paraId="6A510E9B" w14:textId="77777777" w:rsidR="00B75867" w:rsidRDefault="00B75867" w:rsidP="00B75867">
      <w:pPr>
        <w:spacing w:line="480" w:lineRule="exact"/>
        <w:ind w:left="534" w:right="895"/>
        <w:jc w:val="center"/>
        <w:rPr>
          <w:rFonts w:ascii="Calibri" w:eastAsia="Calibri" w:hAnsi="Calibri" w:cs="Calibri"/>
          <w:position w:val="1"/>
          <w:sz w:val="40"/>
          <w:szCs w:val="40"/>
        </w:rPr>
      </w:pPr>
    </w:p>
    <w:p w14:paraId="42AA5096" w14:textId="77777777" w:rsidR="00B75867" w:rsidRDefault="00A33E6E" w:rsidP="00B75867">
      <w:pPr>
        <w:spacing w:line="480" w:lineRule="exact"/>
        <w:ind w:left="534" w:right="895"/>
        <w:jc w:val="center"/>
        <w:rPr>
          <w:rFonts w:ascii="Calibri" w:eastAsia="Calibri" w:hAnsi="Calibri" w:cs="Calibri"/>
          <w:position w:val="1"/>
          <w:sz w:val="40"/>
          <w:szCs w:val="40"/>
        </w:rPr>
      </w:pPr>
      <w:r>
        <w:rPr>
          <w:rFonts w:ascii="Calibri" w:eastAsia="Calibri" w:hAnsi="Calibri" w:cs="Calibri"/>
          <w:position w:val="1"/>
          <w:sz w:val="40"/>
          <w:szCs w:val="40"/>
        </w:rPr>
        <w:t xml:space="preserve">Supply and Installation of </w:t>
      </w:r>
    </w:p>
    <w:p w14:paraId="1AE26323" w14:textId="77777777" w:rsidR="00A33E6E" w:rsidRDefault="00A33E6E" w:rsidP="00B75867">
      <w:pPr>
        <w:spacing w:line="480" w:lineRule="exact"/>
        <w:ind w:left="534" w:right="895"/>
        <w:jc w:val="center"/>
        <w:rPr>
          <w:rFonts w:ascii="Calibri" w:eastAsia="Calibri" w:hAnsi="Calibri" w:cs="Calibri"/>
          <w:sz w:val="40"/>
          <w:szCs w:val="40"/>
        </w:rPr>
      </w:pPr>
      <w:r>
        <w:rPr>
          <w:rFonts w:ascii="Calibri" w:eastAsia="Calibri" w:hAnsi="Calibri" w:cs="Calibri"/>
          <w:sz w:val="40"/>
          <w:szCs w:val="40"/>
        </w:rPr>
        <w:t>VRV Airconditioner</w:t>
      </w:r>
    </w:p>
    <w:p w14:paraId="7A01E49E" w14:textId="77777777" w:rsidR="00B75867" w:rsidRDefault="00B75867" w:rsidP="00B75867">
      <w:pPr>
        <w:spacing w:line="480" w:lineRule="exact"/>
        <w:ind w:left="3819" w:right="4176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35AC765D" w14:textId="77777777" w:rsidR="00B75867" w:rsidRDefault="00B75867" w:rsidP="00B75867">
      <w:pPr>
        <w:spacing w:line="480" w:lineRule="exact"/>
        <w:ind w:left="3819" w:right="4176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34459618" w14:textId="77777777" w:rsidR="00B75867" w:rsidRDefault="00B75867" w:rsidP="00B75867">
      <w:pPr>
        <w:spacing w:line="480" w:lineRule="exact"/>
        <w:ind w:left="3819" w:right="4176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6C9BD50F" w14:textId="77777777" w:rsidR="00B75867" w:rsidRDefault="00B75867" w:rsidP="00B75867">
      <w:pPr>
        <w:spacing w:line="480" w:lineRule="exact"/>
        <w:ind w:left="3819" w:right="4176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  <w:r>
        <w:rPr>
          <w:rFonts w:ascii="Calibri" w:eastAsia="Calibri" w:hAnsi="Calibri" w:cs="Calibri"/>
          <w:w w:val="102"/>
          <w:position w:val="1"/>
          <w:sz w:val="40"/>
          <w:szCs w:val="40"/>
        </w:rPr>
        <w:t>From</w:t>
      </w:r>
    </w:p>
    <w:p w14:paraId="31497F16" w14:textId="77777777" w:rsidR="00B75867" w:rsidRDefault="00B75867" w:rsidP="00B75867">
      <w:pPr>
        <w:spacing w:line="480" w:lineRule="exact"/>
        <w:ind w:left="3819" w:right="4176"/>
        <w:jc w:val="center"/>
        <w:rPr>
          <w:rFonts w:ascii="Calibri" w:eastAsia="Calibri" w:hAnsi="Calibri" w:cs="Calibri"/>
          <w:sz w:val="40"/>
          <w:szCs w:val="40"/>
        </w:rPr>
      </w:pPr>
    </w:p>
    <w:p w14:paraId="6B9D325A" w14:textId="77777777" w:rsidR="00B75867" w:rsidRPr="0016640D" w:rsidRDefault="00B75867" w:rsidP="00B75867">
      <w:pPr>
        <w:spacing w:before="1"/>
        <w:ind w:left="227" w:right="584" w:hanging="1"/>
        <w:jc w:val="center"/>
        <w:rPr>
          <w:rFonts w:ascii="Calibri" w:eastAsia="Calibri" w:hAnsi="Calibri" w:cs="Calibri"/>
          <w:sz w:val="56"/>
          <w:szCs w:val="40"/>
        </w:rPr>
      </w:pPr>
      <w:r w:rsidRPr="0016640D">
        <w:rPr>
          <w:rFonts w:ascii="Calibri" w:eastAsia="Calibri" w:hAnsi="Calibri" w:cs="Calibri"/>
          <w:sz w:val="56"/>
          <w:szCs w:val="40"/>
        </w:rPr>
        <w:t>The LNM institute of Information Technology</w:t>
      </w:r>
    </w:p>
    <w:p w14:paraId="08A18BDA" w14:textId="77777777" w:rsidR="00B75867" w:rsidRDefault="00B75867" w:rsidP="00B75867">
      <w:pPr>
        <w:spacing w:before="1"/>
        <w:ind w:left="227" w:right="584" w:hanging="1"/>
        <w:jc w:val="center"/>
        <w:rPr>
          <w:rFonts w:ascii="Calibri" w:eastAsia="Calibri" w:hAnsi="Calibri" w:cs="Calibri"/>
          <w:sz w:val="40"/>
          <w:szCs w:val="40"/>
        </w:rPr>
      </w:pPr>
      <w:r>
        <w:rPr>
          <w:rFonts w:ascii="Calibri" w:eastAsia="Calibri" w:hAnsi="Calibri" w:cs="Calibri"/>
          <w:sz w:val="40"/>
          <w:szCs w:val="40"/>
        </w:rPr>
        <w:t xml:space="preserve">Rupa Ki Nangal, Post </w:t>
      </w:r>
      <w:proofErr w:type="gramStart"/>
      <w:r>
        <w:rPr>
          <w:rFonts w:ascii="Calibri" w:eastAsia="Calibri" w:hAnsi="Calibri" w:cs="Calibri"/>
          <w:sz w:val="40"/>
          <w:szCs w:val="40"/>
        </w:rPr>
        <w:t>-  Sumel</w:t>
      </w:r>
      <w:proofErr w:type="gramEnd"/>
      <w:r>
        <w:rPr>
          <w:rFonts w:ascii="Calibri" w:eastAsia="Calibri" w:hAnsi="Calibri" w:cs="Calibri"/>
          <w:sz w:val="40"/>
          <w:szCs w:val="40"/>
        </w:rPr>
        <w:t xml:space="preserve">, Via – Jamdoli, </w:t>
      </w:r>
    </w:p>
    <w:p w14:paraId="387EE610" w14:textId="77777777" w:rsidR="00B75867" w:rsidRDefault="00B75867" w:rsidP="00B75867">
      <w:pPr>
        <w:spacing w:before="1"/>
        <w:ind w:left="227" w:right="584" w:hanging="1"/>
        <w:jc w:val="center"/>
        <w:rPr>
          <w:rFonts w:ascii="Calibri" w:eastAsia="Calibri" w:hAnsi="Calibri" w:cs="Calibri"/>
          <w:sz w:val="40"/>
          <w:szCs w:val="40"/>
        </w:rPr>
        <w:sectPr w:rsidR="00B75867">
          <w:headerReference w:type="default" r:id="rId9"/>
          <w:footerReference w:type="default" r:id="rId10"/>
          <w:pgSz w:w="11920" w:h="16840"/>
          <w:pgMar w:top="960" w:right="1320" w:bottom="280" w:left="1680" w:header="749" w:footer="1004" w:gutter="0"/>
          <w:pgNumType w:start="1"/>
          <w:cols w:space="720"/>
        </w:sectPr>
      </w:pPr>
      <w:r>
        <w:rPr>
          <w:rFonts w:ascii="Calibri" w:eastAsia="Calibri" w:hAnsi="Calibri" w:cs="Calibri"/>
          <w:sz w:val="40"/>
          <w:szCs w:val="40"/>
        </w:rPr>
        <w:t>Jaipur – 302 031 (Raj.) INDIA</w:t>
      </w:r>
    </w:p>
    <w:p w14:paraId="774CD2AB" w14:textId="77777777" w:rsidR="00B75867" w:rsidRPr="00CA253D" w:rsidRDefault="00B75867" w:rsidP="001F7A01">
      <w:pPr>
        <w:jc w:val="center"/>
        <w:rPr>
          <w:rFonts w:asciiTheme="minorHAnsi" w:hAnsiTheme="minorHAnsi" w:cstheme="minorHAnsi"/>
          <w:b/>
          <w:sz w:val="32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32"/>
          <w:szCs w:val="24"/>
          <w:u w:val="single"/>
        </w:rPr>
        <w:lastRenderedPageBreak/>
        <w:t>Tender Document</w:t>
      </w:r>
    </w:p>
    <w:p w14:paraId="593AE8AC" w14:textId="77777777" w:rsidR="005C42A1" w:rsidRPr="00CA253D" w:rsidRDefault="005C42A1" w:rsidP="001F7A01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9BFC69F" w14:textId="66DF6A05" w:rsidR="000C41BE" w:rsidRPr="00CA253D" w:rsidRDefault="008E2E6F" w:rsidP="000C41BE">
      <w:pPr>
        <w:jc w:val="both"/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Sealed tenders are invited for the </w:t>
      </w:r>
      <w:r w:rsidR="00FE1092" w:rsidRPr="00CA253D">
        <w:rPr>
          <w:rFonts w:asciiTheme="minorHAnsi" w:hAnsiTheme="minorHAnsi" w:cstheme="minorHAnsi"/>
          <w:sz w:val="24"/>
          <w:szCs w:val="24"/>
        </w:rPr>
        <w:t xml:space="preserve">providing equipment’s for </w:t>
      </w:r>
      <w:r w:rsidR="00EC7DCC" w:rsidRPr="00CA253D">
        <w:rPr>
          <w:rFonts w:asciiTheme="minorHAnsi" w:hAnsiTheme="minorHAnsi" w:cstheme="minorHAnsi"/>
          <w:b/>
          <w:bCs/>
          <w:sz w:val="28"/>
          <w:szCs w:val="28"/>
        </w:rPr>
        <w:t xml:space="preserve">Supply and Installation of VRV </w:t>
      </w:r>
      <w:r w:rsidR="004B5B21" w:rsidRPr="00CA253D">
        <w:rPr>
          <w:rFonts w:asciiTheme="minorHAnsi" w:hAnsiTheme="minorHAnsi" w:cstheme="minorHAnsi"/>
          <w:b/>
          <w:bCs/>
          <w:sz w:val="28"/>
          <w:szCs w:val="28"/>
        </w:rPr>
        <w:t xml:space="preserve">Air-conditioning unit/s </w:t>
      </w:r>
      <w:r w:rsidR="00EC7DCC" w:rsidRPr="00CA253D">
        <w:rPr>
          <w:rFonts w:asciiTheme="minorHAnsi" w:hAnsiTheme="minorHAnsi" w:cstheme="minorHAnsi"/>
          <w:b/>
          <w:bCs/>
          <w:sz w:val="28"/>
          <w:szCs w:val="28"/>
        </w:rPr>
        <w:t xml:space="preserve">at Faculty </w:t>
      </w:r>
      <w:r w:rsidR="00214DF6" w:rsidRPr="00CA253D">
        <w:rPr>
          <w:rFonts w:asciiTheme="minorHAnsi" w:hAnsiTheme="minorHAnsi" w:cstheme="minorHAnsi"/>
          <w:b/>
          <w:bCs/>
          <w:sz w:val="28"/>
          <w:szCs w:val="28"/>
        </w:rPr>
        <w:t xml:space="preserve">Office cum Hostel Building </w:t>
      </w:r>
      <w:r w:rsidR="00847538" w:rsidRPr="00CA253D">
        <w:rPr>
          <w:rFonts w:asciiTheme="minorHAnsi" w:hAnsiTheme="minorHAnsi" w:cstheme="minorHAnsi"/>
          <w:b/>
          <w:bCs/>
          <w:sz w:val="28"/>
          <w:szCs w:val="28"/>
        </w:rPr>
        <w:t>(PEB Building)</w:t>
      </w:r>
      <w:r w:rsidR="00EC7DCC" w:rsidRPr="00CA253D">
        <w:rPr>
          <w:rFonts w:asciiTheme="minorHAnsi" w:hAnsiTheme="minorHAnsi" w:cstheme="minorHAnsi"/>
          <w:sz w:val="28"/>
          <w:szCs w:val="28"/>
        </w:rPr>
        <w:t xml:space="preserve"> </w:t>
      </w:r>
      <w:r w:rsidR="00EC7DCC" w:rsidRPr="00CA253D">
        <w:rPr>
          <w:rFonts w:asciiTheme="minorHAnsi" w:hAnsiTheme="minorHAnsi" w:cstheme="minorHAnsi"/>
          <w:sz w:val="24"/>
          <w:szCs w:val="24"/>
        </w:rPr>
        <w:t xml:space="preserve">(Area - </w:t>
      </w:r>
      <w:r w:rsidR="00214DF6" w:rsidRPr="00CA253D">
        <w:rPr>
          <w:rFonts w:asciiTheme="minorHAnsi" w:hAnsiTheme="minorHAnsi" w:cstheme="minorHAnsi"/>
          <w:sz w:val="24"/>
          <w:szCs w:val="24"/>
        </w:rPr>
        <w:t>130</w:t>
      </w:r>
      <w:r w:rsidR="00EC7DCC" w:rsidRPr="00CA253D">
        <w:rPr>
          <w:rFonts w:asciiTheme="minorHAnsi" w:hAnsiTheme="minorHAnsi" w:cstheme="minorHAnsi"/>
          <w:sz w:val="24"/>
          <w:szCs w:val="24"/>
        </w:rPr>
        <w:t xml:space="preserve"> sqft.</w:t>
      </w:r>
      <w:r w:rsidR="004B5B21" w:rsidRPr="00CA253D">
        <w:rPr>
          <w:rFonts w:asciiTheme="minorHAnsi" w:hAnsiTheme="minorHAnsi" w:cstheme="minorHAnsi"/>
          <w:sz w:val="24"/>
          <w:szCs w:val="24"/>
        </w:rPr>
        <w:t xml:space="preserve"> (approx.)</w:t>
      </w:r>
      <w:r w:rsidR="00EC7DCC" w:rsidRPr="00CA253D">
        <w:rPr>
          <w:rFonts w:asciiTheme="minorHAnsi" w:hAnsiTheme="minorHAnsi" w:cstheme="minorHAnsi"/>
          <w:sz w:val="24"/>
          <w:szCs w:val="24"/>
        </w:rPr>
        <w:t xml:space="preserve"> Per office)</w:t>
      </w:r>
      <w:r w:rsidR="000C41BE" w:rsidRPr="00CA253D">
        <w:rPr>
          <w:rFonts w:asciiTheme="minorHAnsi" w:hAnsiTheme="minorHAnsi" w:cstheme="minorHAnsi"/>
          <w:sz w:val="24"/>
          <w:szCs w:val="24"/>
        </w:rPr>
        <w:t xml:space="preserve"> Conference Hall of 800 sqft. (approx.) with all accessories, as per the specifications and the details provided. Sealed </w:t>
      </w:r>
      <w:r w:rsidR="00A12DC7" w:rsidRPr="00CA253D">
        <w:rPr>
          <w:rFonts w:asciiTheme="minorHAnsi" w:hAnsiTheme="minorHAnsi" w:cstheme="minorHAnsi"/>
          <w:sz w:val="24"/>
          <w:szCs w:val="24"/>
        </w:rPr>
        <w:t>offers</w:t>
      </w:r>
      <w:r w:rsidR="000C41BE" w:rsidRPr="00CA253D">
        <w:rPr>
          <w:rFonts w:asciiTheme="minorHAnsi" w:hAnsiTheme="minorHAnsi" w:cstheme="minorHAnsi"/>
          <w:sz w:val="24"/>
          <w:szCs w:val="24"/>
        </w:rPr>
        <w:t xml:space="preserve"> can be </w:t>
      </w:r>
      <w:r w:rsidR="00A12DC7" w:rsidRPr="00CA253D">
        <w:rPr>
          <w:rFonts w:asciiTheme="minorHAnsi" w:hAnsiTheme="minorHAnsi" w:cstheme="minorHAnsi"/>
          <w:sz w:val="24"/>
          <w:szCs w:val="24"/>
        </w:rPr>
        <w:t>sent</w:t>
      </w:r>
      <w:r w:rsidR="000C41BE" w:rsidRPr="00CA253D">
        <w:rPr>
          <w:rFonts w:asciiTheme="minorHAnsi" w:hAnsiTheme="minorHAnsi" w:cstheme="minorHAnsi"/>
          <w:sz w:val="24"/>
          <w:szCs w:val="24"/>
        </w:rPr>
        <w:t xml:space="preserve"> to the following address by Speed-post/Registered Post/By-hand (but not by Courier).</w:t>
      </w:r>
    </w:p>
    <w:p w14:paraId="0F60202E" w14:textId="2D33A2F2" w:rsidR="000C41BE" w:rsidRPr="00CA253D" w:rsidRDefault="000C41BE" w:rsidP="000C41BE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3FD06BF" w14:textId="24332D21" w:rsidR="008E2E6F" w:rsidRPr="00CA253D" w:rsidRDefault="00EC7DCC" w:rsidP="001F7A01">
      <w:pPr>
        <w:jc w:val="both"/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0792339" w14:textId="77777777" w:rsidR="00214DF6" w:rsidRPr="00CA253D" w:rsidRDefault="00214DF6" w:rsidP="001F7A0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CE1879D" w14:textId="17E640CE" w:rsidR="00214DF6" w:rsidRPr="00CA253D" w:rsidRDefault="006C0580" w:rsidP="006C0580">
      <w:pPr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                                                                Finance Officer</w:t>
      </w:r>
    </w:p>
    <w:p w14:paraId="031C6163" w14:textId="77777777" w:rsidR="00214DF6" w:rsidRPr="00CA253D" w:rsidRDefault="00214DF6" w:rsidP="00214DF6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The LNM Institute of Information Technology,</w:t>
      </w:r>
    </w:p>
    <w:p w14:paraId="72D0D426" w14:textId="77777777" w:rsidR="00214DF6" w:rsidRPr="00CA253D" w:rsidRDefault="00214DF6" w:rsidP="00214DF6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                              Gram – Rupa Ki Nangal, Post – Sumel,</w:t>
      </w:r>
    </w:p>
    <w:p w14:paraId="5067B70F" w14:textId="77777777" w:rsidR="00214DF6" w:rsidRPr="00CA253D" w:rsidRDefault="00214DF6" w:rsidP="00214DF6">
      <w:pPr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Via – Jamdoli, Jaipur- 302031</w:t>
      </w:r>
    </w:p>
    <w:p w14:paraId="35E69197" w14:textId="7879623C" w:rsidR="00214DF6" w:rsidRPr="00CA253D" w:rsidRDefault="00214DF6" w:rsidP="00214DF6">
      <w:pPr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                                           </w:t>
      </w:r>
      <w:r w:rsidR="00CB4D1D"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</w:t>
      </w:r>
      <w:hyperlink r:id="rId11" w:history="1">
        <w:r w:rsidR="00977E7D" w:rsidRPr="00CA253D">
          <w:rPr>
            <w:rStyle w:val="Hyperlink"/>
            <w:rFonts w:asciiTheme="minorHAnsi" w:hAnsiTheme="minorHAnsi" w:cstheme="minorHAnsi"/>
            <w:sz w:val="24"/>
            <w:szCs w:val="24"/>
          </w:rPr>
          <w:t>www.lnmiit.ac.in</w:t>
        </w:r>
      </w:hyperlink>
    </w:p>
    <w:p w14:paraId="696C3135" w14:textId="77777777" w:rsidR="00214DF6" w:rsidRPr="00CA253D" w:rsidRDefault="00214DF6" w:rsidP="00214DF6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76A8B8E9" w14:textId="77777777" w:rsidR="00214DF6" w:rsidRPr="00CA253D" w:rsidRDefault="00214DF6" w:rsidP="00214DF6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41CAA9BF" w14:textId="610E0E67" w:rsidR="00214DF6" w:rsidRPr="00CA253D" w:rsidRDefault="00214DF6" w:rsidP="00214DF6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Bidders can also submit their </w:t>
      </w:r>
      <w:r w:rsidRPr="00CA253D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offer/s via email</w:t>
      </w: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with password protected document/file at the below mentioned email IDs before 05:00 PM on </w:t>
      </w:r>
      <w:r w:rsidR="006C0580">
        <w:rPr>
          <w:rFonts w:asciiTheme="minorHAnsi" w:hAnsiTheme="minorHAnsi" w:cstheme="minorHAnsi"/>
          <w:color w:val="000000" w:themeColor="text1"/>
          <w:sz w:val="24"/>
          <w:szCs w:val="24"/>
        </w:rPr>
        <w:t>30/6/2023</w:t>
      </w: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16DEDBD5" w14:textId="77777777" w:rsidR="00214DF6" w:rsidRPr="00CA253D" w:rsidRDefault="00214DF6" w:rsidP="00214DF6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7EA42CE1" w14:textId="77777777" w:rsidR="00214DF6" w:rsidRPr="00CA253D" w:rsidRDefault="00214DF6" w:rsidP="00214DF6">
      <w:pPr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The Password protected document/file along with password to be sent at the email id: Chairman-PCC subcommittee </w:t>
      </w:r>
      <w:hyperlink r:id="rId12" w:history="1">
        <w:r w:rsidRPr="00CA253D">
          <w:rPr>
            <w:rFonts w:asciiTheme="minorHAnsi" w:hAnsiTheme="minorHAnsi" w:cstheme="minorHAnsi"/>
            <w:b/>
            <w:color w:val="0000FF"/>
            <w:sz w:val="24"/>
            <w:szCs w:val="24"/>
            <w:u w:val="single"/>
          </w:rPr>
          <w:t>chairman.pcc.projects@lnmiit.ac.in</w:t>
        </w:r>
      </w:hyperlink>
    </w:p>
    <w:p w14:paraId="7B5A9DE9" w14:textId="77777777" w:rsidR="00214DF6" w:rsidRPr="00CA253D" w:rsidRDefault="00214DF6" w:rsidP="00214DF6">
      <w:pPr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5CF89551" w14:textId="77777777" w:rsidR="008E2E6F" w:rsidRPr="00CA253D" w:rsidRDefault="008E2E6F" w:rsidP="001F7A0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19F663E" w14:textId="77777777" w:rsidR="004F0F1A" w:rsidRPr="00CA253D" w:rsidRDefault="008E2E6F" w:rsidP="001F7A01">
      <w:pPr>
        <w:spacing w:before="240" w:after="100" w:afterAutospacing="1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t>Bid Process:</w:t>
      </w:r>
      <w:r w:rsidR="004F0F1A"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</w:p>
    <w:p w14:paraId="1B22410D" w14:textId="77777777" w:rsidR="008E2E6F" w:rsidRPr="00CA253D" w:rsidRDefault="008E2E6F" w:rsidP="00FE1092">
      <w:pPr>
        <w:spacing w:before="240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Technical &amp; commercial details of the offer shall be enclosed in two separate envelopes, duly marked as </w:t>
      </w:r>
      <w:r w:rsidR="00753F39" w:rsidRPr="00CA253D">
        <w:rPr>
          <w:rFonts w:asciiTheme="minorHAnsi" w:hAnsiTheme="minorHAnsi" w:cstheme="minorHAnsi"/>
          <w:b/>
          <w:sz w:val="24"/>
          <w:szCs w:val="24"/>
        </w:rPr>
        <w:t>“</w:t>
      </w:r>
      <w:r w:rsidR="0001571A" w:rsidRPr="00CA253D">
        <w:rPr>
          <w:rFonts w:asciiTheme="minorHAnsi" w:hAnsiTheme="minorHAnsi" w:cstheme="minorHAnsi"/>
          <w:b/>
          <w:sz w:val="24"/>
          <w:szCs w:val="24"/>
        </w:rPr>
        <w:t xml:space="preserve">Technical bid </w:t>
      </w:r>
      <w:r w:rsidR="00DA40DD" w:rsidRPr="00CA253D">
        <w:rPr>
          <w:rFonts w:asciiTheme="minorHAnsi" w:hAnsiTheme="minorHAnsi" w:cstheme="minorHAnsi"/>
          <w:b/>
          <w:sz w:val="24"/>
          <w:szCs w:val="24"/>
        </w:rPr>
        <w:t>for</w:t>
      </w:r>
      <w:r w:rsidR="00FE1092" w:rsidRPr="00CA253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C7DCC" w:rsidRPr="00CA253D">
        <w:rPr>
          <w:rFonts w:asciiTheme="minorHAnsi" w:hAnsiTheme="minorHAnsi" w:cstheme="minorHAnsi"/>
          <w:sz w:val="24"/>
          <w:szCs w:val="24"/>
        </w:rPr>
        <w:t xml:space="preserve">Supply and Installation of VRV </w:t>
      </w:r>
      <w:r w:rsidR="004B5B21" w:rsidRPr="00CA253D">
        <w:rPr>
          <w:rFonts w:asciiTheme="minorHAnsi" w:hAnsiTheme="minorHAnsi" w:cstheme="minorHAnsi"/>
          <w:sz w:val="24"/>
          <w:szCs w:val="24"/>
        </w:rPr>
        <w:t>AC</w:t>
      </w:r>
      <w:r w:rsidR="00753F39" w:rsidRPr="00CA253D">
        <w:rPr>
          <w:rFonts w:asciiTheme="minorHAnsi" w:hAnsiTheme="minorHAnsi" w:cstheme="minorHAnsi"/>
          <w:b/>
          <w:sz w:val="24"/>
          <w:szCs w:val="24"/>
        </w:rPr>
        <w:t>”</w:t>
      </w:r>
      <w:r w:rsidRPr="00CA253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A253D">
        <w:rPr>
          <w:rFonts w:asciiTheme="minorHAnsi" w:hAnsiTheme="minorHAnsi" w:cstheme="minorHAnsi"/>
          <w:sz w:val="24"/>
          <w:szCs w:val="24"/>
        </w:rPr>
        <w:t>and</w:t>
      </w:r>
      <w:r w:rsidRPr="00CA253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53F39" w:rsidRPr="00CA253D">
        <w:rPr>
          <w:rFonts w:asciiTheme="minorHAnsi" w:hAnsiTheme="minorHAnsi" w:cstheme="minorHAnsi"/>
          <w:b/>
          <w:sz w:val="24"/>
          <w:szCs w:val="24"/>
        </w:rPr>
        <w:t>“</w:t>
      </w:r>
      <w:r w:rsidR="0001571A" w:rsidRPr="00CA253D">
        <w:rPr>
          <w:rFonts w:asciiTheme="minorHAnsi" w:hAnsiTheme="minorHAnsi" w:cstheme="minorHAnsi"/>
          <w:b/>
          <w:sz w:val="24"/>
          <w:szCs w:val="24"/>
        </w:rPr>
        <w:t xml:space="preserve">Commercial Bid </w:t>
      </w:r>
      <w:r w:rsidR="004E291D" w:rsidRPr="00CA253D">
        <w:rPr>
          <w:rFonts w:asciiTheme="minorHAnsi" w:hAnsiTheme="minorHAnsi" w:cstheme="minorHAnsi"/>
          <w:b/>
          <w:sz w:val="24"/>
          <w:szCs w:val="24"/>
        </w:rPr>
        <w:t xml:space="preserve">for </w:t>
      </w:r>
      <w:r w:rsidR="00EC7DCC" w:rsidRPr="00CA253D">
        <w:rPr>
          <w:rFonts w:asciiTheme="minorHAnsi" w:hAnsiTheme="minorHAnsi" w:cstheme="minorHAnsi"/>
          <w:sz w:val="24"/>
          <w:szCs w:val="24"/>
        </w:rPr>
        <w:t xml:space="preserve">Supply and Installation of VRV </w:t>
      </w:r>
      <w:r w:rsidR="004B5B21" w:rsidRPr="00CA253D">
        <w:rPr>
          <w:rFonts w:asciiTheme="minorHAnsi" w:hAnsiTheme="minorHAnsi" w:cstheme="minorHAnsi"/>
          <w:sz w:val="24"/>
          <w:szCs w:val="24"/>
        </w:rPr>
        <w:t>AC”</w:t>
      </w:r>
      <w:r w:rsidRPr="00CA253D">
        <w:rPr>
          <w:rFonts w:asciiTheme="minorHAnsi" w:hAnsiTheme="minorHAnsi" w:cstheme="minorHAnsi"/>
          <w:sz w:val="24"/>
          <w:szCs w:val="24"/>
        </w:rPr>
        <w:t xml:space="preserve">. Both Envelopes shall be enclosed in a single envelope bearing the heading </w:t>
      </w:r>
      <w:r w:rsidR="0001571A" w:rsidRPr="00CA253D">
        <w:rPr>
          <w:rFonts w:asciiTheme="minorHAnsi" w:hAnsiTheme="minorHAnsi" w:cstheme="minorHAnsi"/>
          <w:b/>
          <w:sz w:val="24"/>
          <w:szCs w:val="24"/>
        </w:rPr>
        <w:t xml:space="preserve">“Bid </w:t>
      </w:r>
      <w:r w:rsidR="00DA40DD" w:rsidRPr="00CA253D">
        <w:rPr>
          <w:rFonts w:asciiTheme="minorHAnsi" w:hAnsiTheme="minorHAnsi" w:cstheme="minorHAnsi"/>
          <w:b/>
          <w:sz w:val="24"/>
          <w:szCs w:val="24"/>
        </w:rPr>
        <w:t xml:space="preserve">for </w:t>
      </w:r>
      <w:r w:rsidR="00EC7DCC" w:rsidRPr="00CA253D">
        <w:rPr>
          <w:rFonts w:asciiTheme="minorHAnsi" w:hAnsiTheme="minorHAnsi" w:cstheme="minorHAnsi"/>
          <w:sz w:val="24"/>
          <w:szCs w:val="24"/>
        </w:rPr>
        <w:t xml:space="preserve">Supply and Installation of VRV </w:t>
      </w:r>
      <w:r w:rsidR="004B5B21" w:rsidRPr="00CA253D">
        <w:rPr>
          <w:rFonts w:asciiTheme="minorHAnsi" w:hAnsiTheme="minorHAnsi" w:cstheme="minorHAnsi"/>
          <w:sz w:val="24"/>
          <w:szCs w:val="24"/>
        </w:rPr>
        <w:t>AC</w:t>
      </w:r>
      <w:r w:rsidRPr="00CA253D">
        <w:rPr>
          <w:rFonts w:asciiTheme="minorHAnsi" w:hAnsiTheme="minorHAnsi" w:cstheme="minorHAnsi"/>
          <w:b/>
          <w:sz w:val="24"/>
          <w:szCs w:val="24"/>
        </w:rPr>
        <w:t>”</w:t>
      </w:r>
      <w:r w:rsidRPr="00CA253D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0C26521D" w14:textId="77777777" w:rsidR="00726EF8" w:rsidRPr="00CA253D" w:rsidRDefault="008E2E6F" w:rsidP="001F7A01">
      <w:pPr>
        <w:spacing w:before="240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B</w:t>
      </w:r>
      <w:r w:rsidR="00753F39" w:rsidRPr="00CA253D">
        <w:rPr>
          <w:rFonts w:asciiTheme="minorHAnsi" w:hAnsiTheme="minorHAnsi" w:cstheme="minorHAnsi"/>
          <w:sz w:val="24"/>
          <w:szCs w:val="24"/>
        </w:rPr>
        <w:t>ids are liable to be rejected if</w:t>
      </w:r>
      <w:r w:rsidRPr="00CA253D">
        <w:rPr>
          <w:rFonts w:asciiTheme="minorHAnsi" w:hAnsiTheme="minorHAnsi" w:cstheme="minorHAnsi"/>
          <w:sz w:val="24"/>
          <w:szCs w:val="24"/>
        </w:rPr>
        <w:t xml:space="preserve"> any or </w:t>
      </w:r>
      <w:proofErr w:type="gramStart"/>
      <w:r w:rsidRPr="00CA253D">
        <w:rPr>
          <w:rFonts w:asciiTheme="minorHAnsi" w:hAnsiTheme="minorHAnsi" w:cstheme="minorHAnsi"/>
          <w:sz w:val="24"/>
          <w:szCs w:val="24"/>
        </w:rPr>
        <w:t>both of the technical</w:t>
      </w:r>
      <w:proofErr w:type="gramEnd"/>
      <w:r w:rsidRPr="00CA253D">
        <w:rPr>
          <w:rFonts w:asciiTheme="minorHAnsi" w:hAnsiTheme="minorHAnsi" w:cstheme="minorHAnsi"/>
          <w:sz w:val="24"/>
          <w:szCs w:val="24"/>
        </w:rPr>
        <w:t xml:space="preserve"> or commercial </w:t>
      </w:r>
      <w:r w:rsidR="00D91EDB" w:rsidRPr="00CA253D">
        <w:rPr>
          <w:rFonts w:asciiTheme="minorHAnsi" w:hAnsiTheme="minorHAnsi" w:cstheme="minorHAnsi"/>
          <w:sz w:val="24"/>
          <w:szCs w:val="24"/>
        </w:rPr>
        <w:t>offers are found in open condition or required information is not found with the offer.</w:t>
      </w:r>
    </w:p>
    <w:p w14:paraId="3528D377" w14:textId="77777777" w:rsidR="004F3726" w:rsidRPr="00CA253D" w:rsidRDefault="004F3726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7A454728" w14:textId="77777777" w:rsidR="0081731F" w:rsidRPr="00CA253D" w:rsidRDefault="0081731F" w:rsidP="0081731F">
      <w:pPr>
        <w:spacing w:before="240"/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 xml:space="preserve">Technical Bid: </w:t>
      </w:r>
      <w:r w:rsidRPr="00CA253D">
        <w:rPr>
          <w:rFonts w:asciiTheme="minorHAnsi" w:hAnsiTheme="minorHAnsi" w:cstheme="minorHAnsi"/>
          <w:i/>
          <w:sz w:val="24"/>
          <w:szCs w:val="24"/>
          <w:u w:val="single"/>
        </w:rPr>
        <w:t>(in separate sealed envelope)</w:t>
      </w:r>
    </w:p>
    <w:p w14:paraId="4EC7BBF2" w14:textId="77777777" w:rsidR="0081731F" w:rsidRPr="00CA253D" w:rsidRDefault="0081731F" w:rsidP="0081731F">
      <w:pPr>
        <w:rPr>
          <w:rFonts w:asciiTheme="minorHAnsi" w:hAnsiTheme="minorHAnsi" w:cstheme="minorHAnsi"/>
          <w:b/>
          <w:sz w:val="24"/>
          <w:szCs w:val="24"/>
        </w:rPr>
      </w:pPr>
    </w:p>
    <w:p w14:paraId="5F821AD7" w14:textId="77777777" w:rsidR="0081731F" w:rsidRPr="00CA253D" w:rsidRDefault="0081731F" w:rsidP="0081731F">
      <w:pPr>
        <w:rPr>
          <w:rFonts w:asciiTheme="minorHAnsi" w:hAnsiTheme="minorHAnsi" w:cstheme="minorHAnsi"/>
          <w:sz w:val="24"/>
          <w:szCs w:val="24"/>
        </w:rPr>
      </w:pPr>
    </w:p>
    <w:p w14:paraId="1D4C8179" w14:textId="77777777" w:rsidR="0081731F" w:rsidRPr="00CA253D" w:rsidRDefault="0081731F" w:rsidP="0081731F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36"/>
          <w:szCs w:val="24"/>
          <w:u w:val="single"/>
        </w:rPr>
        <w:t>Technical Bid</w:t>
      </w:r>
    </w:p>
    <w:p w14:paraId="1B0FD0DB" w14:textId="77777777" w:rsidR="00EC7DCC" w:rsidRPr="00CA253D" w:rsidRDefault="00EC7DCC" w:rsidP="00EC7DC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14:paraId="48CC297D" w14:textId="77777777" w:rsidR="00EC7DCC" w:rsidRPr="00CA253D" w:rsidRDefault="00EC7DCC" w:rsidP="00EC7DCC">
      <w:pPr>
        <w:rPr>
          <w:rFonts w:asciiTheme="minorHAnsi" w:hAnsiTheme="minorHAnsi" w:cstheme="minorHAnsi"/>
          <w:sz w:val="24"/>
          <w:szCs w:val="24"/>
        </w:rPr>
      </w:pPr>
    </w:p>
    <w:p w14:paraId="5B6088A2" w14:textId="0CC0E0FA" w:rsidR="00EC7DCC" w:rsidRPr="00CA253D" w:rsidRDefault="00EC7DCC" w:rsidP="00EC7DCC">
      <w:pPr>
        <w:jc w:val="both"/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The job of supply and installation of </w:t>
      </w:r>
      <w:r w:rsidR="001D2521" w:rsidRPr="00CA253D">
        <w:rPr>
          <w:rFonts w:asciiTheme="minorHAnsi" w:hAnsiTheme="minorHAnsi" w:cstheme="minorHAnsi"/>
          <w:sz w:val="24"/>
          <w:szCs w:val="24"/>
        </w:rPr>
        <w:t xml:space="preserve">1.5 </w:t>
      </w:r>
      <w:r w:rsidRPr="00CA253D">
        <w:rPr>
          <w:rFonts w:asciiTheme="minorHAnsi" w:hAnsiTheme="minorHAnsi" w:cstheme="minorHAnsi"/>
          <w:sz w:val="24"/>
          <w:szCs w:val="24"/>
        </w:rPr>
        <w:t xml:space="preserve">TR VRV system </w:t>
      </w:r>
      <w:r w:rsidR="004B5B21" w:rsidRPr="00CA253D">
        <w:rPr>
          <w:rFonts w:asciiTheme="minorHAnsi" w:hAnsiTheme="minorHAnsi" w:cstheme="minorHAnsi"/>
          <w:sz w:val="24"/>
          <w:szCs w:val="24"/>
        </w:rPr>
        <w:t xml:space="preserve">complete with all accessories and fittings </w:t>
      </w:r>
      <w:r w:rsidRPr="00CA253D">
        <w:rPr>
          <w:rFonts w:asciiTheme="minorHAnsi" w:hAnsiTheme="minorHAnsi" w:cstheme="minorHAnsi"/>
          <w:sz w:val="24"/>
          <w:szCs w:val="24"/>
        </w:rPr>
        <w:t>for proper air</w:t>
      </w:r>
      <w:r w:rsidR="004B5B21" w:rsidRPr="00CA253D">
        <w:rPr>
          <w:rFonts w:asciiTheme="minorHAnsi" w:hAnsiTheme="minorHAnsi" w:cstheme="minorHAnsi"/>
          <w:sz w:val="24"/>
          <w:szCs w:val="24"/>
        </w:rPr>
        <w:t>-</w:t>
      </w:r>
      <w:r w:rsidRPr="00CA253D">
        <w:rPr>
          <w:rFonts w:asciiTheme="minorHAnsi" w:hAnsiTheme="minorHAnsi" w:cstheme="minorHAnsi"/>
          <w:sz w:val="24"/>
          <w:szCs w:val="24"/>
        </w:rPr>
        <w:t xml:space="preserve">conditioning of </w:t>
      </w:r>
      <w:r w:rsidR="001D2521" w:rsidRPr="00CA253D">
        <w:rPr>
          <w:rFonts w:asciiTheme="minorHAnsi" w:hAnsiTheme="minorHAnsi" w:cstheme="minorHAnsi"/>
          <w:sz w:val="24"/>
          <w:szCs w:val="24"/>
        </w:rPr>
        <w:t>13</w:t>
      </w:r>
      <w:r w:rsidRPr="00CA253D">
        <w:rPr>
          <w:rFonts w:asciiTheme="minorHAnsi" w:hAnsiTheme="minorHAnsi" w:cstheme="minorHAnsi"/>
          <w:sz w:val="24"/>
          <w:szCs w:val="24"/>
        </w:rPr>
        <w:t xml:space="preserve">0 sqft. </w:t>
      </w:r>
      <w:r w:rsidR="004B5B21" w:rsidRPr="00CA253D">
        <w:rPr>
          <w:rFonts w:asciiTheme="minorHAnsi" w:hAnsiTheme="minorHAnsi" w:cstheme="minorHAnsi"/>
          <w:sz w:val="24"/>
          <w:szCs w:val="24"/>
        </w:rPr>
        <w:t xml:space="preserve">(approx.) </w:t>
      </w:r>
      <w:r w:rsidRPr="00CA253D">
        <w:rPr>
          <w:rFonts w:asciiTheme="minorHAnsi" w:hAnsiTheme="minorHAnsi" w:cstheme="minorHAnsi"/>
          <w:sz w:val="24"/>
          <w:szCs w:val="24"/>
        </w:rPr>
        <w:t>Cabin per office</w:t>
      </w:r>
      <w:r w:rsidR="0074204D" w:rsidRPr="00CA253D">
        <w:rPr>
          <w:rFonts w:asciiTheme="minorHAnsi" w:hAnsiTheme="minorHAnsi" w:cstheme="minorHAnsi"/>
          <w:sz w:val="24"/>
          <w:szCs w:val="24"/>
        </w:rPr>
        <w:t xml:space="preserve"> and Conference Hall of 800</w:t>
      </w:r>
      <w:r w:rsidRPr="00CA253D">
        <w:rPr>
          <w:rFonts w:asciiTheme="minorHAnsi" w:hAnsiTheme="minorHAnsi" w:cstheme="minorHAnsi"/>
          <w:sz w:val="24"/>
          <w:szCs w:val="24"/>
        </w:rPr>
        <w:t xml:space="preserve"> </w:t>
      </w:r>
      <w:r w:rsidR="0074204D" w:rsidRPr="00CA253D">
        <w:rPr>
          <w:rFonts w:asciiTheme="minorHAnsi" w:hAnsiTheme="minorHAnsi" w:cstheme="minorHAnsi"/>
          <w:sz w:val="24"/>
          <w:szCs w:val="24"/>
        </w:rPr>
        <w:t>sqft. (approx.)</w:t>
      </w:r>
    </w:p>
    <w:p w14:paraId="2166A218" w14:textId="77777777" w:rsidR="00726EF8" w:rsidRPr="00CA253D" w:rsidRDefault="000E4391" w:rsidP="001F7A01">
      <w:pPr>
        <w:spacing w:before="240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su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CA253D">
        <w:rPr>
          <w:rFonts w:asciiTheme="minorHAnsi" w:eastAsia="Arial" w:hAnsiTheme="minorHAnsi" w:cstheme="minorHAnsi"/>
          <w:sz w:val="24"/>
          <w:szCs w:val="24"/>
        </w:rPr>
        <w:t>u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CA253D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4B5B21" w:rsidRPr="00CA253D">
        <w:rPr>
          <w:rFonts w:asciiTheme="minorHAnsi" w:eastAsia="Arial" w:hAnsiTheme="minorHAnsi" w:cstheme="minorHAnsi"/>
          <w:sz w:val="24"/>
          <w:szCs w:val="24"/>
        </w:rPr>
        <w:t xml:space="preserve">documents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CA253D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CA253D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be </w:t>
      </w:r>
      <w:r w:rsidR="004B5B21" w:rsidRPr="00CA253D">
        <w:rPr>
          <w:rFonts w:asciiTheme="minorHAnsi" w:eastAsia="Arial" w:hAnsiTheme="minorHAnsi" w:cstheme="minorHAnsi"/>
          <w:sz w:val="24"/>
          <w:szCs w:val="24"/>
        </w:rPr>
        <w:t>attached (separate sheet, if required)</w:t>
      </w:r>
      <w:r w:rsidRPr="00CA253D">
        <w:rPr>
          <w:rFonts w:asciiTheme="minorHAnsi" w:eastAsia="Arial" w:hAnsiTheme="minorHAnsi" w:cstheme="minorHAnsi"/>
          <w:sz w:val="24"/>
          <w:szCs w:val="24"/>
        </w:rPr>
        <w:t>.</w:t>
      </w:r>
    </w:p>
    <w:p w14:paraId="79653421" w14:textId="77777777" w:rsidR="00585259" w:rsidRPr="00CA253D" w:rsidRDefault="00585259" w:rsidP="00585259">
      <w:pPr>
        <w:pStyle w:val="ListParagraph"/>
        <w:numPr>
          <w:ilvl w:val="0"/>
          <w:numId w:val="2"/>
        </w:numPr>
        <w:spacing w:before="240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Name &amp; address of the firm</w:t>
      </w:r>
    </w:p>
    <w:p w14:paraId="3A8DC5C8" w14:textId="77777777" w:rsidR="00585259" w:rsidRPr="00CA253D" w:rsidRDefault="00585259" w:rsidP="00585259">
      <w:pPr>
        <w:spacing w:before="240"/>
        <w:ind w:left="720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z w:val="24"/>
          <w:szCs w:val="24"/>
        </w:rPr>
        <w:t>Telephone No.</w:t>
      </w:r>
    </w:p>
    <w:p w14:paraId="6BE963CB" w14:textId="77777777" w:rsidR="00585259" w:rsidRPr="00CA253D" w:rsidRDefault="00585259" w:rsidP="00585259">
      <w:pPr>
        <w:spacing w:before="240"/>
        <w:ind w:left="720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z w:val="24"/>
          <w:szCs w:val="24"/>
        </w:rPr>
        <w:t>Email ID</w:t>
      </w:r>
    </w:p>
    <w:p w14:paraId="73A6504A" w14:textId="69005718" w:rsidR="00585259" w:rsidRPr="00CA253D" w:rsidRDefault="00585259" w:rsidP="00585259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Type of firm:(Sole Proprietorship/Partnership/Ltd. Co/</w:t>
      </w:r>
      <w:r w:rsidR="00A12DC7">
        <w:rPr>
          <w:rFonts w:asciiTheme="minorHAnsi" w:hAnsiTheme="minorHAnsi" w:cstheme="minorHAnsi"/>
          <w:sz w:val="24"/>
          <w:szCs w:val="24"/>
        </w:rPr>
        <w:t>Pvt. Ltd./</w:t>
      </w:r>
      <w:r w:rsidRPr="00CA253D">
        <w:rPr>
          <w:rFonts w:asciiTheme="minorHAnsi" w:hAnsiTheme="minorHAnsi" w:cstheme="minorHAnsi"/>
          <w:sz w:val="24"/>
          <w:szCs w:val="24"/>
        </w:rPr>
        <w:t xml:space="preserve">Others) </w:t>
      </w:r>
    </w:p>
    <w:p w14:paraId="4E63164D" w14:textId="77777777" w:rsidR="00585259" w:rsidRPr="00CA253D" w:rsidRDefault="00585259" w:rsidP="000D1F1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PAN </w:t>
      </w:r>
      <w:proofErr w:type="gramStart"/>
      <w:r w:rsidRPr="00CA253D">
        <w:rPr>
          <w:rFonts w:asciiTheme="minorHAnsi" w:hAnsiTheme="minorHAnsi" w:cstheme="minorHAnsi"/>
          <w:sz w:val="24"/>
          <w:szCs w:val="24"/>
        </w:rPr>
        <w:t>No.(</w:t>
      </w:r>
      <w:proofErr w:type="gramEnd"/>
      <w:r w:rsidRPr="00CA253D">
        <w:rPr>
          <w:rFonts w:asciiTheme="minorHAnsi" w:hAnsiTheme="minorHAnsi" w:cstheme="minorHAnsi"/>
          <w:sz w:val="24"/>
          <w:szCs w:val="24"/>
        </w:rPr>
        <w:t>attach copy)</w:t>
      </w:r>
    </w:p>
    <w:p w14:paraId="4A5B65B5" w14:textId="77777777" w:rsidR="00585259" w:rsidRPr="00CA253D" w:rsidRDefault="00EC7DCC" w:rsidP="00D976BF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GST </w:t>
      </w:r>
      <w:r w:rsidR="00585259" w:rsidRPr="00CA253D">
        <w:rPr>
          <w:rFonts w:asciiTheme="minorHAnsi" w:hAnsiTheme="minorHAnsi" w:cstheme="minorHAnsi"/>
          <w:sz w:val="24"/>
          <w:szCs w:val="24"/>
        </w:rPr>
        <w:t>No. (attach copy)</w:t>
      </w:r>
    </w:p>
    <w:p w14:paraId="2F59B383" w14:textId="32499292" w:rsidR="00585259" w:rsidRPr="00CA253D" w:rsidRDefault="00585259" w:rsidP="00AC5E85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Details of </w:t>
      </w:r>
      <w:r w:rsidR="004B5B21" w:rsidRPr="00CA253D">
        <w:rPr>
          <w:rFonts w:asciiTheme="minorHAnsi" w:hAnsiTheme="minorHAnsi" w:cstheme="minorHAnsi"/>
          <w:sz w:val="24"/>
          <w:szCs w:val="24"/>
        </w:rPr>
        <w:t xml:space="preserve">similar </w:t>
      </w:r>
      <w:r w:rsidRPr="00CA253D">
        <w:rPr>
          <w:rFonts w:asciiTheme="minorHAnsi" w:hAnsiTheme="minorHAnsi" w:cstheme="minorHAnsi"/>
          <w:sz w:val="24"/>
          <w:szCs w:val="24"/>
        </w:rPr>
        <w:t>work</w:t>
      </w:r>
      <w:r w:rsidR="004B5B21" w:rsidRPr="00CA253D">
        <w:rPr>
          <w:rFonts w:asciiTheme="minorHAnsi" w:hAnsiTheme="minorHAnsi" w:cstheme="minorHAnsi"/>
          <w:sz w:val="24"/>
          <w:szCs w:val="24"/>
        </w:rPr>
        <w:t>s</w:t>
      </w:r>
      <w:r w:rsidRPr="00CA253D">
        <w:rPr>
          <w:rFonts w:asciiTheme="minorHAnsi" w:hAnsiTheme="minorHAnsi" w:cstheme="minorHAnsi"/>
          <w:sz w:val="24"/>
          <w:szCs w:val="24"/>
        </w:rPr>
        <w:t xml:space="preserve"> carried out during FY 20</w:t>
      </w:r>
      <w:r w:rsidR="001D2521" w:rsidRPr="00CA253D">
        <w:rPr>
          <w:rFonts w:asciiTheme="minorHAnsi" w:hAnsiTheme="minorHAnsi" w:cstheme="minorHAnsi"/>
          <w:sz w:val="24"/>
          <w:szCs w:val="24"/>
        </w:rPr>
        <w:t>20</w:t>
      </w:r>
      <w:r w:rsidRPr="00CA253D">
        <w:rPr>
          <w:rFonts w:asciiTheme="minorHAnsi" w:hAnsiTheme="minorHAnsi" w:cstheme="minorHAnsi"/>
          <w:sz w:val="24"/>
          <w:szCs w:val="24"/>
        </w:rPr>
        <w:t>-</w:t>
      </w:r>
      <w:r w:rsidR="001D2521" w:rsidRPr="00CA253D">
        <w:rPr>
          <w:rFonts w:asciiTheme="minorHAnsi" w:hAnsiTheme="minorHAnsi" w:cstheme="minorHAnsi"/>
          <w:sz w:val="24"/>
          <w:szCs w:val="24"/>
        </w:rPr>
        <w:t>21</w:t>
      </w:r>
      <w:r w:rsidR="00EC7DCC" w:rsidRPr="00CA253D">
        <w:rPr>
          <w:rFonts w:asciiTheme="minorHAnsi" w:hAnsiTheme="minorHAnsi" w:cstheme="minorHAnsi"/>
          <w:sz w:val="24"/>
          <w:szCs w:val="24"/>
        </w:rPr>
        <w:t>, 20</w:t>
      </w:r>
      <w:r w:rsidR="001D2521" w:rsidRPr="00CA253D">
        <w:rPr>
          <w:rFonts w:asciiTheme="minorHAnsi" w:hAnsiTheme="minorHAnsi" w:cstheme="minorHAnsi"/>
          <w:sz w:val="24"/>
          <w:szCs w:val="24"/>
        </w:rPr>
        <w:t>21</w:t>
      </w:r>
      <w:r w:rsidR="00EC7DCC" w:rsidRPr="00CA253D">
        <w:rPr>
          <w:rFonts w:asciiTheme="minorHAnsi" w:hAnsiTheme="minorHAnsi" w:cstheme="minorHAnsi"/>
          <w:sz w:val="24"/>
          <w:szCs w:val="24"/>
        </w:rPr>
        <w:t>-</w:t>
      </w:r>
      <w:r w:rsidR="001D2521" w:rsidRPr="00CA253D">
        <w:rPr>
          <w:rFonts w:asciiTheme="minorHAnsi" w:hAnsiTheme="minorHAnsi" w:cstheme="minorHAnsi"/>
          <w:sz w:val="24"/>
          <w:szCs w:val="24"/>
        </w:rPr>
        <w:t>22</w:t>
      </w:r>
      <w:r w:rsidR="00EC7DCC" w:rsidRPr="00CA253D">
        <w:rPr>
          <w:rFonts w:asciiTheme="minorHAnsi" w:hAnsiTheme="minorHAnsi" w:cstheme="minorHAnsi"/>
          <w:sz w:val="24"/>
          <w:szCs w:val="24"/>
        </w:rPr>
        <w:t>, 20</w:t>
      </w:r>
      <w:r w:rsidR="001D2521" w:rsidRPr="00CA253D">
        <w:rPr>
          <w:rFonts w:asciiTheme="minorHAnsi" w:hAnsiTheme="minorHAnsi" w:cstheme="minorHAnsi"/>
          <w:sz w:val="24"/>
          <w:szCs w:val="24"/>
        </w:rPr>
        <w:t>22</w:t>
      </w:r>
      <w:r w:rsidR="00EC7DCC" w:rsidRPr="00CA253D">
        <w:rPr>
          <w:rFonts w:asciiTheme="minorHAnsi" w:hAnsiTheme="minorHAnsi" w:cstheme="minorHAnsi"/>
          <w:sz w:val="24"/>
          <w:szCs w:val="24"/>
        </w:rPr>
        <w:t>-</w:t>
      </w:r>
      <w:r w:rsidR="001D2521" w:rsidRPr="00CA253D">
        <w:rPr>
          <w:rFonts w:asciiTheme="minorHAnsi" w:hAnsiTheme="minorHAnsi" w:cstheme="minorHAnsi"/>
          <w:sz w:val="24"/>
          <w:szCs w:val="24"/>
        </w:rPr>
        <w:t>23</w:t>
      </w:r>
      <w:r w:rsidR="00EC7DCC" w:rsidRPr="00CA253D">
        <w:rPr>
          <w:rFonts w:asciiTheme="minorHAnsi" w:hAnsiTheme="minorHAnsi" w:cstheme="minorHAnsi"/>
          <w:sz w:val="24"/>
          <w:szCs w:val="24"/>
        </w:rPr>
        <w:t>.</w:t>
      </w:r>
      <w:r w:rsidRPr="00CA253D">
        <w:rPr>
          <w:rFonts w:asciiTheme="minorHAnsi" w:hAnsiTheme="minorHAnsi" w:cstheme="minorHAnsi"/>
          <w:sz w:val="24"/>
          <w:szCs w:val="24"/>
        </w:rPr>
        <w:t xml:space="preserve"> (</w:t>
      </w:r>
      <w:proofErr w:type="gramStart"/>
      <w:r w:rsidRPr="00CA253D">
        <w:rPr>
          <w:rFonts w:asciiTheme="minorHAnsi" w:hAnsiTheme="minorHAnsi" w:cstheme="minorHAnsi"/>
          <w:sz w:val="24"/>
          <w:szCs w:val="24"/>
        </w:rPr>
        <w:t>attach</w:t>
      </w:r>
      <w:proofErr w:type="gramEnd"/>
      <w:r w:rsidRPr="00CA253D">
        <w:rPr>
          <w:rFonts w:asciiTheme="minorHAnsi" w:hAnsiTheme="minorHAnsi" w:cstheme="minorHAnsi"/>
          <w:sz w:val="24"/>
          <w:szCs w:val="24"/>
        </w:rPr>
        <w:t xml:space="preserve"> copies) </w:t>
      </w:r>
    </w:p>
    <w:p w14:paraId="1F486B81" w14:textId="77777777" w:rsidR="00585259" w:rsidRPr="00CA253D" w:rsidRDefault="00585259" w:rsidP="00CE4A52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Ind w:w="715" w:type="dxa"/>
        <w:tblLook w:val="04A0" w:firstRow="1" w:lastRow="0" w:firstColumn="1" w:lastColumn="0" w:noHBand="0" w:noVBand="1"/>
      </w:tblPr>
      <w:tblGrid>
        <w:gridCol w:w="2401"/>
        <w:gridCol w:w="3117"/>
        <w:gridCol w:w="3117"/>
      </w:tblGrid>
      <w:tr w:rsidR="00CE4A52" w:rsidRPr="00CA253D" w14:paraId="3F7F9D97" w14:textId="77777777" w:rsidTr="00CE4A52">
        <w:tc>
          <w:tcPr>
            <w:tcW w:w="2401" w:type="dxa"/>
          </w:tcPr>
          <w:p w14:paraId="3850EF35" w14:textId="77777777" w:rsidR="00CE4A52" w:rsidRPr="00CA253D" w:rsidRDefault="00CE4A52" w:rsidP="00EC7DCC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A253D">
              <w:rPr>
                <w:rFonts w:asciiTheme="minorHAnsi" w:hAnsiTheme="minorHAnsi" w:cstheme="minorHAnsi"/>
                <w:b/>
                <w:sz w:val="24"/>
                <w:szCs w:val="24"/>
              </w:rPr>
              <w:t>Year</w:t>
            </w:r>
          </w:p>
        </w:tc>
        <w:tc>
          <w:tcPr>
            <w:tcW w:w="3117" w:type="dxa"/>
          </w:tcPr>
          <w:p w14:paraId="13F598B3" w14:textId="77777777" w:rsidR="00CE4A52" w:rsidRPr="00CA253D" w:rsidRDefault="00CE4A52" w:rsidP="00EC7DCC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A253D">
              <w:rPr>
                <w:rFonts w:asciiTheme="minorHAnsi" w:hAnsiTheme="minorHAnsi" w:cstheme="minorHAnsi"/>
                <w:b/>
                <w:sz w:val="24"/>
                <w:szCs w:val="24"/>
              </w:rPr>
              <w:t>Name of the Organization</w:t>
            </w:r>
          </w:p>
        </w:tc>
        <w:tc>
          <w:tcPr>
            <w:tcW w:w="3117" w:type="dxa"/>
          </w:tcPr>
          <w:p w14:paraId="4FEFD9B4" w14:textId="77777777" w:rsidR="00CE4A52" w:rsidRPr="00CA253D" w:rsidRDefault="00CE4A52" w:rsidP="00EC7DCC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A253D">
              <w:rPr>
                <w:rFonts w:asciiTheme="minorHAnsi" w:hAnsiTheme="minorHAnsi" w:cstheme="minorHAnsi"/>
                <w:b/>
                <w:sz w:val="24"/>
                <w:szCs w:val="24"/>
              </w:rPr>
              <w:t>Work order ref. and Date</w:t>
            </w:r>
          </w:p>
        </w:tc>
      </w:tr>
      <w:tr w:rsidR="00CE4A52" w:rsidRPr="00CA253D" w14:paraId="53E4ED9E" w14:textId="77777777" w:rsidTr="00CE4A52">
        <w:tc>
          <w:tcPr>
            <w:tcW w:w="2401" w:type="dxa"/>
          </w:tcPr>
          <w:p w14:paraId="1DCD8379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703975B9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67661FF5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E4A52" w:rsidRPr="00CA253D" w14:paraId="3E8290FA" w14:textId="77777777" w:rsidTr="00CE4A52">
        <w:tc>
          <w:tcPr>
            <w:tcW w:w="2401" w:type="dxa"/>
          </w:tcPr>
          <w:p w14:paraId="107CAAA8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19ABA3DC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68B9E492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E4A52" w:rsidRPr="00CA253D" w14:paraId="4E9F09B8" w14:textId="77777777" w:rsidTr="00CE4A52">
        <w:tc>
          <w:tcPr>
            <w:tcW w:w="2401" w:type="dxa"/>
          </w:tcPr>
          <w:p w14:paraId="32009BCA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5C656D79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3A2593AC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E4A52" w:rsidRPr="00CA253D" w14:paraId="7C169A44" w14:textId="77777777" w:rsidTr="00CE4A52">
        <w:tc>
          <w:tcPr>
            <w:tcW w:w="2401" w:type="dxa"/>
          </w:tcPr>
          <w:p w14:paraId="4644C8B0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57D3D08B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73F43EB5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A290DEE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</w:p>
    <w:p w14:paraId="6408143D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</w:p>
    <w:p w14:paraId="24FD4B84" w14:textId="77777777" w:rsidR="00AC6241" w:rsidRPr="00CA253D" w:rsidRDefault="00AC6241" w:rsidP="00CE4A52">
      <w:pPr>
        <w:rPr>
          <w:rFonts w:asciiTheme="minorHAnsi" w:hAnsiTheme="minorHAnsi" w:cstheme="minorHAnsi"/>
          <w:sz w:val="24"/>
          <w:szCs w:val="24"/>
        </w:rPr>
      </w:pPr>
    </w:p>
    <w:p w14:paraId="2446DB40" w14:textId="77777777" w:rsidR="00AC6241" w:rsidRPr="00CA253D" w:rsidRDefault="00AC6241" w:rsidP="00CE4A52">
      <w:pPr>
        <w:rPr>
          <w:rFonts w:asciiTheme="minorHAnsi" w:hAnsiTheme="minorHAnsi" w:cstheme="minorHAnsi"/>
          <w:sz w:val="24"/>
          <w:szCs w:val="24"/>
        </w:rPr>
      </w:pPr>
    </w:p>
    <w:p w14:paraId="4D55E6FD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Name and signature of Vendor </w:t>
      </w:r>
    </w:p>
    <w:p w14:paraId="738B4F59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</w:p>
    <w:p w14:paraId="4270088F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</w:p>
    <w:p w14:paraId="5F054045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Seal</w:t>
      </w:r>
    </w:p>
    <w:p w14:paraId="677F8D9A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</w:p>
    <w:p w14:paraId="2368346C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Date:</w:t>
      </w:r>
    </w:p>
    <w:p w14:paraId="6FAFE727" w14:textId="77777777" w:rsidR="00CE4A52" w:rsidRPr="00CA253D" w:rsidRDefault="00CE4A52">
      <w:pPr>
        <w:rPr>
          <w:rFonts w:asciiTheme="minorHAnsi" w:eastAsia="Calibri" w:hAnsiTheme="minorHAnsi" w:cstheme="minorHAnsi"/>
          <w:b/>
          <w:spacing w:val="-1"/>
          <w:sz w:val="24"/>
          <w:szCs w:val="24"/>
          <w:u w:val="single" w:color="000000"/>
        </w:rPr>
      </w:pPr>
      <w:r w:rsidRPr="00CA253D">
        <w:rPr>
          <w:rFonts w:asciiTheme="minorHAnsi" w:hAnsiTheme="minorHAnsi" w:cstheme="minorHAnsi"/>
          <w:sz w:val="24"/>
          <w:szCs w:val="24"/>
        </w:rPr>
        <w:t>Place:</w:t>
      </w:r>
      <w:r w:rsidRPr="00CA253D">
        <w:rPr>
          <w:rFonts w:asciiTheme="minorHAnsi" w:eastAsia="Calibri" w:hAnsiTheme="minorHAnsi" w:cstheme="minorHAnsi"/>
          <w:b/>
          <w:spacing w:val="-1"/>
          <w:sz w:val="24"/>
          <w:szCs w:val="24"/>
          <w:u w:val="single" w:color="000000"/>
        </w:rPr>
        <w:br w:type="page"/>
      </w:r>
    </w:p>
    <w:p w14:paraId="4A43ADCA" w14:textId="77777777" w:rsidR="00B75867" w:rsidRPr="00CA253D" w:rsidRDefault="00B75867" w:rsidP="00B75867">
      <w:pPr>
        <w:spacing w:before="47"/>
        <w:ind w:left="1338"/>
        <w:jc w:val="center"/>
        <w:rPr>
          <w:rFonts w:asciiTheme="minorHAnsi" w:eastAsia="Calibri" w:hAnsiTheme="minorHAnsi" w:cstheme="minorHAnsi"/>
          <w:b/>
          <w:spacing w:val="-1"/>
          <w:sz w:val="30"/>
          <w:szCs w:val="24"/>
          <w:u w:val="single" w:color="000000"/>
        </w:rPr>
      </w:pPr>
      <w:r w:rsidRPr="00CA253D">
        <w:rPr>
          <w:rFonts w:asciiTheme="minorHAnsi" w:eastAsia="Calibri" w:hAnsiTheme="minorHAnsi" w:cstheme="minorHAnsi"/>
          <w:b/>
          <w:spacing w:val="-1"/>
          <w:sz w:val="30"/>
          <w:szCs w:val="24"/>
          <w:u w:val="single" w:color="000000"/>
        </w:rPr>
        <w:lastRenderedPageBreak/>
        <w:t xml:space="preserve">Technical </w:t>
      </w:r>
      <w:r w:rsidR="00FE1092" w:rsidRPr="00CA253D">
        <w:rPr>
          <w:rFonts w:asciiTheme="minorHAnsi" w:eastAsia="Calibri" w:hAnsiTheme="minorHAnsi" w:cstheme="minorHAnsi"/>
          <w:b/>
          <w:spacing w:val="-1"/>
          <w:sz w:val="30"/>
          <w:szCs w:val="24"/>
          <w:u w:val="single" w:color="000000"/>
        </w:rPr>
        <w:t xml:space="preserve">Specifications </w:t>
      </w:r>
    </w:p>
    <w:p w14:paraId="000A5163" w14:textId="77777777" w:rsidR="00EC7DCC" w:rsidRPr="00CA253D" w:rsidRDefault="00EC7DCC" w:rsidP="00B75867">
      <w:pPr>
        <w:spacing w:before="47"/>
        <w:ind w:left="1338"/>
        <w:jc w:val="center"/>
        <w:rPr>
          <w:rFonts w:asciiTheme="minorHAnsi" w:eastAsia="Calibri" w:hAnsiTheme="minorHAnsi" w:cstheme="minorHAnsi"/>
          <w:spacing w:val="-1"/>
          <w:sz w:val="24"/>
          <w:szCs w:val="24"/>
          <w:u w:color="000000"/>
        </w:rPr>
      </w:pPr>
    </w:p>
    <w:p w14:paraId="26E0E668" w14:textId="245DB387" w:rsidR="00B47714" w:rsidRPr="00CA253D" w:rsidRDefault="00B47714" w:rsidP="00B47714">
      <w:pPr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t>BILL OF QUANTITY FOR SUPPLY</w:t>
      </w:r>
      <w:r w:rsidR="002371DB"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 AND INSTALLATION</w:t>
      </w: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 OF </w:t>
      </w:r>
      <w:proofErr w:type="gramStart"/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t>AIR COOLED</w:t>
      </w:r>
      <w:proofErr w:type="gramEnd"/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 AC SYSTEM</w:t>
      </w:r>
    </w:p>
    <w:p w14:paraId="1B243318" w14:textId="77777777" w:rsidR="004B5B21" w:rsidRPr="00CA253D" w:rsidRDefault="004B5B21" w:rsidP="004F0F1A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0D1362E" w14:textId="77777777" w:rsidR="009E4EB6" w:rsidRPr="00CA253D" w:rsidRDefault="00F67196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</w:p>
    <w:tbl>
      <w:tblPr>
        <w:tblW w:w="7860" w:type="dxa"/>
        <w:tblLook w:val="04A0" w:firstRow="1" w:lastRow="0" w:firstColumn="1" w:lastColumn="0" w:noHBand="0" w:noVBand="1"/>
      </w:tblPr>
      <w:tblGrid>
        <w:gridCol w:w="558"/>
        <w:gridCol w:w="5497"/>
        <w:gridCol w:w="983"/>
        <w:gridCol w:w="822"/>
      </w:tblGrid>
      <w:tr w:rsidR="009E4EB6" w:rsidRPr="009E4EB6" w14:paraId="42B229B3" w14:textId="77777777" w:rsidTr="009E4EB6">
        <w:trPr>
          <w:trHeight w:val="540"/>
        </w:trPr>
        <w:tc>
          <w:tcPr>
            <w:tcW w:w="558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185C53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9E4EB6">
              <w:rPr>
                <w:rFonts w:ascii="Calibri" w:hAnsi="Calibri" w:cs="Calibri"/>
                <w:b/>
                <w:bCs/>
                <w:sz w:val="14"/>
                <w:szCs w:val="14"/>
                <w:u w:val="single"/>
              </w:rPr>
              <w:t>S.No</w:t>
            </w:r>
            <w:proofErr w:type="spellEnd"/>
            <w:r w:rsidRPr="009E4EB6">
              <w:rPr>
                <w:rFonts w:ascii="Calibri" w:hAnsi="Calibri" w:cs="Calibri"/>
                <w:b/>
                <w:bCs/>
                <w:sz w:val="14"/>
                <w:szCs w:val="14"/>
              </w:rPr>
              <w:t>.</w:t>
            </w:r>
          </w:p>
        </w:tc>
        <w:tc>
          <w:tcPr>
            <w:tcW w:w="5519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9ABF49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9E4EB6">
              <w:rPr>
                <w:rFonts w:ascii="Calibri" w:hAnsi="Calibri" w:cs="Calibri"/>
                <w:b/>
                <w:bCs/>
                <w:sz w:val="14"/>
                <w:szCs w:val="14"/>
                <w:u w:val="single"/>
              </w:rPr>
              <w:t>PARTICULARS</w:t>
            </w:r>
          </w:p>
        </w:tc>
        <w:tc>
          <w:tcPr>
            <w:tcW w:w="983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912EA" w14:textId="77777777" w:rsidR="009E4EB6" w:rsidRPr="009E4EB6" w:rsidRDefault="009E4EB6" w:rsidP="009E4EB6">
            <w:pPr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9E4EB6">
              <w:rPr>
                <w:rFonts w:ascii="Calibri" w:hAnsi="Calibri" w:cs="Calibri"/>
                <w:b/>
                <w:bCs/>
                <w:sz w:val="14"/>
                <w:szCs w:val="14"/>
                <w:u w:val="single"/>
              </w:rPr>
              <w:t>UNIT</w:t>
            </w:r>
          </w:p>
        </w:tc>
        <w:tc>
          <w:tcPr>
            <w:tcW w:w="800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424741C0" w14:textId="77777777" w:rsidR="009E4EB6" w:rsidRPr="009E4EB6" w:rsidRDefault="009E4EB6" w:rsidP="009E4EB6">
            <w:pPr>
              <w:ind w:firstLineChars="100" w:firstLine="141"/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b/>
                <w:bCs/>
                <w:sz w:val="14"/>
                <w:szCs w:val="14"/>
                <w:u w:val="single"/>
              </w:rPr>
              <w:t>QTY</w:t>
            </w:r>
            <w:r w:rsidRPr="009E4EB6">
              <w:rPr>
                <w:rFonts w:ascii="Calibri" w:hAnsi="Calibri" w:cs="Calibri"/>
                <w:b/>
                <w:bCs/>
                <w:sz w:val="14"/>
                <w:szCs w:val="14"/>
              </w:rPr>
              <w:t>.</w:t>
            </w:r>
          </w:p>
        </w:tc>
      </w:tr>
      <w:tr w:rsidR="009E4EB6" w:rsidRPr="009E4EB6" w14:paraId="764BFB3F" w14:textId="77777777" w:rsidTr="009E4EB6">
        <w:trPr>
          <w:trHeight w:val="1890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F6831B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A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107CCC" w14:textId="5408A228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SUPPLY OF VRV -'X' &amp; 'S' SYSTEM , TOP &amp; SIDE DISCHARGE AIR FLOW , FULLY INVERTER VRV AIR CONDITION SYSTEM COMPRISING OF MODULAR TYPE HIGH EFFICIENCY ALL INVERTER TECHNOLOGY BASED HERMETICALLY SEALED SCROLL COMPRESSOR , SUITABLE FOR R-410A REFRIGERENT , SUITABLE OPERATION ON 380-415V, 3 PHASE , 50Hz AC SUPPLY , WITH AIRCOOLED G TYPE CONDENSOR , PROTECTIVE WAFFLE FINS  &amp; REFRIGERANT COOLED MICROPROCESSOR CONTROL PANEL SUITABLE FOR AUTOMATIC OPERATION &amp; VRT SMART CONTROL (VARIABLE REFRIGERENT TEMPERATURE ) SYSTEM , AUTO OPTIMIZATION REFRIGERANT CHARGING   ETC.</w:t>
            </w:r>
            <w:r w:rsidR="00A12DC7">
              <w:rPr>
                <w:rFonts w:ascii="Calibri" w:hAnsi="Calibri" w:cs="Calibri"/>
                <w:sz w:val="14"/>
                <w:szCs w:val="14"/>
              </w:rPr>
              <w:t xml:space="preserve">  </w:t>
            </w:r>
            <w:r w:rsidR="00A12DC7" w:rsidRPr="00A12DC7">
              <w:rPr>
                <w:rFonts w:ascii="Calibri" w:hAnsi="Calibri" w:cs="Calibri"/>
                <w:b/>
                <w:bCs/>
                <w:sz w:val="14"/>
                <w:szCs w:val="14"/>
              </w:rPr>
              <w:t>C.O.P. should not be less than 3.7 on 100% load.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907DB8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hideMark/>
          </w:tcPr>
          <w:p w14:paraId="7833CCFD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E4EB6" w:rsidRPr="009E4EB6" w14:paraId="49931A5D" w14:textId="77777777" w:rsidTr="009E4EB6">
        <w:trPr>
          <w:trHeight w:val="195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F28B1C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CF8851" w14:textId="77777777" w:rsidR="009E4EB6" w:rsidRPr="009E4EB6" w:rsidRDefault="009E4EB6" w:rsidP="009E4EB6">
            <w:pPr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9E4EB6">
              <w:rPr>
                <w:rFonts w:ascii="Calibri" w:hAnsi="Calibri" w:cs="Calibri"/>
                <w:b/>
                <w:bCs/>
                <w:sz w:val="14"/>
                <w:szCs w:val="14"/>
              </w:rPr>
              <w:t>VRV OUTDOOR UNITS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AD486A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bottom"/>
            <w:hideMark/>
          </w:tcPr>
          <w:p w14:paraId="08C0052C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E4EB6" w:rsidRPr="009E4EB6" w14:paraId="6678A4DD" w14:textId="77777777" w:rsidTr="009E4EB6">
        <w:trPr>
          <w:trHeight w:val="394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673029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a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AF6E96" w14:textId="52EF11C2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48 HP VRV 'X' TOP DISCHARGE OUTDOOR UNIT HEATING &amp;</w:t>
            </w:r>
            <w:r w:rsidRPr="009E4EB6">
              <w:rPr>
                <w:rFonts w:ascii="Calibri" w:hAnsi="Calibri" w:cs="Calibri"/>
                <w:sz w:val="14"/>
                <w:szCs w:val="14"/>
              </w:rPr>
              <w:br/>
              <w:t xml:space="preserve">COOLING MODEL NAME </w:t>
            </w:r>
            <w:r w:rsidR="00A12DC7">
              <w:rPr>
                <w:rFonts w:ascii="Calibri" w:hAnsi="Calibri" w:cs="Calibri"/>
                <w:sz w:val="14"/>
                <w:szCs w:val="14"/>
              </w:rPr>
              <w:t xml:space="preserve">--------------------------- </w:t>
            </w:r>
            <w:proofErr w:type="gramStart"/>
            <w:r w:rsidR="00A12DC7">
              <w:rPr>
                <w:rFonts w:ascii="Calibri" w:hAnsi="Calibri" w:cs="Calibri"/>
                <w:sz w:val="14"/>
                <w:szCs w:val="14"/>
              </w:rPr>
              <w:t xml:space="preserve">   </w:t>
            </w:r>
            <w:r w:rsidRPr="009E4EB6">
              <w:rPr>
                <w:rFonts w:ascii="Calibri" w:hAnsi="Calibri" w:cs="Calibri"/>
                <w:sz w:val="14"/>
                <w:szCs w:val="14"/>
              </w:rPr>
              <w:t>(</w:t>
            </w:r>
            <w:proofErr w:type="gramEnd"/>
            <w:r w:rsidRPr="009E4EB6">
              <w:rPr>
                <w:rFonts w:ascii="Calibri" w:hAnsi="Calibri" w:cs="Calibri"/>
                <w:sz w:val="14"/>
                <w:szCs w:val="14"/>
              </w:rPr>
              <w:t>16 +16+16 )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32343A" w14:textId="77777777" w:rsidR="009E4EB6" w:rsidRPr="009E4EB6" w:rsidRDefault="009E4EB6" w:rsidP="009E4EB6">
            <w:pPr>
              <w:ind w:firstLineChars="200" w:firstLine="280"/>
              <w:jc w:val="right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NOS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020A76B5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4</w:t>
            </w:r>
          </w:p>
        </w:tc>
      </w:tr>
      <w:tr w:rsidR="009E4EB6" w:rsidRPr="009E4EB6" w14:paraId="18F46B51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59AB72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131A3E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E29097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bottom"/>
            <w:hideMark/>
          </w:tcPr>
          <w:p w14:paraId="1DD1E96B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E4EB6" w:rsidRPr="009E4EB6" w14:paraId="2C431DBE" w14:textId="77777777" w:rsidTr="009E4EB6">
        <w:trPr>
          <w:trHeight w:val="394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C5B3CD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b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8FB437" w14:textId="5AE30844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 xml:space="preserve">12 HP VRV 'X' TOP </w:t>
            </w:r>
            <w:proofErr w:type="gramStart"/>
            <w:r w:rsidRPr="009E4EB6">
              <w:rPr>
                <w:rFonts w:ascii="Calibri" w:hAnsi="Calibri" w:cs="Calibri"/>
                <w:sz w:val="14"/>
                <w:szCs w:val="14"/>
              </w:rPr>
              <w:t>DISCHARGE  OUTDOOR</w:t>
            </w:r>
            <w:proofErr w:type="gramEnd"/>
            <w:r w:rsidRPr="009E4EB6">
              <w:rPr>
                <w:rFonts w:ascii="Calibri" w:hAnsi="Calibri" w:cs="Calibri"/>
                <w:sz w:val="14"/>
                <w:szCs w:val="14"/>
              </w:rPr>
              <w:t xml:space="preserve"> UNIT HEATING &amp;</w:t>
            </w:r>
            <w:r w:rsidRPr="009E4EB6">
              <w:rPr>
                <w:rFonts w:ascii="Calibri" w:hAnsi="Calibri" w:cs="Calibri"/>
                <w:sz w:val="14"/>
                <w:szCs w:val="14"/>
              </w:rPr>
              <w:br/>
              <w:t xml:space="preserve">COOLING  MODEL NAME </w:t>
            </w:r>
            <w:r w:rsidR="00A12DC7">
              <w:rPr>
                <w:rFonts w:ascii="Calibri" w:hAnsi="Calibri" w:cs="Calibri"/>
                <w:sz w:val="14"/>
                <w:szCs w:val="14"/>
              </w:rPr>
              <w:t>------------------------------------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015574" w14:textId="77777777" w:rsidR="009E4EB6" w:rsidRPr="009E4EB6" w:rsidRDefault="009E4EB6" w:rsidP="009E4EB6">
            <w:pPr>
              <w:ind w:firstLineChars="200" w:firstLine="280"/>
              <w:jc w:val="right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NOS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74383B2D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2</w:t>
            </w:r>
          </w:p>
        </w:tc>
      </w:tr>
      <w:tr w:rsidR="009E4EB6" w:rsidRPr="009E4EB6" w14:paraId="438D8748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D8C72F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5E22A8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642C93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bottom"/>
            <w:hideMark/>
          </w:tcPr>
          <w:p w14:paraId="040EB6F5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E4EB6" w:rsidRPr="009E4EB6" w14:paraId="4FD3745F" w14:textId="77777777" w:rsidTr="009E4EB6">
        <w:trPr>
          <w:trHeight w:val="184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8BAA6D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15E633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2CFAC2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bottom"/>
            <w:hideMark/>
          </w:tcPr>
          <w:p w14:paraId="239CC237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E4EB6" w:rsidRPr="009E4EB6" w14:paraId="6D0F762F" w14:textId="77777777" w:rsidTr="009E4EB6">
        <w:trPr>
          <w:trHeight w:val="394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2449C8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B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2F85BA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VRV INDOOR UNITS WITH </w:t>
            </w:r>
            <w:proofErr w:type="gramStart"/>
            <w:r w:rsidRPr="009E4EB6">
              <w:rPr>
                <w:rFonts w:ascii="Calibri" w:hAnsi="Calibri" w:cs="Calibri"/>
                <w:b/>
                <w:bCs/>
                <w:sz w:val="14"/>
                <w:szCs w:val="14"/>
              </w:rPr>
              <w:t>WIRELESS  REMOTE</w:t>
            </w:r>
            <w:proofErr w:type="gramEnd"/>
            <w:r w:rsidRPr="009E4EB6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 , CASSETTE</w:t>
            </w:r>
            <w:r w:rsidRPr="009E4EB6">
              <w:rPr>
                <w:rFonts w:ascii="Calibri" w:hAnsi="Calibri" w:cs="Calibri"/>
                <w:b/>
                <w:bCs/>
                <w:sz w:val="14"/>
                <w:szCs w:val="14"/>
              </w:rPr>
              <w:br/>
              <w:t>PANEL &amp; REFNET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2A0504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120F3922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E4EB6" w:rsidRPr="009E4EB6" w14:paraId="72B0DAF0" w14:textId="77777777" w:rsidTr="009E4EB6">
        <w:trPr>
          <w:trHeight w:val="184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35E90E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3A7ADB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87E2F2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bottom"/>
            <w:hideMark/>
          </w:tcPr>
          <w:p w14:paraId="1E1A5162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E4EB6" w:rsidRPr="009E4EB6" w14:paraId="6AAB7D28" w14:textId="77777777" w:rsidTr="009E4EB6">
        <w:trPr>
          <w:trHeight w:val="195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CC2E30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I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14AACD" w14:textId="77777777" w:rsidR="009E4EB6" w:rsidRPr="009E4EB6" w:rsidRDefault="009E4EB6" w:rsidP="009E4EB6">
            <w:pPr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9E4EB6">
              <w:rPr>
                <w:rFonts w:ascii="Calibri" w:hAnsi="Calibri" w:cs="Calibri"/>
                <w:b/>
                <w:bCs/>
                <w:sz w:val="14"/>
                <w:szCs w:val="14"/>
              </w:rPr>
              <w:t>SPLIT UNIT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E93944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bottom"/>
            <w:hideMark/>
          </w:tcPr>
          <w:p w14:paraId="0246A16D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E4EB6" w:rsidRPr="009E4EB6" w14:paraId="55821CFA" w14:textId="77777777" w:rsidTr="009E4EB6">
        <w:trPr>
          <w:trHeight w:val="379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ED47F7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a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EEB6CE" w14:textId="6B0F6070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 xml:space="preserve">SPLIT UNIT WALL MOUNTED MODEL NAME </w:t>
            </w:r>
            <w:r w:rsidR="00A12DC7">
              <w:rPr>
                <w:rFonts w:ascii="Calibri" w:hAnsi="Calibri" w:cs="Calibri"/>
                <w:sz w:val="14"/>
                <w:szCs w:val="14"/>
              </w:rPr>
              <w:t>---------------------------------</w:t>
            </w:r>
            <w:r w:rsidRPr="009E4EB6">
              <w:rPr>
                <w:rFonts w:ascii="Calibri" w:hAnsi="Calibri" w:cs="Calibri"/>
                <w:sz w:val="14"/>
                <w:szCs w:val="14"/>
              </w:rPr>
              <w:t xml:space="preserve"> (1.06TR.)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E7E223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NOS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76DB48BB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146</w:t>
            </w:r>
          </w:p>
        </w:tc>
      </w:tr>
      <w:tr w:rsidR="009E4EB6" w:rsidRPr="009E4EB6" w14:paraId="05E1085B" w14:textId="77777777" w:rsidTr="009E4EB6">
        <w:trPr>
          <w:trHeight w:val="409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9E8426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40A423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E58FC8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06C9C6EC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E4EB6" w:rsidRPr="009E4EB6" w14:paraId="3783C495" w14:textId="77777777" w:rsidTr="009E4EB6">
        <w:trPr>
          <w:trHeight w:val="300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0A3C83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b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C042F0" w14:textId="2881DF8E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 xml:space="preserve">SPLIT UNIT WALL MOUNTED MODEL NAME </w:t>
            </w:r>
            <w:r w:rsidR="00A12DC7">
              <w:rPr>
                <w:rFonts w:ascii="Calibri" w:hAnsi="Calibri" w:cs="Calibri"/>
                <w:sz w:val="14"/>
                <w:szCs w:val="14"/>
              </w:rPr>
              <w:t xml:space="preserve">------------------------------------ </w:t>
            </w:r>
            <w:r w:rsidRPr="009E4EB6">
              <w:rPr>
                <w:rFonts w:ascii="Calibri" w:hAnsi="Calibri" w:cs="Calibri"/>
                <w:sz w:val="14"/>
                <w:szCs w:val="14"/>
              </w:rPr>
              <w:t>(2.08TR.)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D4A065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NOS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2E1A06CD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9E4EB6" w:rsidRPr="009E4EB6" w14:paraId="28B4A4BC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19675D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9F2F74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EC58B8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bottom"/>
            <w:hideMark/>
          </w:tcPr>
          <w:p w14:paraId="2114740C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E4EB6" w:rsidRPr="009E4EB6" w14:paraId="4B27ED13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2098DD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9E4EB6">
              <w:rPr>
                <w:rFonts w:ascii="Calibri" w:hAnsi="Calibri" w:cs="Calibri"/>
                <w:b/>
                <w:bCs/>
                <w:sz w:val="14"/>
                <w:szCs w:val="14"/>
              </w:rPr>
              <w:t>C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952496" w14:textId="77777777" w:rsidR="009E4EB6" w:rsidRPr="009E4EB6" w:rsidRDefault="009E4EB6" w:rsidP="009E4EB6">
            <w:pPr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9E4EB6">
              <w:rPr>
                <w:rFonts w:ascii="Calibri" w:hAnsi="Calibri" w:cs="Calibri"/>
                <w:b/>
                <w:bCs/>
                <w:sz w:val="14"/>
                <w:szCs w:val="14"/>
              </w:rPr>
              <w:t>CENTRALIZED REMOTE &amp;, WIRED &amp; WIRLESS REMOTE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A96136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bottom"/>
            <w:hideMark/>
          </w:tcPr>
          <w:p w14:paraId="4F0342D6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E4EB6" w:rsidRPr="009E4EB6" w14:paraId="661D0EAA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BEC9DE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532CEE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REIRI FLAG SHIP TOUCH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EF73C9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NOS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1539D13F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0</w:t>
            </w:r>
          </w:p>
        </w:tc>
      </w:tr>
      <w:tr w:rsidR="009E4EB6" w:rsidRPr="009E4EB6" w14:paraId="7AD9EB78" w14:textId="77777777" w:rsidTr="009E4EB6">
        <w:trPr>
          <w:trHeight w:val="300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C8731E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F4F3D4" w14:textId="77777777" w:rsidR="009E4EB6" w:rsidRPr="009E4EB6" w:rsidRDefault="009E4EB6" w:rsidP="009E4EB6">
            <w:pPr>
              <w:rPr>
                <w:rFonts w:ascii="Calibri" w:hAnsi="Calibri" w:cs="Calibri"/>
              </w:rPr>
            </w:pPr>
            <w:r w:rsidRPr="009E4EB6">
              <w:rPr>
                <w:rFonts w:ascii="Calibri" w:hAnsi="Calibri" w:cs="Calibri"/>
              </w:rPr>
              <w:t>ADAPTOR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3AF31E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NOS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538D9D57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0</w:t>
            </w:r>
          </w:p>
        </w:tc>
      </w:tr>
      <w:tr w:rsidR="009E4EB6" w:rsidRPr="009E4EB6" w14:paraId="20567CF7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2B44C5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F9FBE1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40B711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bottom"/>
            <w:hideMark/>
          </w:tcPr>
          <w:p w14:paraId="29BBAFDD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E4EB6" w:rsidRPr="009E4EB6" w14:paraId="17E6DC51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04D4BE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9E4EB6">
              <w:rPr>
                <w:rFonts w:ascii="Calibri" w:hAnsi="Calibri" w:cs="Calibri"/>
                <w:b/>
                <w:bCs/>
                <w:sz w:val="14"/>
                <w:szCs w:val="14"/>
              </w:rPr>
              <w:t>D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623BAA" w14:textId="77777777" w:rsidR="009E4EB6" w:rsidRPr="009E4EB6" w:rsidRDefault="009E4EB6" w:rsidP="009E4EB6">
            <w:pPr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9E4EB6">
              <w:rPr>
                <w:rFonts w:ascii="Calibri" w:hAnsi="Calibri" w:cs="Calibri"/>
                <w:b/>
                <w:bCs/>
                <w:sz w:val="14"/>
                <w:szCs w:val="14"/>
              </w:rPr>
              <w:t>DGT JOINTS FOR VRV OUTDOOR UNITS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97BCE7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bottom"/>
            <w:hideMark/>
          </w:tcPr>
          <w:p w14:paraId="6836C315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E4EB6" w:rsidRPr="009E4EB6" w14:paraId="504EC48B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9EC12E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proofErr w:type="spellStart"/>
            <w:r w:rsidRPr="009E4EB6">
              <w:rPr>
                <w:rFonts w:ascii="Calibri" w:hAnsi="Calibri" w:cs="Calibri"/>
                <w:sz w:val="14"/>
                <w:szCs w:val="14"/>
              </w:rPr>
              <w:t>i</w:t>
            </w:r>
            <w:proofErr w:type="spellEnd"/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65CC90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DGT JOINTS FOR VRV OUTDOOR UNITS 12HP TO 16HP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659BC3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NOS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54154D99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14</w:t>
            </w:r>
          </w:p>
        </w:tc>
      </w:tr>
      <w:tr w:rsidR="009E4EB6" w:rsidRPr="009E4EB6" w14:paraId="4EF3C8D8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D6D9CA" w14:textId="77777777" w:rsidR="009E4EB6" w:rsidRPr="009E4EB6" w:rsidRDefault="009E4EB6" w:rsidP="009E4EB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E4EB6">
              <w:rPr>
                <w:rFonts w:ascii="Calibri" w:hAnsi="Calibri" w:cs="Calibri"/>
                <w:b/>
                <w:bCs/>
                <w:color w:val="FF0000"/>
                <w:sz w:val="18"/>
                <w:szCs w:val="18"/>
              </w:rPr>
              <w:t>B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6E1DA8" w14:textId="77777777" w:rsidR="009E4EB6" w:rsidRPr="009E4EB6" w:rsidRDefault="009E4EB6" w:rsidP="009E4EB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E4EB6">
              <w:rPr>
                <w:rFonts w:ascii="Calibri" w:hAnsi="Calibri" w:cs="Calibri"/>
                <w:b/>
                <w:bCs/>
                <w:color w:val="FF0000"/>
                <w:sz w:val="18"/>
                <w:szCs w:val="18"/>
              </w:rPr>
              <w:t>LOW SIDE WORK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7498DC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bottom"/>
            <w:hideMark/>
          </w:tcPr>
          <w:p w14:paraId="3019202A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E4EB6" w:rsidRPr="009E4EB6" w14:paraId="5C05445C" w14:textId="77777777" w:rsidTr="009E4EB6">
        <w:trPr>
          <w:trHeight w:val="394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96CDB49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257109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INSTALLATION, TESTING AND COMMISSIONING OF   OUTDOOR UNITS</w:t>
            </w:r>
            <w:r w:rsidRPr="009E4EB6">
              <w:rPr>
                <w:rFonts w:ascii="Calibri" w:hAnsi="Calibri" w:cs="Calibri"/>
                <w:sz w:val="14"/>
                <w:szCs w:val="14"/>
              </w:rPr>
              <w:br/>
              <w:t>COMPLETE AS PER SPECIFICATIONS AND DRAWINGS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6E474E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7CB2376D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E4EB6" w:rsidRPr="009E4EB6" w14:paraId="0245C3B2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1C6FB0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a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F58CDA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48 HP VRV OUTDOOR UNIT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295FD6" w14:textId="77777777" w:rsidR="009E4EB6" w:rsidRPr="009E4EB6" w:rsidRDefault="009E4EB6" w:rsidP="009E4EB6">
            <w:pPr>
              <w:ind w:firstLineChars="200" w:firstLine="280"/>
              <w:jc w:val="right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NOS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534E6A02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4</w:t>
            </w:r>
          </w:p>
        </w:tc>
      </w:tr>
      <w:tr w:rsidR="009E4EB6" w:rsidRPr="009E4EB6" w14:paraId="223D17CF" w14:textId="77777777" w:rsidTr="009E4EB6">
        <w:trPr>
          <w:trHeight w:val="274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712588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B9B026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A74ED6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578847F3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E4EB6" w:rsidRPr="009E4EB6" w14:paraId="19B74CEE" w14:textId="77777777" w:rsidTr="009E4EB6">
        <w:trPr>
          <w:trHeight w:val="274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C73492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b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388CBF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50 HP VRV OUTDOOR UNIT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7C4EB6" w14:textId="77777777" w:rsidR="009E4EB6" w:rsidRPr="009E4EB6" w:rsidRDefault="009E4EB6" w:rsidP="009E4EB6">
            <w:pPr>
              <w:ind w:firstLineChars="200" w:firstLine="280"/>
              <w:jc w:val="right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NOS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68E44EFE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0</w:t>
            </w:r>
          </w:p>
        </w:tc>
      </w:tr>
      <w:tr w:rsidR="009E4EB6" w:rsidRPr="009E4EB6" w14:paraId="0C1C4CDB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0EF418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B707F2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B8B6D6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bottom"/>
            <w:hideMark/>
          </w:tcPr>
          <w:p w14:paraId="114B2D7A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E4EB6" w:rsidRPr="009E4EB6" w14:paraId="562C91C8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BD357E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c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B9E4A2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12 HP VRV OUTDOOR UNIT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850E17" w14:textId="77777777" w:rsidR="009E4EB6" w:rsidRPr="009E4EB6" w:rsidRDefault="009E4EB6" w:rsidP="009E4EB6">
            <w:pPr>
              <w:ind w:firstLineChars="200" w:firstLine="280"/>
              <w:jc w:val="right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NOS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4A7A7021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2</w:t>
            </w:r>
          </w:p>
        </w:tc>
      </w:tr>
      <w:tr w:rsidR="009E4EB6" w:rsidRPr="009E4EB6" w14:paraId="2A9CDBDC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E17FCC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lastRenderedPageBreak/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F07C4B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DD1228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bottom"/>
            <w:hideMark/>
          </w:tcPr>
          <w:p w14:paraId="3B0E31E4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E4EB6" w:rsidRPr="009E4EB6" w14:paraId="5E112F96" w14:textId="77777777" w:rsidTr="009E4EB6">
        <w:trPr>
          <w:trHeight w:val="409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EAB4D34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2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BDAC43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TOP UP OF REFRIGERANT GAS R410A AS PER SITE REQUIREMENTS</w:t>
            </w:r>
            <w:r w:rsidRPr="009E4EB6">
              <w:rPr>
                <w:rFonts w:ascii="Calibri" w:hAnsi="Calibri" w:cs="Calibri"/>
                <w:sz w:val="14"/>
                <w:szCs w:val="14"/>
              </w:rPr>
              <w:br/>
            </w:r>
            <w:proofErr w:type="gramStart"/>
            <w:r w:rsidRPr="009E4EB6">
              <w:rPr>
                <w:rFonts w:ascii="Calibri" w:hAnsi="Calibri" w:cs="Calibri"/>
                <w:sz w:val="14"/>
                <w:szCs w:val="14"/>
              </w:rPr>
              <w:t>OF  VRV</w:t>
            </w:r>
            <w:proofErr w:type="gramEnd"/>
            <w:r w:rsidRPr="009E4EB6">
              <w:rPr>
                <w:rFonts w:ascii="Calibri" w:hAnsi="Calibri" w:cs="Calibri"/>
                <w:sz w:val="14"/>
                <w:szCs w:val="14"/>
              </w:rPr>
              <w:t xml:space="preserve"> UNIT.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868784" w14:textId="77777777" w:rsidR="009E4EB6" w:rsidRPr="009E4EB6" w:rsidRDefault="009E4EB6" w:rsidP="009E4EB6">
            <w:pPr>
              <w:ind w:firstLineChars="200" w:firstLine="280"/>
              <w:jc w:val="right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job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1B09B27D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1</w:t>
            </w:r>
          </w:p>
        </w:tc>
      </w:tr>
      <w:tr w:rsidR="009E4EB6" w:rsidRPr="009E4EB6" w14:paraId="3FC9E3CF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5B86F3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5502F9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5FFD7A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bottom"/>
            <w:hideMark/>
          </w:tcPr>
          <w:p w14:paraId="7B8BDDD3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E4EB6" w:rsidRPr="009E4EB6" w14:paraId="2478091F" w14:textId="77777777" w:rsidTr="009E4EB6">
        <w:trPr>
          <w:trHeight w:val="394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F35554A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3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15D098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proofErr w:type="gramStart"/>
            <w:r w:rsidRPr="009E4EB6">
              <w:rPr>
                <w:rFonts w:ascii="Calibri" w:hAnsi="Calibri" w:cs="Calibri"/>
                <w:sz w:val="14"/>
                <w:szCs w:val="14"/>
              </w:rPr>
              <w:t>INSTALLATION,TESTING</w:t>
            </w:r>
            <w:proofErr w:type="gramEnd"/>
            <w:r w:rsidRPr="009E4EB6">
              <w:rPr>
                <w:rFonts w:ascii="Calibri" w:hAnsi="Calibri" w:cs="Calibri"/>
                <w:sz w:val="14"/>
                <w:szCs w:val="14"/>
              </w:rPr>
              <w:t xml:space="preserve"> AND COMMISSIONING OF INDOOR UNITS,</w:t>
            </w:r>
            <w:r w:rsidRPr="009E4EB6">
              <w:rPr>
                <w:rFonts w:ascii="Calibri" w:hAnsi="Calibri" w:cs="Calibri"/>
                <w:sz w:val="14"/>
                <w:szCs w:val="14"/>
              </w:rPr>
              <w:br/>
              <w:t>COMPLETE AS PER SPECIFICATIONS AND DRAWINGS.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F059D1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7EB297D7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E4EB6" w:rsidRPr="009E4EB6" w14:paraId="0DB6051C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02A109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proofErr w:type="spellStart"/>
            <w:r w:rsidRPr="009E4EB6">
              <w:rPr>
                <w:rFonts w:ascii="Calibri" w:hAnsi="Calibri" w:cs="Calibri"/>
                <w:sz w:val="14"/>
                <w:szCs w:val="14"/>
              </w:rPr>
              <w:t>i</w:t>
            </w:r>
            <w:proofErr w:type="spellEnd"/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E8A7A3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SPLIT UNIT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742276" w14:textId="77777777" w:rsidR="009E4EB6" w:rsidRPr="009E4EB6" w:rsidRDefault="009E4EB6" w:rsidP="009E4EB6">
            <w:pPr>
              <w:ind w:firstLineChars="200" w:firstLine="280"/>
              <w:jc w:val="right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NOS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2D5AC14A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156</w:t>
            </w:r>
          </w:p>
        </w:tc>
      </w:tr>
      <w:tr w:rsidR="009E4EB6" w:rsidRPr="009E4EB6" w14:paraId="07C8770A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EEB2C1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4C56B3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A700E5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bottom"/>
            <w:hideMark/>
          </w:tcPr>
          <w:p w14:paraId="02DA324D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E4EB6" w:rsidRPr="009E4EB6" w14:paraId="46016C68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08B5D8E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4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90CD6A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REFRIGERANT PIPING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255F58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bottom"/>
            <w:hideMark/>
          </w:tcPr>
          <w:p w14:paraId="1FC7908E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E4EB6" w:rsidRPr="009E4EB6" w14:paraId="0E508030" w14:textId="77777777" w:rsidTr="009E4EB6">
        <w:trPr>
          <w:trHeight w:val="990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A89CEF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995DC8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 xml:space="preserve">INTERCONNECTING REFRIGERANT PIPE WORK </w:t>
            </w:r>
            <w:proofErr w:type="gramStart"/>
            <w:r w:rsidRPr="009E4EB6">
              <w:rPr>
                <w:rFonts w:ascii="Calibri" w:hAnsi="Calibri" w:cs="Calibri"/>
                <w:sz w:val="14"/>
                <w:szCs w:val="14"/>
              </w:rPr>
              <w:t>WITH  (</w:t>
            </w:r>
            <w:proofErr w:type="gramEnd"/>
            <w:r w:rsidRPr="009E4EB6">
              <w:rPr>
                <w:rFonts w:ascii="Calibri" w:hAnsi="Calibri" w:cs="Calibri"/>
                <w:sz w:val="14"/>
                <w:szCs w:val="14"/>
              </w:rPr>
              <w:t>19MM/13MM THICK) CLOSED CELL ELASTOMERIC NITRILE RUBBER TUBULAR INSULATION BETWEEN EACH SET OF INDOOR AND OUTDOOR UNITS AS PER SPECIFICATIONS, ALL PIPING INSIDE THE ROOM SHALL BE PROPERLY</w:t>
            </w:r>
            <w:r w:rsidRPr="009E4EB6">
              <w:rPr>
                <w:rFonts w:ascii="Calibri" w:hAnsi="Calibri" w:cs="Calibri"/>
                <w:sz w:val="14"/>
                <w:szCs w:val="14"/>
              </w:rPr>
              <w:br/>
              <w:t>SUPPORTED.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AF9D26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hideMark/>
          </w:tcPr>
          <w:p w14:paraId="3C2C65F7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E4EB6" w:rsidRPr="009E4EB6" w14:paraId="732CFC34" w14:textId="77777777" w:rsidTr="009E4EB6">
        <w:trPr>
          <w:trHeight w:val="300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52618B" w14:textId="77777777" w:rsidR="009E4EB6" w:rsidRPr="009E4EB6" w:rsidRDefault="009E4EB6" w:rsidP="009E4EB6">
            <w:pPr>
              <w:ind w:firstLineChars="100" w:firstLine="140"/>
              <w:jc w:val="right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A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74DC81" w14:textId="77777777" w:rsidR="009E4EB6" w:rsidRPr="009E4EB6" w:rsidRDefault="009E4EB6" w:rsidP="009E4EB6">
            <w:pPr>
              <w:rPr>
                <w:rFonts w:ascii="Calibri" w:hAnsi="Calibri" w:cs="Calibri"/>
                <w:sz w:val="16"/>
                <w:szCs w:val="16"/>
              </w:rPr>
            </w:pPr>
            <w:proofErr w:type="gramStart"/>
            <w:r w:rsidRPr="009E4EB6">
              <w:rPr>
                <w:rFonts w:ascii="Calibri" w:hAnsi="Calibri" w:cs="Calibri"/>
                <w:sz w:val="16"/>
                <w:szCs w:val="16"/>
              </w:rPr>
              <w:t>Liquid  Line</w:t>
            </w:r>
            <w:proofErr w:type="gramEnd"/>
            <w:r w:rsidRPr="009E4EB6">
              <w:rPr>
                <w:rFonts w:ascii="Calibri" w:hAnsi="Calibri" w:cs="Calibri"/>
                <w:sz w:val="16"/>
                <w:szCs w:val="16"/>
              </w:rPr>
              <w:t xml:space="preserve"> With 13 Mm Insulation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3BED85" w14:textId="77777777" w:rsidR="009E4EB6" w:rsidRPr="009E4EB6" w:rsidRDefault="009E4EB6" w:rsidP="009E4EB6">
            <w:pPr>
              <w:ind w:firstLineChars="200" w:firstLine="400"/>
              <w:jc w:val="right"/>
              <w:rPr>
                <w:rFonts w:ascii="Calibri" w:hAnsi="Calibri" w:cs="Calibri"/>
              </w:rPr>
            </w:pPr>
            <w:r w:rsidRPr="009E4EB6">
              <w:rPr>
                <w:rFonts w:ascii="Calibri" w:hAnsi="Calibri" w:cs="Calibri"/>
              </w:rPr>
              <w:t>RFT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0C13EB0D" w14:textId="77777777" w:rsidR="009E4EB6" w:rsidRPr="009E4EB6" w:rsidRDefault="009E4EB6" w:rsidP="009E4EB6">
            <w:pPr>
              <w:ind w:firstLineChars="100" w:firstLine="200"/>
              <w:jc w:val="right"/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4200</w:t>
            </w:r>
          </w:p>
        </w:tc>
      </w:tr>
      <w:tr w:rsidR="009E4EB6" w:rsidRPr="009E4EB6" w14:paraId="202E7CDB" w14:textId="77777777" w:rsidTr="009E4EB6">
        <w:trPr>
          <w:trHeight w:val="300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D456B8" w14:textId="77777777" w:rsidR="009E4EB6" w:rsidRPr="009E4EB6" w:rsidRDefault="009E4EB6" w:rsidP="009E4EB6">
            <w:pPr>
              <w:ind w:firstLineChars="100" w:firstLine="140"/>
              <w:jc w:val="right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B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0FA630" w14:textId="77777777" w:rsidR="009E4EB6" w:rsidRPr="009E4EB6" w:rsidRDefault="009E4EB6" w:rsidP="009E4EB6">
            <w:pPr>
              <w:rPr>
                <w:rFonts w:ascii="Calibri" w:hAnsi="Calibri" w:cs="Calibri"/>
                <w:sz w:val="16"/>
                <w:szCs w:val="16"/>
              </w:rPr>
            </w:pPr>
            <w:r w:rsidRPr="009E4EB6">
              <w:rPr>
                <w:rFonts w:ascii="Calibri" w:hAnsi="Calibri" w:cs="Calibri"/>
                <w:sz w:val="16"/>
                <w:szCs w:val="16"/>
              </w:rPr>
              <w:t>Gas Line With 19 Mm Insulation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675501" w14:textId="77777777" w:rsidR="009E4EB6" w:rsidRPr="009E4EB6" w:rsidRDefault="009E4EB6" w:rsidP="009E4EB6">
            <w:pPr>
              <w:ind w:firstLineChars="200" w:firstLine="400"/>
              <w:jc w:val="right"/>
              <w:rPr>
                <w:rFonts w:ascii="Calibri" w:hAnsi="Calibri" w:cs="Calibri"/>
              </w:rPr>
            </w:pPr>
            <w:r w:rsidRPr="009E4EB6">
              <w:rPr>
                <w:rFonts w:ascii="Calibri" w:hAnsi="Calibri" w:cs="Calibri"/>
              </w:rPr>
              <w:t>RFT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0E34F1D7" w14:textId="77777777" w:rsidR="009E4EB6" w:rsidRPr="009E4EB6" w:rsidRDefault="009E4EB6" w:rsidP="009E4EB6">
            <w:pPr>
              <w:ind w:firstLineChars="100" w:firstLine="200"/>
              <w:jc w:val="right"/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4200</w:t>
            </w:r>
          </w:p>
        </w:tc>
      </w:tr>
      <w:tr w:rsidR="009E4EB6" w:rsidRPr="009E4EB6" w14:paraId="31F9E89D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78966E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2FCEA1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16DA11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bottom"/>
            <w:hideMark/>
          </w:tcPr>
          <w:p w14:paraId="67B8A75F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E4EB6" w:rsidRPr="009E4EB6" w14:paraId="020F004E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B5DA799" w14:textId="77777777" w:rsidR="009E4EB6" w:rsidRPr="009E4EB6" w:rsidRDefault="009E4EB6" w:rsidP="009E4EB6">
            <w:pPr>
              <w:ind w:firstLineChars="100" w:firstLine="140"/>
              <w:jc w:val="righ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5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F38D3F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REFRIGERANT JOINTS / HEADERS INSTALLATION WORK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7E7C9C" w14:textId="77777777" w:rsidR="009E4EB6" w:rsidRPr="009E4EB6" w:rsidRDefault="009E4EB6" w:rsidP="009E4EB6">
            <w:pPr>
              <w:ind w:firstLineChars="200" w:firstLine="280"/>
              <w:jc w:val="right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NOS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437F3487" w14:textId="77777777" w:rsidR="009E4EB6" w:rsidRPr="009E4EB6" w:rsidRDefault="009E4EB6" w:rsidP="009E4EB6">
            <w:pPr>
              <w:ind w:firstLineChars="100" w:firstLine="140"/>
              <w:jc w:val="righ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166.00</w:t>
            </w:r>
          </w:p>
        </w:tc>
      </w:tr>
      <w:tr w:rsidR="009E4EB6" w:rsidRPr="009E4EB6" w14:paraId="0D973268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8B5AF9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2DC37F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B1C318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bottom"/>
            <w:hideMark/>
          </w:tcPr>
          <w:p w14:paraId="25962F09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E4EB6" w:rsidRPr="009E4EB6" w14:paraId="486A8477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C7573DA" w14:textId="77777777" w:rsidR="009E4EB6" w:rsidRPr="009E4EB6" w:rsidRDefault="009E4EB6" w:rsidP="009E4EB6">
            <w:pPr>
              <w:ind w:firstLineChars="100" w:firstLine="140"/>
              <w:jc w:val="righ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6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EA7B9D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  <w:u w:val="single"/>
              </w:rPr>
              <w:t>DRAIN PIPING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9514F7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bottom"/>
            <w:hideMark/>
          </w:tcPr>
          <w:p w14:paraId="38524D41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E4EB6" w:rsidRPr="009E4EB6" w14:paraId="0D070F71" w14:textId="77777777" w:rsidTr="009E4EB6">
        <w:trPr>
          <w:trHeight w:val="792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689881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AF6D71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PROVIDING AND FIXING RIGID PVC PIPING COMPLETE WITH FITTINGS, SUPPORTS AS PER SPECIFICATIONS AND DULY INSULATED WITH  6 MM THICK CLOSED CELL NITIRILE RUBBER INSULATIONS.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068D6C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hideMark/>
          </w:tcPr>
          <w:p w14:paraId="236C4E5D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E4EB6" w:rsidRPr="009E4EB6" w14:paraId="30A5486A" w14:textId="77777777" w:rsidTr="009E4EB6">
        <w:trPr>
          <w:trHeight w:val="300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E82ABB" w14:textId="77777777" w:rsidR="009E4EB6" w:rsidRPr="009E4EB6" w:rsidRDefault="009E4EB6" w:rsidP="009E4EB6">
            <w:pPr>
              <w:ind w:firstLineChars="100" w:firstLine="140"/>
              <w:jc w:val="right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a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BC291D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25 MM DIA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822DED" w14:textId="77777777" w:rsidR="009E4EB6" w:rsidRPr="009E4EB6" w:rsidRDefault="009E4EB6" w:rsidP="009E4EB6">
            <w:pPr>
              <w:ind w:firstLineChars="200" w:firstLine="400"/>
              <w:jc w:val="right"/>
              <w:rPr>
                <w:rFonts w:ascii="Calibri" w:hAnsi="Calibri" w:cs="Calibri"/>
              </w:rPr>
            </w:pPr>
            <w:r w:rsidRPr="009E4EB6">
              <w:rPr>
                <w:rFonts w:ascii="Calibri" w:hAnsi="Calibri" w:cs="Calibri"/>
              </w:rPr>
              <w:t>RFT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4D28C89F" w14:textId="77777777" w:rsidR="009E4EB6" w:rsidRPr="009E4EB6" w:rsidRDefault="009E4EB6" w:rsidP="009E4EB6">
            <w:pPr>
              <w:ind w:firstLineChars="100" w:firstLine="140"/>
              <w:jc w:val="righ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2000.00</w:t>
            </w:r>
          </w:p>
        </w:tc>
      </w:tr>
      <w:tr w:rsidR="009E4EB6" w:rsidRPr="009E4EB6" w14:paraId="53A74D1E" w14:textId="77777777" w:rsidTr="009E4EB6">
        <w:trPr>
          <w:trHeight w:val="300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D7DD61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54A808" w14:textId="77777777" w:rsidR="009E4EB6" w:rsidRPr="009E4EB6" w:rsidRDefault="009E4EB6" w:rsidP="009E4EB6">
            <w:pPr>
              <w:rPr>
                <w:rFonts w:ascii="Calibri" w:hAnsi="Calibri" w:cs="Calibri"/>
              </w:rPr>
            </w:pPr>
            <w:r w:rsidRPr="009E4EB6">
              <w:rPr>
                <w:rFonts w:ascii="Calibri" w:hAnsi="Calibri" w:cs="Calibri"/>
              </w:rPr>
              <w:t xml:space="preserve">32 mm </w:t>
            </w:r>
            <w:proofErr w:type="spellStart"/>
            <w:r w:rsidRPr="009E4EB6">
              <w:rPr>
                <w:rFonts w:ascii="Calibri" w:hAnsi="Calibri" w:cs="Calibri"/>
              </w:rPr>
              <w:t>dia</w:t>
            </w:r>
            <w:proofErr w:type="spellEnd"/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BF13EB" w14:textId="77777777" w:rsidR="009E4EB6" w:rsidRPr="009E4EB6" w:rsidRDefault="009E4EB6" w:rsidP="009E4EB6">
            <w:pPr>
              <w:ind w:firstLineChars="200" w:firstLine="400"/>
              <w:jc w:val="right"/>
              <w:rPr>
                <w:rFonts w:ascii="Calibri" w:hAnsi="Calibri" w:cs="Calibri"/>
              </w:rPr>
            </w:pPr>
            <w:r w:rsidRPr="009E4EB6">
              <w:rPr>
                <w:rFonts w:ascii="Calibri" w:hAnsi="Calibri" w:cs="Calibri"/>
              </w:rPr>
              <w:t>RFT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3E6C167B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2000</w:t>
            </w:r>
          </w:p>
        </w:tc>
      </w:tr>
      <w:tr w:rsidR="009E4EB6" w:rsidRPr="009E4EB6" w14:paraId="7F3DA6D3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44648F8" w14:textId="77777777" w:rsidR="009E4EB6" w:rsidRPr="009E4EB6" w:rsidRDefault="009E4EB6" w:rsidP="009E4EB6">
            <w:pPr>
              <w:ind w:firstLineChars="100" w:firstLine="140"/>
              <w:jc w:val="righ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7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6A4077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ELECTRIC WIRE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37DE10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bottom"/>
            <w:hideMark/>
          </w:tcPr>
          <w:p w14:paraId="244ED492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E4EB6" w:rsidRPr="009E4EB6" w14:paraId="08F9BC6F" w14:textId="77777777" w:rsidTr="009E4EB6">
        <w:trPr>
          <w:trHeight w:val="59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35D8EC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CFC1B4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PROVIDING OF CONTROL WIRING OF 2 CORE X 0.75/1.0 SQ. MM COPPER BETWEEN INDOOR UNIT TO OUTDOOR UNIT COMUNICATION CABLE &amp;</w:t>
            </w:r>
            <w:r w:rsidRPr="009E4EB6">
              <w:rPr>
                <w:rFonts w:ascii="Calibri" w:hAnsi="Calibri" w:cs="Calibri"/>
                <w:sz w:val="14"/>
                <w:szCs w:val="14"/>
              </w:rPr>
              <w:br/>
              <w:t>REMOTE WIRES [ELECTRIC WIRE]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470CDA" w14:textId="77777777" w:rsidR="009E4EB6" w:rsidRPr="009E4EB6" w:rsidRDefault="009E4EB6" w:rsidP="009E4EB6">
            <w:pPr>
              <w:ind w:firstLineChars="200" w:firstLine="400"/>
              <w:jc w:val="right"/>
              <w:rPr>
                <w:rFonts w:ascii="Calibri" w:hAnsi="Calibri" w:cs="Calibri"/>
              </w:rPr>
            </w:pPr>
            <w:r w:rsidRPr="009E4EB6">
              <w:rPr>
                <w:rFonts w:ascii="Calibri" w:hAnsi="Calibri" w:cs="Calibri"/>
              </w:rPr>
              <w:t>RFT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5CC4E7B4" w14:textId="77777777" w:rsidR="009E4EB6" w:rsidRPr="009E4EB6" w:rsidRDefault="009E4EB6" w:rsidP="009E4EB6">
            <w:pPr>
              <w:ind w:firstLineChars="100" w:firstLine="140"/>
              <w:jc w:val="righ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7000.00</w:t>
            </w:r>
          </w:p>
        </w:tc>
      </w:tr>
      <w:tr w:rsidR="009E4EB6" w:rsidRPr="009E4EB6" w14:paraId="000EA0C5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BEB235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C78AD4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2585F6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bottom"/>
            <w:hideMark/>
          </w:tcPr>
          <w:p w14:paraId="3D9108E2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E4EB6" w:rsidRPr="009E4EB6" w14:paraId="11A00B10" w14:textId="77777777" w:rsidTr="009E4EB6">
        <w:trPr>
          <w:trHeight w:val="435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C3A50CD" w14:textId="77777777" w:rsidR="009E4EB6" w:rsidRPr="009E4EB6" w:rsidRDefault="009E4EB6" w:rsidP="009E4EB6">
            <w:pPr>
              <w:ind w:firstLineChars="100" w:firstLine="140"/>
              <w:jc w:val="righ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9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3A9AE4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LABOUR WORK FOR LIFTING AND SHIFTING OF VRV OUTDOOR UNITS FROM GROUND FLOOR TO POSATIONING OF VRV UNITS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55232E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 xml:space="preserve">Per </w:t>
            </w:r>
            <w:proofErr w:type="spellStart"/>
            <w:r w:rsidRPr="009E4EB6">
              <w:rPr>
                <w:rFonts w:ascii="Calibri" w:hAnsi="Calibri" w:cs="Calibri"/>
                <w:sz w:val="14"/>
                <w:szCs w:val="14"/>
              </w:rPr>
              <w:t>outdoo</w:t>
            </w:r>
            <w:proofErr w:type="spellEnd"/>
            <w:r w:rsidRPr="009E4EB6">
              <w:rPr>
                <w:rFonts w:ascii="Calibri" w:hAnsi="Calibri" w:cs="Calibri"/>
                <w:sz w:val="14"/>
                <w:szCs w:val="14"/>
              </w:rPr>
              <w:t xml:space="preserve"> r unit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6833430C" w14:textId="77777777" w:rsidR="009E4EB6" w:rsidRPr="009E4EB6" w:rsidRDefault="009E4EB6" w:rsidP="009E4EB6">
            <w:pPr>
              <w:ind w:firstLineChars="100" w:firstLine="14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14.00</w:t>
            </w:r>
          </w:p>
        </w:tc>
      </w:tr>
      <w:tr w:rsidR="009E4EB6" w:rsidRPr="009E4EB6" w14:paraId="09FB2AEA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D52746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5086B0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4BFB1C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bottom"/>
            <w:hideMark/>
          </w:tcPr>
          <w:p w14:paraId="34ED2D9A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E4EB6" w:rsidRPr="009E4EB6" w14:paraId="13FCDFE5" w14:textId="77777777" w:rsidTr="009E4EB6">
        <w:trPr>
          <w:trHeight w:val="600"/>
        </w:trPr>
        <w:tc>
          <w:tcPr>
            <w:tcW w:w="558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3AA0ECE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551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hideMark/>
          </w:tcPr>
          <w:p w14:paraId="2E06A65D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</w:rPr>
              <w:t>SUPPLY &amp; FIXING MS FABRICATED FLOOR MOUNTED STAND</w:t>
            </w:r>
            <w:r w:rsidRPr="009E4EB6">
              <w:rPr>
                <w:rFonts w:ascii="Calibri" w:hAnsi="Calibri" w:cs="Calibri"/>
              </w:rPr>
              <w:br/>
              <w:t>FOR VRV ODU UNITS</w:t>
            </w:r>
          </w:p>
        </w:tc>
        <w:tc>
          <w:tcPr>
            <w:tcW w:w="98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hideMark/>
          </w:tcPr>
          <w:p w14:paraId="50291A19" w14:textId="77777777" w:rsidR="009E4EB6" w:rsidRPr="009E4EB6" w:rsidRDefault="009E4EB6" w:rsidP="009E4EB6">
            <w:pPr>
              <w:rPr>
                <w:rFonts w:ascii="Calibri" w:hAnsi="Calibri" w:cs="Calibri"/>
              </w:rPr>
            </w:pPr>
            <w:r w:rsidRPr="009E4EB6">
              <w:rPr>
                <w:rFonts w:ascii="Calibri" w:hAnsi="Calibri" w:cs="Calibri"/>
              </w:rPr>
              <w:t>kg</w:t>
            </w:r>
          </w:p>
        </w:tc>
        <w:tc>
          <w:tcPr>
            <w:tcW w:w="80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53DB0287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1500</w:t>
            </w:r>
          </w:p>
        </w:tc>
      </w:tr>
    </w:tbl>
    <w:p w14:paraId="56C8CDB9" w14:textId="15783D37" w:rsidR="004B5B21" w:rsidRPr="00CA253D" w:rsidRDefault="004B5B21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70892046" w14:textId="77777777" w:rsidR="00773AC9" w:rsidRPr="00CA253D" w:rsidRDefault="00773AC9" w:rsidP="004F0F1A">
      <w:pPr>
        <w:spacing w:before="240"/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</w:t>
      </w:r>
      <w:r w:rsidR="00FE1092" w:rsidRPr="00CA253D">
        <w:rPr>
          <w:rFonts w:asciiTheme="minorHAnsi" w:hAnsiTheme="minorHAnsi" w:cstheme="minorHAnsi"/>
          <w:b/>
          <w:sz w:val="24"/>
          <w:szCs w:val="24"/>
          <w:u w:val="single"/>
        </w:rPr>
        <w:t>/Financial</w:t>
      </w: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 Bid</w:t>
      </w:r>
      <w:r w:rsidR="004618C1"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CA253D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CA253D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57A8171D" w14:textId="77777777" w:rsidR="001F6B9B" w:rsidRPr="00CA253D" w:rsidRDefault="001F6B9B" w:rsidP="001F6B9B">
      <w:pPr>
        <w:rPr>
          <w:rFonts w:asciiTheme="minorHAnsi" w:hAnsiTheme="minorHAnsi" w:cstheme="minorHAnsi"/>
          <w:b/>
          <w:sz w:val="24"/>
          <w:szCs w:val="24"/>
        </w:rPr>
      </w:pPr>
    </w:p>
    <w:p w14:paraId="668B8CC6" w14:textId="77777777" w:rsidR="001F6B9B" w:rsidRPr="00CA253D" w:rsidRDefault="001F6B9B" w:rsidP="001F6B9B">
      <w:pPr>
        <w:rPr>
          <w:rFonts w:asciiTheme="minorHAnsi" w:hAnsiTheme="minorHAnsi" w:cstheme="minorHAnsi"/>
          <w:sz w:val="24"/>
          <w:szCs w:val="24"/>
        </w:rPr>
      </w:pPr>
    </w:p>
    <w:p w14:paraId="12A46E96" w14:textId="77777777" w:rsidR="001F6B9B" w:rsidRPr="00CA253D" w:rsidRDefault="001F6B9B" w:rsidP="00FE1092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36"/>
          <w:szCs w:val="24"/>
          <w:u w:val="single"/>
        </w:rPr>
        <w:t>Financial Bid</w:t>
      </w:r>
    </w:p>
    <w:p w14:paraId="49331E20" w14:textId="77777777" w:rsidR="00CE4A52" w:rsidRPr="00CA253D" w:rsidRDefault="00CE4A52" w:rsidP="00FE1092">
      <w:pPr>
        <w:jc w:val="center"/>
        <w:rPr>
          <w:rFonts w:asciiTheme="minorHAnsi" w:hAnsiTheme="minorHAnsi" w:cstheme="minorHAnsi"/>
          <w:sz w:val="24"/>
          <w:szCs w:val="24"/>
          <w:u w:val="single"/>
        </w:rPr>
      </w:pPr>
    </w:p>
    <w:p w14:paraId="49177CDA" w14:textId="77777777" w:rsidR="00AC6241" w:rsidRPr="00CA253D" w:rsidRDefault="00AC6241" w:rsidP="00AC6241">
      <w:pPr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251D9F1F" w14:textId="402E197C" w:rsidR="00AC6241" w:rsidRPr="00CA253D" w:rsidRDefault="00AC6241" w:rsidP="00AC6241">
      <w:pPr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t>BILL OF QUANTITY FOR SUPPLY</w:t>
      </w:r>
      <w:r w:rsidR="002371DB"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 AND INSTALLATION</w:t>
      </w: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 OF </w:t>
      </w:r>
      <w:proofErr w:type="gramStart"/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t>AIR COOLED</w:t>
      </w:r>
      <w:proofErr w:type="gramEnd"/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 AC SYSTEM</w:t>
      </w:r>
    </w:p>
    <w:p w14:paraId="6723CFDB" w14:textId="77777777" w:rsidR="002371DB" w:rsidRPr="00CA253D" w:rsidRDefault="002371DB" w:rsidP="00AC6241">
      <w:pPr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8860" w:type="dxa"/>
        <w:tblLook w:val="04A0" w:firstRow="1" w:lastRow="0" w:firstColumn="1" w:lastColumn="0" w:noHBand="0" w:noVBand="1"/>
      </w:tblPr>
      <w:tblGrid>
        <w:gridCol w:w="558"/>
        <w:gridCol w:w="5497"/>
        <w:gridCol w:w="983"/>
        <w:gridCol w:w="822"/>
        <w:gridCol w:w="1000"/>
      </w:tblGrid>
      <w:tr w:rsidR="009E4EB6" w:rsidRPr="009E4EB6" w14:paraId="0AC8C920" w14:textId="77777777" w:rsidTr="009E4EB6">
        <w:trPr>
          <w:trHeight w:val="540"/>
        </w:trPr>
        <w:tc>
          <w:tcPr>
            <w:tcW w:w="558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C94740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9E4EB6">
              <w:rPr>
                <w:rFonts w:ascii="Calibri" w:hAnsi="Calibri" w:cs="Calibri"/>
                <w:b/>
                <w:bCs/>
                <w:sz w:val="14"/>
                <w:szCs w:val="14"/>
                <w:u w:val="single"/>
              </w:rPr>
              <w:t>S.No</w:t>
            </w:r>
            <w:proofErr w:type="spellEnd"/>
            <w:r w:rsidRPr="009E4EB6">
              <w:rPr>
                <w:rFonts w:ascii="Calibri" w:hAnsi="Calibri" w:cs="Calibri"/>
                <w:b/>
                <w:bCs/>
                <w:sz w:val="14"/>
                <w:szCs w:val="14"/>
              </w:rPr>
              <w:t>.</w:t>
            </w:r>
          </w:p>
        </w:tc>
        <w:tc>
          <w:tcPr>
            <w:tcW w:w="5519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BF14D4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9E4EB6">
              <w:rPr>
                <w:rFonts w:ascii="Calibri" w:hAnsi="Calibri" w:cs="Calibri"/>
                <w:b/>
                <w:bCs/>
                <w:sz w:val="14"/>
                <w:szCs w:val="14"/>
                <w:u w:val="single"/>
              </w:rPr>
              <w:t>PARTICULARS</w:t>
            </w:r>
          </w:p>
        </w:tc>
        <w:tc>
          <w:tcPr>
            <w:tcW w:w="98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8ED3CC" w14:textId="77777777" w:rsidR="009E4EB6" w:rsidRPr="009E4EB6" w:rsidRDefault="009E4EB6" w:rsidP="009E4EB6">
            <w:pPr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9E4EB6">
              <w:rPr>
                <w:rFonts w:ascii="Calibri" w:hAnsi="Calibri" w:cs="Calibri"/>
                <w:b/>
                <w:bCs/>
                <w:sz w:val="14"/>
                <w:szCs w:val="14"/>
                <w:u w:val="single"/>
              </w:rPr>
              <w:t>UNIT</w:t>
            </w:r>
          </w:p>
        </w:tc>
        <w:tc>
          <w:tcPr>
            <w:tcW w:w="800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5FF73A" w14:textId="77777777" w:rsidR="009E4EB6" w:rsidRPr="009E4EB6" w:rsidRDefault="009E4EB6" w:rsidP="009E4EB6">
            <w:pPr>
              <w:ind w:firstLineChars="100" w:firstLine="141"/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b/>
                <w:bCs/>
                <w:sz w:val="14"/>
                <w:szCs w:val="14"/>
                <w:u w:val="single"/>
              </w:rPr>
              <w:t>QTY</w:t>
            </w:r>
            <w:r w:rsidRPr="009E4EB6">
              <w:rPr>
                <w:rFonts w:ascii="Calibri" w:hAnsi="Calibri" w:cs="Calibri"/>
                <w:b/>
                <w:bCs/>
                <w:sz w:val="14"/>
                <w:szCs w:val="14"/>
              </w:rPr>
              <w:t>.</w:t>
            </w:r>
          </w:p>
        </w:tc>
        <w:tc>
          <w:tcPr>
            <w:tcW w:w="1000" w:type="dxa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339C35CD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9E4EB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AMOUNT</w:t>
            </w:r>
          </w:p>
        </w:tc>
      </w:tr>
      <w:tr w:rsidR="009E4EB6" w:rsidRPr="009E4EB6" w14:paraId="0AAA960E" w14:textId="77777777" w:rsidTr="009E4EB6">
        <w:trPr>
          <w:trHeight w:val="1890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D88752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A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CC458F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SUPPLY OF DIKIN MAKE VRV -'X' &amp; 'S' SYSTEM , TOP &amp; SIDE DISCHARGE AIR FLOW , FULLY INVERTER VRV AIR CONDITION SYSTEM COMPRISING OF MODULAR TYPE HIGH EFFICIENCY ALL INVERTER TECHNOLOGY BASED HERMETICALLY SEALED SCROLL COMPRESSOR , SUITABLE FOR R-410A REFRIGERENT , SUITABLE OPERATION ON 380-415V, 3 PHASE , 50Hz AC SUPPLY , WITH AIRCOOLED G TYPE CONDENSOR , PROTECTIVE WAFFLE FINS  &amp; REFRIGERANT COOLED MICROPROCESSOR CONTROL PANEL SUITABLE FOR AUTOMATIC OPERATION &amp; VRT SMART CONTROL (VARIABLE REFRIGERENT TEMPERATURE ) SYSTEM , AUTO OPTIMIZATION REFRIGERANT CHARGING   ETC.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954097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DB98D4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4E82CACA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769DB8C0" w14:textId="77777777" w:rsidTr="009E4EB6">
        <w:trPr>
          <w:trHeight w:val="195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4B556D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19153B" w14:textId="77777777" w:rsidR="009E4EB6" w:rsidRPr="009E4EB6" w:rsidRDefault="009E4EB6" w:rsidP="009E4EB6">
            <w:pPr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9E4EB6">
              <w:rPr>
                <w:rFonts w:ascii="Calibri" w:hAnsi="Calibri" w:cs="Calibri"/>
                <w:b/>
                <w:bCs/>
                <w:sz w:val="14"/>
                <w:szCs w:val="14"/>
              </w:rPr>
              <w:t>VRV OUTDOOR UNITS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506216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CF9DD0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60E61AC4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7F5EDFF4" w14:textId="77777777" w:rsidTr="009E4EB6">
        <w:trPr>
          <w:trHeight w:val="394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C59F01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a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71A995" w14:textId="7DD6B305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48 HP VRV 'X' TOP DISCHARGE OUTDOOR UNIT HEATING &amp;</w:t>
            </w:r>
            <w:r w:rsidRPr="009E4EB6">
              <w:rPr>
                <w:rFonts w:ascii="Calibri" w:hAnsi="Calibri" w:cs="Calibri"/>
                <w:sz w:val="14"/>
                <w:szCs w:val="14"/>
              </w:rPr>
              <w:br/>
              <w:t xml:space="preserve">COOLING MODEL NAME </w:t>
            </w:r>
            <w:r w:rsidR="00A12DC7">
              <w:rPr>
                <w:rFonts w:ascii="Calibri" w:hAnsi="Calibri" w:cs="Calibri"/>
                <w:sz w:val="14"/>
                <w:szCs w:val="14"/>
              </w:rPr>
              <w:t>-----------------------------------------</w:t>
            </w:r>
            <w:r w:rsidRPr="009E4EB6">
              <w:rPr>
                <w:rFonts w:ascii="Calibri" w:hAnsi="Calibri" w:cs="Calibri"/>
                <w:sz w:val="14"/>
                <w:szCs w:val="14"/>
              </w:rPr>
              <w:t>(16 +16+</w:t>
            </w:r>
            <w:proofErr w:type="gramStart"/>
            <w:r w:rsidRPr="009E4EB6">
              <w:rPr>
                <w:rFonts w:ascii="Calibri" w:hAnsi="Calibri" w:cs="Calibri"/>
                <w:sz w:val="14"/>
                <w:szCs w:val="14"/>
              </w:rPr>
              <w:t>16 )</w:t>
            </w:r>
            <w:proofErr w:type="gramEnd"/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835FCB" w14:textId="77777777" w:rsidR="009E4EB6" w:rsidRPr="009E4EB6" w:rsidRDefault="009E4EB6" w:rsidP="009E4EB6">
            <w:pPr>
              <w:ind w:firstLineChars="200" w:firstLine="280"/>
              <w:jc w:val="right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NOS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0FEBE19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47CF8645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69E8F352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C2859B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8C6FCA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A96230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28A20F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3ADDCC07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072304C6" w14:textId="77777777" w:rsidTr="009E4EB6">
        <w:trPr>
          <w:trHeight w:val="394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CB7545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b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5EA1CC" w14:textId="52D36431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12 HP VRV 'X' TOP DISCHARGE OUTDOOR UNIT HEATING &amp;</w:t>
            </w:r>
            <w:r w:rsidRPr="009E4EB6">
              <w:rPr>
                <w:rFonts w:ascii="Calibri" w:hAnsi="Calibri" w:cs="Calibri"/>
                <w:sz w:val="14"/>
                <w:szCs w:val="14"/>
              </w:rPr>
              <w:br/>
              <w:t xml:space="preserve">COOLING MODEL NAME </w:t>
            </w:r>
            <w:r w:rsidR="00A12DC7">
              <w:rPr>
                <w:rFonts w:ascii="Calibri" w:hAnsi="Calibri" w:cs="Calibri"/>
                <w:sz w:val="14"/>
                <w:szCs w:val="14"/>
              </w:rPr>
              <w:t>-------------------------------------------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71DEC2" w14:textId="77777777" w:rsidR="009E4EB6" w:rsidRPr="009E4EB6" w:rsidRDefault="009E4EB6" w:rsidP="009E4EB6">
            <w:pPr>
              <w:ind w:firstLineChars="200" w:firstLine="280"/>
              <w:jc w:val="right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NOS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07B9589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3024998A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13F9BAAD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7AD7E6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B986B2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7122F8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5768CD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535C38BE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4CF3A86B" w14:textId="77777777" w:rsidTr="009E4EB6">
        <w:trPr>
          <w:trHeight w:val="184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7B36AB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ED2454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9754B4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993AFB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207894DD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02C8FEC1" w14:textId="77777777" w:rsidTr="009E4EB6">
        <w:trPr>
          <w:trHeight w:val="394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90EB4F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B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A018C1" w14:textId="12B7845E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VRV INDOOR UNITS WITH WIRELESS </w:t>
            </w:r>
            <w:proofErr w:type="gramStart"/>
            <w:r w:rsidRPr="009E4EB6">
              <w:rPr>
                <w:rFonts w:ascii="Calibri" w:hAnsi="Calibri" w:cs="Calibri"/>
                <w:b/>
                <w:bCs/>
                <w:sz w:val="14"/>
                <w:szCs w:val="14"/>
              </w:rPr>
              <w:t>REMOTE ,</w:t>
            </w:r>
            <w:proofErr w:type="gramEnd"/>
            <w:r w:rsidRPr="009E4EB6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 CASSETTE</w:t>
            </w:r>
            <w:r w:rsidRPr="009E4EB6">
              <w:rPr>
                <w:rFonts w:ascii="Calibri" w:hAnsi="Calibri" w:cs="Calibri"/>
                <w:b/>
                <w:bCs/>
                <w:sz w:val="14"/>
                <w:szCs w:val="14"/>
              </w:rPr>
              <w:br/>
              <w:t>PANEL &amp; REFNET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282E5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C482C7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35D9E23D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3E7BAA63" w14:textId="77777777" w:rsidTr="009E4EB6">
        <w:trPr>
          <w:trHeight w:val="184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E1D540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BEFFB9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653658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E2BB84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4D408002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57B36448" w14:textId="77777777" w:rsidTr="009E4EB6">
        <w:trPr>
          <w:trHeight w:val="195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4473C1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I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197A25" w14:textId="77777777" w:rsidR="009E4EB6" w:rsidRPr="009E4EB6" w:rsidRDefault="009E4EB6" w:rsidP="009E4EB6">
            <w:pPr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9E4EB6">
              <w:rPr>
                <w:rFonts w:ascii="Calibri" w:hAnsi="Calibri" w:cs="Calibri"/>
                <w:b/>
                <w:bCs/>
                <w:sz w:val="14"/>
                <w:szCs w:val="14"/>
              </w:rPr>
              <w:t>SPLIT UNIT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6FBEC5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F689E5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7814F978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6771725F" w14:textId="77777777" w:rsidTr="009E4EB6">
        <w:trPr>
          <w:trHeight w:val="379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1B0962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a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43A54E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SPLIT UNIT WALL MOUNTED MODEL NAME FXAQ32 (1.06TR.)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297DBA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NOS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8C8FAA0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146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11438C7E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7E6259CF" w14:textId="77777777" w:rsidTr="009E4EB6">
        <w:trPr>
          <w:trHeight w:val="409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3D93FC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62EC7D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1724E5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F227B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680AB8D9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4AD6FEDA" w14:textId="77777777" w:rsidTr="009E4EB6">
        <w:trPr>
          <w:trHeight w:val="300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1C5981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b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A274B8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SPLIT UNIT WALL MOUNTED MODEL NAME FXAQ63 (2.08TR.)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647BEE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NOS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0F31F12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79FBC58F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2977E558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FBCD6F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04E5CE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F0D871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AC4144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42509BDB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793A308B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A63110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9E4EB6">
              <w:rPr>
                <w:rFonts w:ascii="Calibri" w:hAnsi="Calibri" w:cs="Calibri"/>
                <w:b/>
                <w:bCs/>
                <w:sz w:val="14"/>
                <w:szCs w:val="14"/>
              </w:rPr>
              <w:t>C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B539AF" w14:textId="77777777" w:rsidR="009E4EB6" w:rsidRPr="009E4EB6" w:rsidRDefault="009E4EB6" w:rsidP="009E4EB6">
            <w:pPr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9E4EB6">
              <w:rPr>
                <w:rFonts w:ascii="Calibri" w:hAnsi="Calibri" w:cs="Calibri"/>
                <w:b/>
                <w:bCs/>
                <w:sz w:val="14"/>
                <w:szCs w:val="14"/>
              </w:rPr>
              <w:t>CENTRALIZED REMOTE &amp;, WIRED &amp; WIRLESS REMOTE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72C69D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3A5F49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7C663CDF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7CB85FB3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653650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E1719A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REIRI FLAG SHIP TOUCH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D01947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NOS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666AE34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3C35F302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3FD28633" w14:textId="77777777" w:rsidTr="009E4EB6">
        <w:trPr>
          <w:trHeight w:val="300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3C5D46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D31B06" w14:textId="77777777" w:rsidR="009E4EB6" w:rsidRPr="009E4EB6" w:rsidRDefault="009E4EB6" w:rsidP="009E4EB6">
            <w:pPr>
              <w:rPr>
                <w:rFonts w:ascii="Calibri" w:hAnsi="Calibri" w:cs="Calibri"/>
              </w:rPr>
            </w:pPr>
            <w:r w:rsidRPr="009E4EB6">
              <w:rPr>
                <w:rFonts w:ascii="Calibri" w:hAnsi="Calibri" w:cs="Calibri"/>
              </w:rPr>
              <w:t>ADAPTOR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C091CB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NOS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DA5DFB4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3F83D6C1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5E83EBDB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733570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D5B42D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6DD573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A271FA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2BFB3097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4C568A27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FC0E56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9E4EB6">
              <w:rPr>
                <w:rFonts w:ascii="Calibri" w:hAnsi="Calibri" w:cs="Calibri"/>
                <w:b/>
                <w:bCs/>
                <w:sz w:val="14"/>
                <w:szCs w:val="14"/>
              </w:rPr>
              <w:t>D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BEA5E7" w14:textId="77777777" w:rsidR="009E4EB6" w:rsidRPr="009E4EB6" w:rsidRDefault="009E4EB6" w:rsidP="009E4EB6">
            <w:pPr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9E4EB6">
              <w:rPr>
                <w:rFonts w:ascii="Calibri" w:hAnsi="Calibri" w:cs="Calibri"/>
                <w:b/>
                <w:bCs/>
                <w:sz w:val="14"/>
                <w:szCs w:val="14"/>
              </w:rPr>
              <w:t>DGT JOINTS FOR VRV OUTDOOR UNITS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EF4C48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4E5D4A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155DD8E5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7901209D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FEE684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proofErr w:type="spellStart"/>
            <w:r w:rsidRPr="009E4EB6">
              <w:rPr>
                <w:rFonts w:ascii="Calibri" w:hAnsi="Calibri" w:cs="Calibri"/>
                <w:sz w:val="14"/>
                <w:szCs w:val="14"/>
              </w:rPr>
              <w:t>i</w:t>
            </w:r>
            <w:proofErr w:type="spellEnd"/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DE2275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DGT JOINTS FOR VRV OUTDOOR UNITS 12HP TO 16HP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DCA76F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NOS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B1051B9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1C1BFE8D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67AA172A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4D2C7C" w14:textId="77777777" w:rsidR="009E4EB6" w:rsidRPr="009E4EB6" w:rsidRDefault="009E4EB6" w:rsidP="009E4EB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E4EB6">
              <w:rPr>
                <w:rFonts w:ascii="Calibri" w:hAnsi="Calibri" w:cs="Calibri"/>
                <w:b/>
                <w:bCs/>
                <w:color w:val="FF0000"/>
                <w:sz w:val="18"/>
                <w:szCs w:val="18"/>
              </w:rPr>
              <w:t>B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B057DB" w14:textId="77777777" w:rsidR="009E4EB6" w:rsidRPr="009E4EB6" w:rsidRDefault="009E4EB6" w:rsidP="009E4EB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E4EB6">
              <w:rPr>
                <w:rFonts w:ascii="Calibri" w:hAnsi="Calibri" w:cs="Calibri"/>
                <w:b/>
                <w:bCs/>
                <w:color w:val="FF0000"/>
                <w:sz w:val="18"/>
                <w:szCs w:val="18"/>
              </w:rPr>
              <w:t>LOW SIDE WORK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2738FB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C1FFE0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2682169C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24CAF4BE" w14:textId="77777777" w:rsidTr="009E4EB6">
        <w:trPr>
          <w:trHeight w:val="394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347A4D1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8A9162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INSTALLATION, TESTING AND COMMISSIONING OF   OUTDOOR UNITS</w:t>
            </w:r>
            <w:r w:rsidRPr="009E4EB6">
              <w:rPr>
                <w:rFonts w:ascii="Calibri" w:hAnsi="Calibri" w:cs="Calibri"/>
                <w:sz w:val="14"/>
                <w:szCs w:val="14"/>
              </w:rPr>
              <w:br/>
              <w:t>COMPLETE AS PER SPECIFICATIONS AND DRAWINGS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F843EE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52DE72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2D2CA537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4E325B5C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1BD49F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a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B8A90F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48 HP VRV OUTDOOR UNIT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3A815C" w14:textId="77777777" w:rsidR="009E4EB6" w:rsidRPr="009E4EB6" w:rsidRDefault="009E4EB6" w:rsidP="009E4EB6">
            <w:pPr>
              <w:ind w:firstLineChars="200" w:firstLine="280"/>
              <w:jc w:val="right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NOS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D818941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0D7B4C7F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63D7FE94" w14:textId="77777777" w:rsidTr="009E4EB6">
        <w:trPr>
          <w:trHeight w:val="274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E7AD3D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EDEEAD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EA43E1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AF131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3643D891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3CE434AF" w14:textId="77777777" w:rsidTr="009E4EB6">
        <w:trPr>
          <w:trHeight w:val="274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4E4DAD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b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06E4DB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50 HP VRV OUTDOOR UNIT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86548A" w14:textId="77777777" w:rsidR="009E4EB6" w:rsidRPr="009E4EB6" w:rsidRDefault="009E4EB6" w:rsidP="009E4EB6">
            <w:pPr>
              <w:ind w:firstLineChars="200" w:firstLine="280"/>
              <w:jc w:val="right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NOS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26607B3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4F424880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594BD992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C603C7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lastRenderedPageBreak/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8BB9D7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65510F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E39221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2969C233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74902A04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E694F9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c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EDF39E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12 HP VRV OUTDOOR UNIT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A7C219" w14:textId="77777777" w:rsidR="009E4EB6" w:rsidRPr="009E4EB6" w:rsidRDefault="009E4EB6" w:rsidP="009E4EB6">
            <w:pPr>
              <w:ind w:firstLineChars="200" w:firstLine="280"/>
              <w:jc w:val="right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NOS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ECE20C7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44CC817B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59204A56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A8CF97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30C2AD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A93320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1B2905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280168DA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0153D8B8" w14:textId="77777777" w:rsidTr="009E4EB6">
        <w:trPr>
          <w:trHeight w:val="409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6D0A899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2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E0C9E0" w14:textId="6CD68231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TOP UP OF REFRIGERANT GAS R410A AS PER SITE REQUIREMENTS</w:t>
            </w:r>
            <w:r w:rsidRPr="009E4EB6">
              <w:rPr>
                <w:rFonts w:ascii="Calibri" w:hAnsi="Calibri" w:cs="Calibri"/>
                <w:sz w:val="14"/>
                <w:szCs w:val="14"/>
              </w:rPr>
              <w:br/>
            </w:r>
            <w:r w:rsidR="00A12DC7" w:rsidRPr="009E4EB6">
              <w:rPr>
                <w:rFonts w:ascii="Calibri" w:hAnsi="Calibri" w:cs="Calibri"/>
                <w:sz w:val="14"/>
                <w:szCs w:val="14"/>
              </w:rPr>
              <w:t>OF VRV</w:t>
            </w:r>
            <w:r w:rsidRPr="009E4EB6">
              <w:rPr>
                <w:rFonts w:ascii="Calibri" w:hAnsi="Calibri" w:cs="Calibri"/>
                <w:sz w:val="14"/>
                <w:szCs w:val="14"/>
              </w:rPr>
              <w:t xml:space="preserve"> UNIT.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AD7D7A" w14:textId="77777777" w:rsidR="009E4EB6" w:rsidRPr="009E4EB6" w:rsidRDefault="009E4EB6" w:rsidP="009E4EB6">
            <w:pPr>
              <w:ind w:firstLineChars="200" w:firstLine="280"/>
              <w:jc w:val="right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job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1B388C2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0F9279B5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6A740EEB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ADB4A8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F85226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7434DC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1CD531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092BA560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5827F8E8" w14:textId="77777777" w:rsidTr="009E4EB6">
        <w:trPr>
          <w:trHeight w:val="394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16D2C4F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3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498B7E" w14:textId="7B6862B2" w:rsidR="009E4EB6" w:rsidRPr="009E4EB6" w:rsidRDefault="00A12DC7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INSTALLATION, TESTING</w:t>
            </w:r>
            <w:r w:rsidR="009E4EB6" w:rsidRPr="009E4EB6">
              <w:rPr>
                <w:rFonts w:ascii="Calibri" w:hAnsi="Calibri" w:cs="Calibri"/>
                <w:sz w:val="14"/>
                <w:szCs w:val="14"/>
              </w:rPr>
              <w:t xml:space="preserve"> AND COMMISSIONING OF INDOOR UNITS,</w:t>
            </w:r>
            <w:r w:rsidR="009E4EB6" w:rsidRPr="009E4EB6">
              <w:rPr>
                <w:rFonts w:ascii="Calibri" w:hAnsi="Calibri" w:cs="Calibri"/>
                <w:sz w:val="14"/>
                <w:szCs w:val="14"/>
              </w:rPr>
              <w:br/>
              <w:t>COMPLETE AS PER SPECIFICATIONS AND DRAWINGS.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7954D7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B888E8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0B690D18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7DA310CB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84B60C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proofErr w:type="spellStart"/>
            <w:r w:rsidRPr="009E4EB6">
              <w:rPr>
                <w:rFonts w:ascii="Calibri" w:hAnsi="Calibri" w:cs="Calibri"/>
                <w:sz w:val="14"/>
                <w:szCs w:val="14"/>
              </w:rPr>
              <w:t>i</w:t>
            </w:r>
            <w:proofErr w:type="spellEnd"/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48B510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SPLIT UNIT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570452" w14:textId="77777777" w:rsidR="009E4EB6" w:rsidRPr="009E4EB6" w:rsidRDefault="009E4EB6" w:rsidP="009E4EB6">
            <w:pPr>
              <w:ind w:firstLineChars="200" w:firstLine="280"/>
              <w:jc w:val="right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NOS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34DB200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156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36B29FA3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12C841B8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C8411E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770206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959033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C9BD35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2E6C7B70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40A964D8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78DF501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4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FCF3F2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REFRIGERANT PIPING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273075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7AAC0E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61276DBA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51CF0A7F" w14:textId="77777777" w:rsidTr="009E4EB6">
        <w:trPr>
          <w:trHeight w:val="990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8E7801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9E876C" w14:textId="190DC4D9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 xml:space="preserve">INTERCONNECTING REFRIGERANT PIPE WORK </w:t>
            </w:r>
            <w:proofErr w:type="gramStart"/>
            <w:r w:rsidRPr="009E4EB6">
              <w:rPr>
                <w:rFonts w:ascii="Calibri" w:hAnsi="Calibri" w:cs="Calibri"/>
                <w:sz w:val="14"/>
                <w:szCs w:val="14"/>
              </w:rPr>
              <w:t>WITH  (</w:t>
            </w:r>
            <w:proofErr w:type="gramEnd"/>
            <w:r w:rsidRPr="009E4EB6">
              <w:rPr>
                <w:rFonts w:ascii="Calibri" w:hAnsi="Calibri" w:cs="Calibri"/>
                <w:sz w:val="14"/>
                <w:szCs w:val="14"/>
              </w:rPr>
              <w:t>19MM/13MM THICK) CLOSED CELL ELASTOMERIC NITRILE RUBBER TUBULAR INSULATION BETWEEN EACH SET OF INDOOR AND OUTDOOR UNITS AS PER SPECIFICATIONS, ALL PIPING INSIDE THE ROOM SHALL BE PROPERLY</w:t>
            </w:r>
            <w:r w:rsidR="00A12DC7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 w:rsidRPr="009E4EB6">
              <w:rPr>
                <w:rFonts w:ascii="Calibri" w:hAnsi="Calibri" w:cs="Calibri"/>
                <w:sz w:val="14"/>
                <w:szCs w:val="14"/>
              </w:rPr>
              <w:t>SUPPORTED.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BDF188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E7CA32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5144A732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4B1E12A9" w14:textId="77777777" w:rsidTr="009E4EB6">
        <w:trPr>
          <w:trHeight w:val="300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D2821B" w14:textId="77777777" w:rsidR="009E4EB6" w:rsidRPr="009E4EB6" w:rsidRDefault="009E4EB6" w:rsidP="009E4EB6">
            <w:pPr>
              <w:ind w:firstLineChars="100" w:firstLine="140"/>
              <w:jc w:val="right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A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D602BA" w14:textId="40457E97" w:rsidR="009E4EB6" w:rsidRPr="009E4EB6" w:rsidRDefault="009E4EB6" w:rsidP="009E4EB6">
            <w:pPr>
              <w:rPr>
                <w:rFonts w:ascii="Calibri" w:hAnsi="Calibri" w:cs="Calibri"/>
                <w:sz w:val="16"/>
                <w:szCs w:val="16"/>
              </w:rPr>
            </w:pPr>
            <w:r w:rsidRPr="009E4EB6">
              <w:rPr>
                <w:rFonts w:ascii="Calibri" w:hAnsi="Calibri" w:cs="Calibri"/>
                <w:sz w:val="16"/>
                <w:szCs w:val="16"/>
              </w:rPr>
              <w:t>Liquid Line With 13 Mm Insulation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3366E5" w14:textId="77777777" w:rsidR="009E4EB6" w:rsidRPr="009E4EB6" w:rsidRDefault="009E4EB6" w:rsidP="009E4EB6">
            <w:pPr>
              <w:ind w:firstLineChars="200" w:firstLine="400"/>
              <w:jc w:val="right"/>
              <w:rPr>
                <w:rFonts w:ascii="Calibri" w:hAnsi="Calibri" w:cs="Calibri"/>
              </w:rPr>
            </w:pPr>
            <w:r w:rsidRPr="009E4EB6">
              <w:rPr>
                <w:rFonts w:ascii="Calibri" w:hAnsi="Calibri" w:cs="Calibri"/>
              </w:rPr>
              <w:t>RFT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3FF4A6A" w14:textId="77777777" w:rsidR="009E4EB6" w:rsidRPr="009E4EB6" w:rsidRDefault="009E4EB6" w:rsidP="009E4EB6">
            <w:pPr>
              <w:ind w:firstLineChars="100" w:firstLine="200"/>
              <w:jc w:val="right"/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4200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33D69BA7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34B4507A" w14:textId="77777777" w:rsidTr="009E4EB6">
        <w:trPr>
          <w:trHeight w:val="300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BEB1B0" w14:textId="77777777" w:rsidR="009E4EB6" w:rsidRPr="009E4EB6" w:rsidRDefault="009E4EB6" w:rsidP="009E4EB6">
            <w:pPr>
              <w:ind w:firstLineChars="100" w:firstLine="140"/>
              <w:jc w:val="right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B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B3940A" w14:textId="77777777" w:rsidR="009E4EB6" w:rsidRPr="009E4EB6" w:rsidRDefault="009E4EB6" w:rsidP="009E4EB6">
            <w:pPr>
              <w:rPr>
                <w:rFonts w:ascii="Calibri" w:hAnsi="Calibri" w:cs="Calibri"/>
                <w:sz w:val="16"/>
                <w:szCs w:val="16"/>
              </w:rPr>
            </w:pPr>
            <w:r w:rsidRPr="009E4EB6">
              <w:rPr>
                <w:rFonts w:ascii="Calibri" w:hAnsi="Calibri" w:cs="Calibri"/>
                <w:sz w:val="16"/>
                <w:szCs w:val="16"/>
              </w:rPr>
              <w:t>Gas Line With 19 Mm Insulation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431B13" w14:textId="77777777" w:rsidR="009E4EB6" w:rsidRPr="009E4EB6" w:rsidRDefault="009E4EB6" w:rsidP="009E4EB6">
            <w:pPr>
              <w:ind w:firstLineChars="200" w:firstLine="400"/>
              <w:jc w:val="right"/>
              <w:rPr>
                <w:rFonts w:ascii="Calibri" w:hAnsi="Calibri" w:cs="Calibri"/>
              </w:rPr>
            </w:pPr>
            <w:r w:rsidRPr="009E4EB6">
              <w:rPr>
                <w:rFonts w:ascii="Calibri" w:hAnsi="Calibri" w:cs="Calibri"/>
              </w:rPr>
              <w:t>RFT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27280C5" w14:textId="77777777" w:rsidR="009E4EB6" w:rsidRPr="009E4EB6" w:rsidRDefault="009E4EB6" w:rsidP="009E4EB6">
            <w:pPr>
              <w:ind w:firstLineChars="100" w:firstLine="200"/>
              <w:jc w:val="right"/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4200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7DC2C960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10E580CE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8038C2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0E1530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4F9A72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E4D03E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5A15C9A4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4459425A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F8B2BB6" w14:textId="77777777" w:rsidR="009E4EB6" w:rsidRPr="009E4EB6" w:rsidRDefault="009E4EB6" w:rsidP="009E4EB6">
            <w:pPr>
              <w:ind w:firstLineChars="100" w:firstLine="140"/>
              <w:jc w:val="righ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5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18CCE5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REFRIGERANT JOINTS / HEADERS INSTALLATION WORK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79369F" w14:textId="77777777" w:rsidR="009E4EB6" w:rsidRPr="009E4EB6" w:rsidRDefault="009E4EB6" w:rsidP="009E4EB6">
            <w:pPr>
              <w:ind w:firstLineChars="200" w:firstLine="280"/>
              <w:jc w:val="right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NOS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0314BE7" w14:textId="77777777" w:rsidR="009E4EB6" w:rsidRPr="009E4EB6" w:rsidRDefault="009E4EB6" w:rsidP="009E4EB6">
            <w:pPr>
              <w:ind w:firstLineChars="100" w:firstLine="140"/>
              <w:jc w:val="righ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166.00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3E39A41A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34D2D778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53466C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C15AE7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C91634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658AE6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778E9ABA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3547B33A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7A0E0DA" w14:textId="77777777" w:rsidR="009E4EB6" w:rsidRPr="009E4EB6" w:rsidRDefault="009E4EB6" w:rsidP="009E4EB6">
            <w:pPr>
              <w:ind w:firstLineChars="100" w:firstLine="140"/>
              <w:jc w:val="righ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6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DEBEE6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  <w:u w:val="single"/>
              </w:rPr>
              <w:t>DRAIN PIPING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4E3DC5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A47B98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76264591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3EC9BE1B" w14:textId="77777777" w:rsidTr="009E4EB6">
        <w:trPr>
          <w:trHeight w:val="792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B3931C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1F673F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PROVIDING AND FIXING RIGID PVC PIPING COMPLETE WITH FITTINGS, SUPPORTS AS PER SPECIFICATIONS AND DULY INSULATED WITH  6 MM THICK CLOSED CELL NITIRILE RUBBER INSULATIONS.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C8C011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7D2079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205382B3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265F7FC6" w14:textId="77777777" w:rsidTr="009E4EB6">
        <w:trPr>
          <w:trHeight w:val="300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8EEAAC" w14:textId="77777777" w:rsidR="009E4EB6" w:rsidRPr="009E4EB6" w:rsidRDefault="009E4EB6" w:rsidP="009E4EB6">
            <w:pPr>
              <w:ind w:firstLineChars="100" w:firstLine="140"/>
              <w:jc w:val="right"/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a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CDB2A8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25 MM DIA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4BBFA1" w14:textId="77777777" w:rsidR="009E4EB6" w:rsidRPr="009E4EB6" w:rsidRDefault="009E4EB6" w:rsidP="009E4EB6">
            <w:pPr>
              <w:ind w:firstLineChars="200" w:firstLine="400"/>
              <w:jc w:val="right"/>
              <w:rPr>
                <w:rFonts w:ascii="Calibri" w:hAnsi="Calibri" w:cs="Calibri"/>
              </w:rPr>
            </w:pPr>
            <w:r w:rsidRPr="009E4EB6">
              <w:rPr>
                <w:rFonts w:ascii="Calibri" w:hAnsi="Calibri" w:cs="Calibri"/>
              </w:rPr>
              <w:t>RFT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4037335" w14:textId="77777777" w:rsidR="009E4EB6" w:rsidRPr="009E4EB6" w:rsidRDefault="009E4EB6" w:rsidP="009E4EB6">
            <w:pPr>
              <w:ind w:firstLineChars="100" w:firstLine="140"/>
              <w:jc w:val="righ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2000.00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33678B80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1E212025" w14:textId="77777777" w:rsidTr="009E4EB6">
        <w:trPr>
          <w:trHeight w:val="300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B59357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E2443A" w14:textId="77777777" w:rsidR="009E4EB6" w:rsidRPr="009E4EB6" w:rsidRDefault="009E4EB6" w:rsidP="009E4EB6">
            <w:pPr>
              <w:rPr>
                <w:rFonts w:ascii="Calibri" w:hAnsi="Calibri" w:cs="Calibri"/>
              </w:rPr>
            </w:pPr>
            <w:r w:rsidRPr="009E4EB6">
              <w:rPr>
                <w:rFonts w:ascii="Calibri" w:hAnsi="Calibri" w:cs="Calibri"/>
              </w:rPr>
              <w:t xml:space="preserve">32 mm </w:t>
            </w:r>
            <w:proofErr w:type="spellStart"/>
            <w:r w:rsidRPr="009E4EB6">
              <w:rPr>
                <w:rFonts w:ascii="Calibri" w:hAnsi="Calibri" w:cs="Calibri"/>
              </w:rPr>
              <w:t>dia</w:t>
            </w:r>
            <w:proofErr w:type="spellEnd"/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6033D3" w14:textId="77777777" w:rsidR="009E4EB6" w:rsidRPr="009E4EB6" w:rsidRDefault="009E4EB6" w:rsidP="009E4EB6">
            <w:pPr>
              <w:ind w:firstLineChars="200" w:firstLine="400"/>
              <w:jc w:val="right"/>
              <w:rPr>
                <w:rFonts w:ascii="Calibri" w:hAnsi="Calibri" w:cs="Calibri"/>
              </w:rPr>
            </w:pPr>
            <w:r w:rsidRPr="009E4EB6">
              <w:rPr>
                <w:rFonts w:ascii="Calibri" w:hAnsi="Calibri" w:cs="Calibri"/>
              </w:rPr>
              <w:t>RFT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4B0D576" w14:textId="77777777" w:rsidR="009E4EB6" w:rsidRPr="009E4EB6" w:rsidRDefault="009E4EB6" w:rsidP="009E4EB6">
            <w:pPr>
              <w:jc w:val="center"/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0EF9BF00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70C0CE7D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7DAE74E" w14:textId="77777777" w:rsidR="009E4EB6" w:rsidRPr="009E4EB6" w:rsidRDefault="009E4EB6" w:rsidP="009E4EB6">
            <w:pPr>
              <w:ind w:firstLineChars="100" w:firstLine="140"/>
              <w:jc w:val="righ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7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E8A08F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ELECTRIC WIRE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64664B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B504A4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277FE6AA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7367D02B" w14:textId="77777777" w:rsidTr="009E4EB6">
        <w:trPr>
          <w:trHeight w:val="59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E7D3C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D728F6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PROVIDING OF CONTROL WIRING OF 2 CORE X 0.75/1.0 SQ. MM COPPER BETWEEN INDOOR UNIT TO OUTDOOR UNIT COMUNICATION CABLE &amp;</w:t>
            </w:r>
            <w:r w:rsidRPr="009E4EB6">
              <w:rPr>
                <w:rFonts w:ascii="Calibri" w:hAnsi="Calibri" w:cs="Calibri"/>
                <w:sz w:val="14"/>
                <w:szCs w:val="14"/>
              </w:rPr>
              <w:br/>
              <w:t>REMOTE WIRES [ELECTRIC WIRE]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4B27C2" w14:textId="77777777" w:rsidR="009E4EB6" w:rsidRPr="009E4EB6" w:rsidRDefault="009E4EB6" w:rsidP="009E4EB6">
            <w:pPr>
              <w:ind w:firstLineChars="200" w:firstLine="400"/>
              <w:jc w:val="right"/>
              <w:rPr>
                <w:rFonts w:ascii="Calibri" w:hAnsi="Calibri" w:cs="Calibri"/>
              </w:rPr>
            </w:pPr>
            <w:r w:rsidRPr="009E4EB6">
              <w:rPr>
                <w:rFonts w:ascii="Calibri" w:hAnsi="Calibri" w:cs="Calibri"/>
              </w:rPr>
              <w:t>RFT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440EE67" w14:textId="77777777" w:rsidR="009E4EB6" w:rsidRPr="009E4EB6" w:rsidRDefault="009E4EB6" w:rsidP="009E4EB6">
            <w:pPr>
              <w:ind w:firstLineChars="100" w:firstLine="140"/>
              <w:jc w:val="righ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7000.00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7A06D6B5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3D01133B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A9E98B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71774D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FA9DEA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88E4CA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7BBDD77F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6CF00A1F" w14:textId="77777777" w:rsidTr="009E4EB6">
        <w:trPr>
          <w:trHeight w:val="435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D4B999E" w14:textId="77777777" w:rsidR="009E4EB6" w:rsidRPr="009E4EB6" w:rsidRDefault="009E4EB6" w:rsidP="009E4EB6">
            <w:pPr>
              <w:ind w:firstLineChars="100" w:firstLine="140"/>
              <w:jc w:val="righ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9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5144C7" w14:textId="77777777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LABOUR WORK FOR LIFTING AND SHIFTING OF VRV OUTDOOR UNITS FROM GROUND FLOOR TO POSATIONING OF VRV UNITS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C83BDE" w14:textId="255DD873" w:rsidR="009E4EB6" w:rsidRPr="009E4EB6" w:rsidRDefault="009E4EB6" w:rsidP="009E4EB6">
            <w:pPr>
              <w:rPr>
                <w:rFonts w:ascii="Calibri" w:hAnsi="Calibri" w:cs="Calibri"/>
                <w:sz w:val="14"/>
                <w:szCs w:val="14"/>
              </w:rPr>
            </w:pPr>
            <w:r w:rsidRPr="009E4EB6">
              <w:rPr>
                <w:rFonts w:ascii="Calibri" w:hAnsi="Calibri" w:cs="Calibri"/>
                <w:sz w:val="14"/>
                <w:szCs w:val="14"/>
              </w:rPr>
              <w:t>Per outdoor unit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CAD889F" w14:textId="77777777" w:rsidR="009E4EB6" w:rsidRPr="009E4EB6" w:rsidRDefault="009E4EB6" w:rsidP="009E4EB6">
            <w:pPr>
              <w:ind w:firstLineChars="100" w:firstLine="14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E4EB6">
              <w:rPr>
                <w:rFonts w:ascii="Calibri" w:hAnsi="Calibri" w:cs="Calibri"/>
                <w:color w:val="000000"/>
                <w:sz w:val="14"/>
                <w:szCs w:val="14"/>
              </w:rPr>
              <w:t>14.00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785EEE7C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0111B68D" w14:textId="77777777" w:rsidTr="009E4EB6">
        <w:trPr>
          <w:trHeight w:val="267"/>
        </w:trPr>
        <w:tc>
          <w:tcPr>
            <w:tcW w:w="558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C149DC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3B6DD7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F1A0AF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AE094E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2AA7C3DD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  <w:tr w:rsidR="009E4EB6" w:rsidRPr="009E4EB6" w14:paraId="622796C4" w14:textId="77777777" w:rsidTr="009E4EB6">
        <w:trPr>
          <w:trHeight w:val="600"/>
        </w:trPr>
        <w:tc>
          <w:tcPr>
            <w:tcW w:w="558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F94FAB8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551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hideMark/>
          </w:tcPr>
          <w:p w14:paraId="316320DD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</w:rPr>
              <w:t>SUPPLY &amp; FIXING MS FABRICATED FLOOR MOUNTED STAND</w:t>
            </w:r>
            <w:r w:rsidRPr="009E4EB6">
              <w:rPr>
                <w:rFonts w:ascii="Calibri" w:hAnsi="Calibri" w:cs="Calibri"/>
              </w:rPr>
              <w:br/>
              <w:t>FOR VRV ODU UNITS</w:t>
            </w:r>
          </w:p>
        </w:tc>
        <w:tc>
          <w:tcPr>
            <w:tcW w:w="98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hideMark/>
          </w:tcPr>
          <w:p w14:paraId="42F09038" w14:textId="77777777" w:rsidR="009E4EB6" w:rsidRPr="009E4EB6" w:rsidRDefault="009E4EB6" w:rsidP="009E4EB6">
            <w:pPr>
              <w:rPr>
                <w:rFonts w:ascii="Calibri" w:hAnsi="Calibri" w:cs="Calibri"/>
              </w:rPr>
            </w:pPr>
            <w:r w:rsidRPr="009E4EB6">
              <w:rPr>
                <w:rFonts w:ascii="Calibri" w:hAnsi="Calibri" w:cs="Calibri"/>
              </w:rPr>
              <w:t>kg</w:t>
            </w:r>
          </w:p>
        </w:tc>
        <w:tc>
          <w:tcPr>
            <w:tcW w:w="800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1D992F1" w14:textId="77777777" w:rsidR="009E4EB6" w:rsidRPr="009E4EB6" w:rsidRDefault="009E4EB6" w:rsidP="009E4EB6">
            <w:pPr>
              <w:rPr>
                <w:rFonts w:ascii="Calibri" w:hAnsi="Calibri" w:cs="Calibri"/>
                <w:color w:val="000000"/>
              </w:rPr>
            </w:pPr>
            <w:r w:rsidRPr="009E4EB6">
              <w:rPr>
                <w:rFonts w:ascii="Calibri" w:hAnsi="Calibri" w:cs="Calibri"/>
                <w:color w:val="000000"/>
              </w:rPr>
              <w:t>1500</w:t>
            </w:r>
          </w:p>
        </w:tc>
        <w:tc>
          <w:tcPr>
            <w:tcW w:w="100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hideMark/>
          </w:tcPr>
          <w:p w14:paraId="32E6FA93" w14:textId="77777777" w:rsidR="009E4EB6" w:rsidRPr="009E4EB6" w:rsidRDefault="009E4EB6" w:rsidP="009E4EB6">
            <w:pPr>
              <w:rPr>
                <w:color w:val="000000"/>
              </w:rPr>
            </w:pPr>
            <w:r w:rsidRPr="009E4EB6">
              <w:rPr>
                <w:color w:val="000000"/>
              </w:rPr>
              <w:t> </w:t>
            </w:r>
          </w:p>
        </w:tc>
      </w:tr>
    </w:tbl>
    <w:p w14:paraId="1E929A64" w14:textId="77777777" w:rsidR="002371DB" w:rsidRPr="00CA253D" w:rsidRDefault="002371DB" w:rsidP="00AC6241">
      <w:pPr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72B9D87" w14:textId="77777777" w:rsidR="002371DB" w:rsidRPr="00CA253D" w:rsidRDefault="002371DB" w:rsidP="00AC6241">
      <w:pPr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9B6E2B0" w14:textId="77777777" w:rsidR="002371DB" w:rsidRPr="00CA253D" w:rsidRDefault="002371DB" w:rsidP="00AC6241">
      <w:pPr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971D392" w14:textId="77777777" w:rsidR="001F6B9B" w:rsidRPr="00CA253D" w:rsidRDefault="001F6B9B" w:rsidP="001F6B9B">
      <w:pPr>
        <w:rPr>
          <w:rFonts w:asciiTheme="minorHAnsi" w:hAnsiTheme="minorHAnsi" w:cstheme="minorHAnsi"/>
          <w:sz w:val="24"/>
          <w:szCs w:val="24"/>
        </w:rPr>
      </w:pPr>
    </w:p>
    <w:p w14:paraId="3ECE36B8" w14:textId="34A7DCA0" w:rsidR="00AC6241" w:rsidRPr="00CA253D" w:rsidRDefault="00AC6241" w:rsidP="001F6B9B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t>BILL OF QUANTITY FOR</w:t>
      </w:r>
      <w:r w:rsidR="002371DB"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 SUPPLY AND </w:t>
      </w: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 INSTALLATION OF VRV SYSTEM</w:t>
      </w:r>
    </w:p>
    <w:p w14:paraId="2E33AD73" w14:textId="1333E5AA" w:rsidR="000E4391" w:rsidRPr="00CA253D" w:rsidRDefault="000E4391" w:rsidP="00B477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z w:val="24"/>
          <w:szCs w:val="24"/>
        </w:rPr>
        <w:t xml:space="preserve">Taxes </w:t>
      </w:r>
      <w:r w:rsidR="00A12DC7" w:rsidRPr="00CA253D">
        <w:rPr>
          <w:rFonts w:asciiTheme="minorHAnsi" w:eastAsia="Arial" w:hAnsiTheme="minorHAnsi" w:cstheme="minorHAnsi"/>
          <w:sz w:val="24"/>
          <w:szCs w:val="24"/>
        </w:rPr>
        <w:t>should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 be clearly mentioned. 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 xml:space="preserve">If nothing is mentioned, these charges shall be deemed included in the </w:t>
      </w:r>
      <w:r w:rsidR="004B4866" w:rsidRPr="00CA253D">
        <w:rPr>
          <w:rFonts w:asciiTheme="minorHAnsi" w:eastAsia="Arial" w:hAnsiTheme="minorHAnsi" w:cstheme="minorHAnsi"/>
          <w:spacing w:val="-3"/>
          <w:sz w:val="24"/>
          <w:szCs w:val="24"/>
        </w:rPr>
        <w:t>prices offered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.</w:t>
      </w:r>
    </w:p>
    <w:p w14:paraId="0F91EAA6" w14:textId="77777777" w:rsidR="00D755D6" w:rsidRPr="00CA253D" w:rsidRDefault="00D755D6" w:rsidP="00B477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z w:val="24"/>
          <w:szCs w:val="24"/>
        </w:rPr>
        <w:t xml:space="preserve">Any 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p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a</w:t>
      </w:r>
      <w:r w:rsidR="000E4391" w:rsidRPr="00CA253D">
        <w:rPr>
          <w:rFonts w:asciiTheme="minorHAnsi" w:eastAsia="Arial" w:hAnsiTheme="minorHAnsi" w:cstheme="minorHAnsi"/>
          <w:spacing w:val="3"/>
          <w:sz w:val="24"/>
          <w:szCs w:val="24"/>
        </w:rPr>
        <w:t>c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ki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,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f</w:t>
      </w:r>
      <w:r w:rsidR="000E4391" w:rsidRPr="00CA253D">
        <w:rPr>
          <w:rFonts w:asciiTheme="minorHAnsi" w:eastAsia="Arial" w:hAnsiTheme="minorHAnsi" w:cstheme="minorHAnsi"/>
          <w:spacing w:val="3"/>
          <w:sz w:val="24"/>
          <w:szCs w:val="24"/>
        </w:rPr>
        <w:t>o</w:t>
      </w:r>
      <w:r w:rsidR="000E4391" w:rsidRPr="00CA253D">
        <w:rPr>
          <w:rFonts w:asciiTheme="minorHAnsi" w:eastAsia="Arial" w:hAnsiTheme="minorHAnsi" w:cstheme="minorHAnsi"/>
          <w:spacing w:val="-2"/>
          <w:sz w:val="24"/>
          <w:szCs w:val="24"/>
        </w:rPr>
        <w:t>rw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ar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di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 and transit insuranc</w:t>
      </w:r>
      <w:r w:rsidRPr="00CA253D">
        <w:rPr>
          <w:rFonts w:asciiTheme="minorHAnsi" w:eastAsia="Arial" w:hAnsiTheme="minorHAnsi" w:cstheme="minorHAnsi"/>
          <w:spacing w:val="-10"/>
          <w:sz w:val="24"/>
          <w:szCs w:val="24"/>
        </w:rPr>
        <w:t>e</w:t>
      </w:r>
      <w:r w:rsidR="000E4391" w:rsidRPr="00CA253D">
        <w:rPr>
          <w:rFonts w:asciiTheme="minorHAnsi" w:eastAsia="Arial" w:hAnsiTheme="minorHAnsi" w:cstheme="minorHAnsi"/>
          <w:spacing w:val="3"/>
          <w:sz w:val="24"/>
          <w:szCs w:val="24"/>
        </w:rPr>
        <w:t xml:space="preserve"> c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h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ar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ge</w:t>
      </w:r>
      <w:r w:rsidR="000E4391" w:rsidRPr="00CA253D">
        <w:rPr>
          <w:rFonts w:asciiTheme="minorHAnsi" w:eastAsia="Arial" w:hAnsiTheme="minorHAnsi" w:cstheme="minorHAnsi"/>
          <w:spacing w:val="-6"/>
          <w:sz w:val="24"/>
          <w:szCs w:val="24"/>
        </w:rPr>
        <w:t xml:space="preserve">s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ar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e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o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b</w:t>
      </w:r>
      <w:r w:rsidR="000E4391" w:rsidRPr="00CA253D">
        <w:rPr>
          <w:rFonts w:asciiTheme="minorHAnsi" w:eastAsia="Arial" w:hAnsiTheme="minorHAnsi" w:cstheme="minorHAnsi"/>
          <w:spacing w:val="-3"/>
          <w:sz w:val="24"/>
          <w:szCs w:val="24"/>
        </w:rPr>
        <w:t xml:space="preserve">e 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 xml:space="preserve">clearly specified. If nothing is mentioned, these charges shall be deemed included in the </w:t>
      </w:r>
      <w:r w:rsidR="004B4866" w:rsidRPr="00CA253D">
        <w:rPr>
          <w:rFonts w:asciiTheme="minorHAnsi" w:eastAsia="Arial" w:hAnsiTheme="minorHAnsi" w:cstheme="minorHAnsi"/>
          <w:spacing w:val="-3"/>
          <w:sz w:val="24"/>
          <w:szCs w:val="24"/>
        </w:rPr>
        <w:t>prices offered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.</w:t>
      </w:r>
    </w:p>
    <w:p w14:paraId="6BE39BEC" w14:textId="77777777" w:rsidR="00D755D6" w:rsidRPr="00CA253D" w:rsidRDefault="00D755D6" w:rsidP="00B477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lastRenderedPageBreak/>
        <w:t>Bid</w:t>
      </w:r>
      <w:r w:rsidR="004F0F1A" w:rsidRPr="00CA253D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h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o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u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l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d be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u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b</w:t>
      </w:r>
      <w:r w:rsidR="000E4391" w:rsidRPr="00CA253D">
        <w:rPr>
          <w:rFonts w:asciiTheme="minorHAnsi" w:eastAsia="Arial" w:hAnsiTheme="minorHAnsi" w:cstheme="minorHAnsi"/>
          <w:spacing w:val="4"/>
          <w:sz w:val="24"/>
          <w:szCs w:val="24"/>
        </w:rPr>
        <w:t>m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tt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f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or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b/>
          <w:sz w:val="24"/>
          <w:szCs w:val="24"/>
        </w:rPr>
        <w:t>F.</w:t>
      </w:r>
      <w:r w:rsidR="000E4391" w:rsidRPr="00CA253D">
        <w:rPr>
          <w:rFonts w:asciiTheme="minorHAnsi" w:eastAsia="Arial" w:hAnsiTheme="minorHAnsi" w:cstheme="minorHAnsi"/>
          <w:b/>
          <w:spacing w:val="1"/>
          <w:sz w:val="24"/>
          <w:szCs w:val="24"/>
        </w:rPr>
        <w:t>O</w:t>
      </w:r>
      <w:r w:rsidR="000E4391" w:rsidRPr="00CA253D">
        <w:rPr>
          <w:rFonts w:asciiTheme="minorHAnsi" w:eastAsia="Arial" w:hAnsiTheme="minorHAnsi" w:cstheme="minorHAnsi"/>
          <w:b/>
          <w:spacing w:val="2"/>
          <w:sz w:val="24"/>
          <w:szCs w:val="24"/>
        </w:rPr>
        <w:t>.</w:t>
      </w:r>
      <w:r w:rsidR="000E4391" w:rsidRPr="00CA253D">
        <w:rPr>
          <w:rFonts w:asciiTheme="minorHAnsi" w:eastAsia="Arial" w:hAnsiTheme="minorHAnsi" w:cstheme="minorHAnsi"/>
          <w:b/>
          <w:sz w:val="24"/>
          <w:szCs w:val="24"/>
        </w:rPr>
        <w:t>R</w:t>
      </w:r>
      <w:r w:rsidR="004F0F1A" w:rsidRPr="00CA253D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d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li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v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0E4391" w:rsidRPr="00CA253D">
        <w:rPr>
          <w:rFonts w:asciiTheme="minorHAnsi" w:eastAsia="Arial" w:hAnsiTheme="minorHAnsi" w:cstheme="minorHAnsi"/>
          <w:spacing w:val="3"/>
          <w:sz w:val="24"/>
          <w:szCs w:val="24"/>
        </w:rPr>
        <w:t>r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at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h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d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n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at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on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e.</w:t>
      </w:r>
      <w:r w:rsidRPr="00CA253D">
        <w:rPr>
          <w:rFonts w:asciiTheme="minorHAnsi" w:hAnsiTheme="minorHAnsi" w:cstheme="minorHAnsi"/>
          <w:b/>
          <w:sz w:val="24"/>
          <w:szCs w:val="24"/>
        </w:rPr>
        <w:t xml:space="preserve"> The LNM Institute of Information Technology, Gram – Rupa Ki Nangal, Post – Sumel, Via – Jamdoli, Jaipur- 302031</w:t>
      </w:r>
    </w:p>
    <w:p w14:paraId="15E1A0BA" w14:textId="77777777" w:rsidR="00726EF8" w:rsidRPr="00CA253D" w:rsidRDefault="000E4391" w:rsidP="00B477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rm</w:t>
      </w:r>
      <w:r w:rsidRPr="00CA253D">
        <w:rPr>
          <w:rFonts w:asciiTheme="minorHAnsi" w:eastAsia="Arial" w:hAnsiTheme="minorHAnsi" w:cstheme="minorHAnsi"/>
          <w:sz w:val="24"/>
          <w:szCs w:val="24"/>
        </w:rPr>
        <w:t>s a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co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r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u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p</w:t>
      </w:r>
      <w:r w:rsidRPr="00CA253D">
        <w:rPr>
          <w:rFonts w:asciiTheme="minorHAnsi" w:eastAsia="Arial" w:hAnsiTheme="minorHAnsi" w:cstheme="minorHAnsi"/>
          <w:sz w:val="24"/>
          <w:szCs w:val="24"/>
        </w:rPr>
        <w:t>p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y</w:t>
      </w:r>
      <w:r w:rsidRPr="00CA253D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eli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v</w:t>
      </w:r>
      <w:r w:rsidRPr="00CA253D">
        <w:rPr>
          <w:rFonts w:asciiTheme="minorHAnsi" w:eastAsia="Arial" w:hAnsiTheme="minorHAnsi" w:cstheme="minorHAnsi"/>
          <w:sz w:val="24"/>
          <w:szCs w:val="24"/>
        </w:rPr>
        <w:t>er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y</w:t>
      </w:r>
      <w:r w:rsidRPr="00CA253D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proofErr w:type="gramStart"/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nsta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CA253D">
        <w:rPr>
          <w:rFonts w:asciiTheme="minorHAnsi" w:eastAsia="Arial" w:hAnsiTheme="minorHAnsi" w:cstheme="minorHAnsi"/>
          <w:sz w:val="24"/>
          <w:szCs w:val="24"/>
        </w:rPr>
        <w:t>ati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z w:val="24"/>
          <w:szCs w:val="24"/>
        </w:rPr>
        <w:t>n</w:t>
      </w:r>
      <w:proofErr w:type="gramEnd"/>
      <w:r w:rsidRPr="00CA253D">
        <w:rPr>
          <w:rFonts w:asciiTheme="minorHAnsi" w:eastAsia="Arial" w:hAnsiTheme="minorHAnsi" w:cstheme="minorHAnsi"/>
          <w:sz w:val="24"/>
          <w:szCs w:val="24"/>
        </w:rPr>
        <w:t xml:space="preserve"> and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co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m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ni</w:t>
      </w:r>
      <w:r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sh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z w:val="24"/>
          <w:szCs w:val="24"/>
        </w:rPr>
        <w:t>u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d be 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v</w:t>
      </w:r>
      <w:r w:rsidRPr="00CA253D">
        <w:rPr>
          <w:rFonts w:asciiTheme="minorHAnsi" w:eastAsia="Arial" w:hAnsiTheme="minorHAnsi" w:cstheme="minorHAnsi"/>
          <w:sz w:val="24"/>
          <w:szCs w:val="24"/>
        </w:rPr>
        <w:t>ery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c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rl</w:t>
      </w:r>
      <w:r w:rsidRPr="00CA253D">
        <w:rPr>
          <w:rFonts w:asciiTheme="minorHAnsi" w:eastAsia="Arial" w:hAnsiTheme="minorHAnsi" w:cstheme="minorHAnsi"/>
          <w:sz w:val="24"/>
          <w:szCs w:val="24"/>
        </w:rPr>
        <w:t>y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i</w:t>
      </w:r>
      <w:r w:rsidRPr="00CA253D">
        <w:rPr>
          <w:rFonts w:asciiTheme="minorHAnsi" w:eastAsia="Arial" w:hAnsiTheme="minorHAnsi" w:cstheme="minorHAnsi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di</w:t>
      </w:r>
      <w:r w:rsidRPr="00CA253D">
        <w:rPr>
          <w:rFonts w:asciiTheme="minorHAnsi" w:eastAsia="Arial" w:hAnsiTheme="minorHAnsi" w:cstheme="minorHAnsi"/>
          <w:sz w:val="24"/>
          <w:szCs w:val="24"/>
        </w:rPr>
        <w:t>cated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n 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D755D6" w:rsidRPr="00CA253D">
        <w:rPr>
          <w:rFonts w:asciiTheme="minorHAnsi" w:eastAsia="Arial" w:hAnsiTheme="minorHAnsi" w:cstheme="minorHAnsi"/>
          <w:spacing w:val="1"/>
          <w:sz w:val="24"/>
          <w:szCs w:val="24"/>
        </w:rPr>
        <w:t>bid documents</w:t>
      </w:r>
      <w:r w:rsidRPr="00CA253D">
        <w:rPr>
          <w:rFonts w:asciiTheme="minorHAnsi" w:eastAsia="Arial" w:hAnsiTheme="minorHAnsi" w:cstheme="minorHAnsi"/>
          <w:sz w:val="24"/>
          <w:szCs w:val="24"/>
        </w:rPr>
        <w:t>.</w:t>
      </w:r>
    </w:p>
    <w:p w14:paraId="0BDFB9F1" w14:textId="77777777" w:rsidR="00726EF8" w:rsidRPr="00CA253D" w:rsidRDefault="00D755D6" w:rsidP="00085CA7">
      <w:pPr>
        <w:pStyle w:val="ListParagraph"/>
        <w:numPr>
          <w:ilvl w:val="0"/>
          <w:numId w:val="10"/>
        </w:numPr>
        <w:spacing w:before="240" w:after="240"/>
        <w:jc w:val="both"/>
        <w:rPr>
          <w:rFonts w:asciiTheme="minorHAnsi" w:eastAsia="Arial" w:hAnsiTheme="minorHAnsi" w:cstheme="minorHAnsi"/>
          <w:sz w:val="24"/>
          <w:szCs w:val="24"/>
        </w:rPr>
      </w:pPr>
      <w:proofErr w:type="gramStart"/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Bid</w:t>
      </w:r>
      <w:proofErr w:type="gramEnd"/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h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u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be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6"/>
          <w:sz w:val="24"/>
          <w:szCs w:val="24"/>
        </w:rPr>
        <w:t xml:space="preserve">valid for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a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4"/>
          <w:sz w:val="24"/>
          <w:szCs w:val="24"/>
        </w:rPr>
        <w:t>m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n</w:t>
      </w:r>
      <w:r w:rsidR="000E4391" w:rsidRPr="00CA253D">
        <w:rPr>
          <w:rFonts w:asciiTheme="minorHAnsi" w:eastAsia="Arial" w:hAnsiTheme="minorHAnsi" w:cstheme="minorHAnsi"/>
          <w:spacing w:val="-4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pacing w:val="4"/>
          <w:sz w:val="24"/>
          <w:szCs w:val="24"/>
        </w:rPr>
        <w:t>m</w:t>
      </w:r>
      <w:r w:rsidR="000E4391" w:rsidRPr="00CA253D">
        <w:rPr>
          <w:rFonts w:asciiTheme="minorHAnsi" w:eastAsia="Arial" w:hAnsiTheme="minorHAnsi" w:cstheme="minorHAnsi"/>
          <w:spacing w:val="-3"/>
          <w:sz w:val="24"/>
          <w:szCs w:val="24"/>
        </w:rPr>
        <w:t>u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m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period o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f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CE4A52" w:rsidRPr="00CA253D">
        <w:rPr>
          <w:rFonts w:asciiTheme="minorHAnsi" w:eastAsia="Arial" w:hAnsiTheme="minorHAnsi" w:cstheme="minorHAnsi"/>
          <w:sz w:val="24"/>
          <w:szCs w:val="24"/>
        </w:rPr>
        <w:t xml:space="preserve">30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a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y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>.</w:t>
      </w:r>
    </w:p>
    <w:p w14:paraId="20ED1923" w14:textId="77777777" w:rsidR="00D755D6" w:rsidRPr="00CA253D" w:rsidRDefault="000E4391" w:rsidP="00085CA7">
      <w:pPr>
        <w:pStyle w:val="ListParagraph"/>
        <w:numPr>
          <w:ilvl w:val="0"/>
          <w:numId w:val="10"/>
        </w:numPr>
        <w:spacing w:before="240" w:after="24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Pl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d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c</w:t>
      </w:r>
      <w:r w:rsidRPr="00CA253D">
        <w:rPr>
          <w:rFonts w:asciiTheme="minorHAnsi" w:eastAsia="Arial" w:hAnsiTheme="minorHAnsi" w:cstheme="minorHAnsi"/>
          <w:sz w:val="24"/>
          <w:szCs w:val="24"/>
        </w:rPr>
        <w:t>ate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the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4B4866" w:rsidRPr="00CA253D">
        <w:rPr>
          <w:rFonts w:asciiTheme="minorHAnsi" w:eastAsia="Arial" w:hAnsiTheme="minorHAnsi" w:cstheme="minorHAnsi"/>
          <w:sz w:val="24"/>
          <w:szCs w:val="24"/>
        </w:rPr>
        <w:t xml:space="preserve">execution </w:t>
      </w:r>
      <w:r w:rsidRPr="00CA253D">
        <w:rPr>
          <w:rFonts w:asciiTheme="minorHAnsi" w:eastAsia="Arial" w:hAnsiTheme="minorHAnsi" w:cstheme="minorHAnsi"/>
          <w:sz w:val="24"/>
          <w:szCs w:val="24"/>
        </w:rPr>
        <w:t>p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z w:val="24"/>
          <w:szCs w:val="24"/>
        </w:rPr>
        <w:t>d.</w:t>
      </w:r>
    </w:p>
    <w:p w14:paraId="42EA0B3D" w14:textId="77777777" w:rsidR="00726EF8" w:rsidRPr="00CA253D" w:rsidRDefault="000E4391" w:rsidP="00085CA7">
      <w:pPr>
        <w:pStyle w:val="ListParagraph"/>
        <w:numPr>
          <w:ilvl w:val="0"/>
          <w:numId w:val="10"/>
        </w:numPr>
        <w:spacing w:before="240" w:after="24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D755D6" w:rsidRPr="00CA253D">
        <w:rPr>
          <w:rFonts w:asciiTheme="minorHAnsi" w:eastAsia="Arial" w:hAnsiTheme="minorHAnsi" w:cstheme="minorHAnsi"/>
          <w:spacing w:val="-4"/>
          <w:sz w:val="24"/>
          <w:szCs w:val="24"/>
        </w:rPr>
        <w:t xml:space="preserve">LNMIIT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er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v</w:t>
      </w:r>
      <w:r w:rsidRPr="00CA253D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h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r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g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h</w:t>
      </w:r>
      <w:r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re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j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c</w:t>
      </w:r>
      <w:r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4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CA253D">
        <w:rPr>
          <w:rFonts w:asciiTheme="minorHAnsi" w:eastAsia="Arial" w:hAnsiTheme="minorHAnsi" w:cstheme="minorHAnsi"/>
          <w:sz w:val="24"/>
          <w:szCs w:val="24"/>
        </w:rPr>
        <w:t>u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at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(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)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4B4866" w:rsidRPr="00CA253D">
        <w:rPr>
          <w:rFonts w:asciiTheme="minorHAnsi" w:eastAsia="Arial" w:hAnsiTheme="minorHAnsi" w:cstheme="minorHAnsi"/>
          <w:sz w:val="24"/>
          <w:szCs w:val="24"/>
        </w:rPr>
        <w:t xml:space="preserve">in full or part, 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w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u</w:t>
      </w:r>
      <w:r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ss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g</w:t>
      </w:r>
      <w:r w:rsidRPr="00CA253D">
        <w:rPr>
          <w:rFonts w:asciiTheme="minorHAnsi" w:eastAsia="Arial" w:hAnsiTheme="minorHAnsi" w:cstheme="minorHAnsi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an</w:t>
      </w:r>
      <w:r w:rsidRPr="00CA253D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r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.</w:t>
      </w:r>
    </w:p>
    <w:p w14:paraId="27BDED7E" w14:textId="77777777" w:rsidR="001F7A01" w:rsidRPr="00A12DC7" w:rsidRDefault="000E4391" w:rsidP="001F7A01">
      <w:pPr>
        <w:pStyle w:val="ListParagraph"/>
        <w:numPr>
          <w:ilvl w:val="0"/>
          <w:numId w:val="10"/>
        </w:numPr>
        <w:spacing w:before="240" w:after="240"/>
        <w:rPr>
          <w:rFonts w:asciiTheme="minorHAnsi" w:eastAsia="Calibri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z w:val="24"/>
          <w:szCs w:val="24"/>
        </w:rPr>
        <w:t>Payment terms shall be clearly specified with the bid document. However, the same may be further negotiated.</w:t>
      </w:r>
    </w:p>
    <w:p w14:paraId="64631395" w14:textId="413983CB" w:rsidR="00A12DC7" w:rsidRPr="00CA253D" w:rsidRDefault="00A12DC7" w:rsidP="001F7A01">
      <w:pPr>
        <w:pStyle w:val="ListParagraph"/>
        <w:numPr>
          <w:ilvl w:val="0"/>
          <w:numId w:val="10"/>
        </w:numPr>
        <w:spacing w:before="240" w:after="240"/>
        <w:rPr>
          <w:rFonts w:asciiTheme="minorHAnsi" w:eastAsia="Calibri" w:hAnsiTheme="minorHAnsi" w:cstheme="minorHAnsi"/>
          <w:sz w:val="24"/>
          <w:szCs w:val="24"/>
        </w:rPr>
      </w:pPr>
      <w:r>
        <w:rPr>
          <w:rFonts w:asciiTheme="minorHAnsi" w:eastAsia="Arial" w:hAnsiTheme="minorHAnsi" w:cstheme="minorHAnsi"/>
          <w:sz w:val="24"/>
          <w:szCs w:val="24"/>
        </w:rPr>
        <w:t>Payment to be made for the final quantity executed on site and verified with our project team.</w:t>
      </w:r>
    </w:p>
    <w:p w14:paraId="7C9AFB82" w14:textId="41839C7F" w:rsidR="00977E7D" w:rsidRPr="00CA253D" w:rsidRDefault="00977E7D" w:rsidP="00977E7D">
      <w:pPr>
        <w:numPr>
          <w:ilvl w:val="0"/>
          <w:numId w:val="10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In case of any query, please </w:t>
      </w:r>
      <w:proofErr w:type="gramStart"/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contact</w:t>
      </w:r>
      <w:proofErr w:type="gramEnd"/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.  </w:t>
      </w:r>
    </w:p>
    <w:p w14:paraId="31B3EA37" w14:textId="77777777" w:rsidR="00977E7D" w:rsidRPr="00CA253D" w:rsidRDefault="00977E7D" w:rsidP="00977E7D">
      <w:pPr>
        <w:ind w:left="836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60AF9F56" w14:textId="711AF4D1" w:rsidR="00977E7D" w:rsidRPr="00CA253D" w:rsidRDefault="00977E7D" w:rsidP="00977E7D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   1.Mr. Ashok Salecha, Finance Officer </w:t>
      </w:r>
      <w:hyperlink r:id="rId13" w:history="1">
        <w:r w:rsidRPr="00CA253D">
          <w:rPr>
            <w:rFonts w:asciiTheme="minorHAnsi" w:hAnsiTheme="minorHAnsi" w:cstheme="minorHAnsi"/>
            <w:bCs/>
            <w:color w:val="0000FF"/>
            <w:sz w:val="24"/>
            <w:szCs w:val="24"/>
            <w:u w:val="single"/>
          </w:rPr>
          <w:t>finanace@lnmiit.ac.in</w:t>
        </w:r>
      </w:hyperlink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</w:t>
      </w:r>
    </w:p>
    <w:p w14:paraId="4C80A2D9" w14:textId="4A6E0ECA" w:rsidR="00977E7D" w:rsidRDefault="00977E7D" w:rsidP="00977E7D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      mobile number-9413341246</w:t>
      </w:r>
    </w:p>
    <w:p w14:paraId="0675DCA9" w14:textId="77777777" w:rsidR="00585BD3" w:rsidRPr="00CA253D" w:rsidRDefault="00585BD3" w:rsidP="00977E7D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7DF43B4A" w14:textId="4843F115" w:rsidR="00977E7D" w:rsidRPr="00CA253D" w:rsidRDefault="00977E7D" w:rsidP="00977E7D">
      <w:pPr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</w:pPr>
      <w:r w:rsidRPr="00CA253D"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  <w:t xml:space="preserve">            2. Mr. Devendra Chaudhari, Estate Manager, </w:t>
      </w:r>
      <w:hyperlink r:id="rId14" w:history="1">
        <w:r w:rsidRPr="00CA253D">
          <w:rPr>
            <w:rFonts w:asciiTheme="minorHAnsi" w:eastAsia="Arial" w:hAnsiTheme="minorHAnsi" w:cstheme="minorHAnsi"/>
            <w:color w:val="0000FF"/>
            <w:spacing w:val="3"/>
            <w:sz w:val="24"/>
            <w:szCs w:val="24"/>
            <w:u w:val="single"/>
          </w:rPr>
          <w:t>estate.manager@lnmiit.ac.in</w:t>
        </w:r>
      </w:hyperlink>
    </w:p>
    <w:p w14:paraId="1D938BA2" w14:textId="7AF9D7DB" w:rsidR="00977E7D" w:rsidRPr="00CA253D" w:rsidRDefault="00977E7D" w:rsidP="00977E7D">
      <w:pPr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</w:pPr>
      <w:r w:rsidRPr="00CA253D"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  <w:t xml:space="preserve">               mobile number-8452092566</w:t>
      </w:r>
    </w:p>
    <w:p w14:paraId="4060822B" w14:textId="2FC383F1" w:rsidR="00977E7D" w:rsidRPr="00CA253D" w:rsidRDefault="00977E7D" w:rsidP="00977E7D">
      <w:pPr>
        <w:rPr>
          <w:rFonts w:asciiTheme="minorHAnsi" w:eastAsia="Calibri" w:hAnsiTheme="minorHAnsi" w:cstheme="minorHAnsi"/>
          <w:iCs/>
          <w:color w:val="000000" w:themeColor="text1"/>
          <w:sz w:val="24"/>
          <w:szCs w:val="24"/>
        </w:rPr>
      </w:pPr>
      <w:r w:rsidRPr="00CA253D">
        <w:rPr>
          <w:rFonts w:asciiTheme="minorHAnsi" w:eastAsia="Calibri" w:hAnsiTheme="minorHAnsi" w:cstheme="minorHAnsi"/>
          <w:iCs/>
          <w:color w:val="000000" w:themeColor="text1"/>
          <w:sz w:val="24"/>
          <w:szCs w:val="24"/>
        </w:rPr>
        <w:t xml:space="preserve">         Request kindly attach your company </w:t>
      </w:r>
      <w:r w:rsidR="00585BD3">
        <w:rPr>
          <w:rFonts w:asciiTheme="minorHAnsi" w:eastAsia="Calibri" w:hAnsiTheme="minorHAnsi" w:cstheme="minorHAnsi"/>
          <w:iCs/>
          <w:color w:val="000000" w:themeColor="text1"/>
          <w:sz w:val="24"/>
          <w:szCs w:val="24"/>
        </w:rPr>
        <w:t>p</w:t>
      </w:r>
      <w:r w:rsidR="00585BD3" w:rsidRPr="00CA253D">
        <w:rPr>
          <w:rFonts w:asciiTheme="minorHAnsi" w:eastAsia="Calibri" w:hAnsiTheme="minorHAnsi" w:cstheme="minorHAnsi"/>
          <w:iCs/>
          <w:color w:val="000000" w:themeColor="text1"/>
          <w:sz w:val="24"/>
          <w:szCs w:val="24"/>
        </w:rPr>
        <w:t>rofile.</w:t>
      </w:r>
    </w:p>
    <w:p w14:paraId="516E8DED" w14:textId="77777777" w:rsidR="00977E7D" w:rsidRPr="00CA253D" w:rsidRDefault="00977E7D" w:rsidP="00977E7D">
      <w:pPr>
        <w:rPr>
          <w:rFonts w:asciiTheme="minorHAnsi" w:eastAsia="Calibri" w:hAnsiTheme="minorHAnsi" w:cstheme="minorHAnsi"/>
          <w:iCs/>
          <w:color w:val="000000" w:themeColor="text1"/>
          <w:sz w:val="24"/>
          <w:szCs w:val="24"/>
        </w:rPr>
      </w:pPr>
    </w:p>
    <w:p w14:paraId="3C4CB571" w14:textId="52C606A9" w:rsidR="00D677F3" w:rsidRPr="00CA253D" w:rsidRDefault="003251D6" w:rsidP="00434429">
      <w:pPr>
        <w:rPr>
          <w:rFonts w:asciiTheme="minorHAnsi" w:eastAsia="Calibri" w:hAnsiTheme="minorHAnsi" w:cstheme="minorHAnsi"/>
          <w:sz w:val="24"/>
          <w:szCs w:val="24"/>
        </w:rPr>
      </w:pPr>
      <w:r w:rsidRPr="00CA253D">
        <w:rPr>
          <w:rFonts w:asciiTheme="minorHAnsi" w:eastAsia="Calibri" w:hAnsiTheme="minorHAnsi" w:cstheme="minorHAnsi"/>
          <w:i/>
          <w:sz w:val="24"/>
          <w:szCs w:val="24"/>
        </w:rPr>
        <w:t xml:space="preserve">All charges applicable shall be clearly mentioned </w:t>
      </w:r>
      <w:r w:rsidR="00585BD3" w:rsidRPr="00CA253D">
        <w:rPr>
          <w:rFonts w:asciiTheme="minorHAnsi" w:eastAsia="Calibri" w:hAnsiTheme="minorHAnsi" w:cstheme="minorHAnsi"/>
          <w:i/>
          <w:sz w:val="24"/>
          <w:szCs w:val="24"/>
        </w:rPr>
        <w:t>in</w:t>
      </w:r>
      <w:r w:rsidRPr="00CA253D">
        <w:rPr>
          <w:rFonts w:asciiTheme="minorHAnsi" w:eastAsia="Calibri" w:hAnsiTheme="minorHAnsi" w:cstheme="minorHAnsi"/>
          <w:i/>
          <w:sz w:val="24"/>
          <w:szCs w:val="24"/>
        </w:rPr>
        <w:t xml:space="preserve"> the offer. If nothing is mentioned in the offer, the quoted price shall be treated as final and nothing extra shall be paid extra. </w:t>
      </w:r>
    </w:p>
    <w:p w14:paraId="65D99281" w14:textId="77777777" w:rsidR="00D677F3" w:rsidRPr="00CA253D" w:rsidRDefault="00D677F3" w:rsidP="001F7A01">
      <w:pPr>
        <w:spacing w:before="240" w:after="240"/>
        <w:rPr>
          <w:rFonts w:asciiTheme="minorHAnsi" w:eastAsia="Calibri" w:hAnsiTheme="minorHAnsi" w:cstheme="minorHAnsi"/>
          <w:sz w:val="24"/>
          <w:szCs w:val="24"/>
        </w:rPr>
      </w:pPr>
    </w:p>
    <w:p w14:paraId="400BDCDD" w14:textId="77777777" w:rsidR="00977E7D" w:rsidRPr="00CA253D" w:rsidRDefault="00977E7D" w:rsidP="001F7A01">
      <w:pPr>
        <w:spacing w:before="240" w:after="240"/>
        <w:rPr>
          <w:rFonts w:asciiTheme="minorHAnsi" w:eastAsia="Calibri" w:hAnsiTheme="minorHAnsi" w:cstheme="minorHAnsi"/>
          <w:sz w:val="24"/>
          <w:szCs w:val="24"/>
        </w:rPr>
      </w:pPr>
    </w:p>
    <w:p w14:paraId="66D652A0" w14:textId="77777777" w:rsidR="00FE1092" w:rsidRPr="00CA253D" w:rsidRDefault="00FE1092" w:rsidP="001F7A01">
      <w:pPr>
        <w:spacing w:before="240" w:after="240"/>
        <w:rPr>
          <w:rFonts w:asciiTheme="minorHAnsi" w:eastAsia="Calibri" w:hAnsiTheme="minorHAnsi" w:cstheme="minorHAnsi"/>
          <w:sz w:val="24"/>
          <w:szCs w:val="24"/>
        </w:rPr>
      </w:pPr>
    </w:p>
    <w:p w14:paraId="472CB651" w14:textId="77777777" w:rsidR="00D677F3" w:rsidRPr="00CA253D" w:rsidRDefault="00D677F3" w:rsidP="001F7A01">
      <w:pPr>
        <w:spacing w:before="240" w:after="240"/>
        <w:rPr>
          <w:rFonts w:asciiTheme="minorHAnsi" w:eastAsia="Calibri" w:hAnsiTheme="minorHAnsi" w:cstheme="minorHAnsi"/>
          <w:b/>
          <w:sz w:val="24"/>
          <w:szCs w:val="24"/>
        </w:rPr>
      </w:pPr>
      <w:r w:rsidRPr="00CA253D">
        <w:rPr>
          <w:rFonts w:asciiTheme="minorHAnsi" w:eastAsia="Calibri" w:hAnsiTheme="minorHAnsi" w:cstheme="minorHAnsi"/>
          <w:b/>
          <w:sz w:val="24"/>
          <w:szCs w:val="24"/>
        </w:rPr>
        <w:t>Signature with seal</w:t>
      </w:r>
    </w:p>
    <w:sectPr w:rsidR="00D677F3" w:rsidRPr="00CA253D" w:rsidSect="001F7A01">
      <w:pgSz w:w="12240" w:h="15840"/>
      <w:pgMar w:top="1728" w:right="1440" w:bottom="1728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9B2688" w14:textId="77777777" w:rsidR="004F3F94" w:rsidRDefault="004F3F94">
      <w:r>
        <w:separator/>
      </w:r>
    </w:p>
  </w:endnote>
  <w:endnote w:type="continuationSeparator" w:id="0">
    <w:p w14:paraId="5FB02B40" w14:textId="77777777" w:rsidR="004F3F94" w:rsidRDefault="004F3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8C0A9" w14:textId="77777777" w:rsidR="00284996" w:rsidRDefault="00B75867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AFA2631" wp14:editId="6998101F">
              <wp:simplePos x="0" y="0"/>
              <wp:positionH relativeFrom="page">
                <wp:posOffset>4094480</wp:posOffset>
              </wp:positionH>
              <wp:positionV relativeFrom="page">
                <wp:posOffset>9914890</wp:posOffset>
              </wp:positionV>
              <wp:extent cx="2564765" cy="16573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4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E4B04D" w14:textId="77777777" w:rsidR="00284996" w:rsidRDefault="0081731F">
                          <w:pPr>
                            <w:spacing w:line="240" w:lineRule="exact"/>
                            <w:ind w:left="20" w:right="-33"/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</w:pPr>
                          <w:proofErr w:type="gramStart"/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Name ,</w:t>
                          </w:r>
                          <w:proofErr w:type="gramEnd"/>
                          <w:r>
                            <w:rPr>
                              <w:rFonts w:ascii="Calibri" w:eastAsia="Calibri" w:hAnsi="Calibri" w:cs="Calibri"/>
                              <w:spacing w:val="50"/>
                              <w:position w:val="1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Sign a</w:t>
                          </w:r>
                          <w:r>
                            <w:rPr>
                              <w:rFonts w:ascii="Calibri" w:eastAsia="Calibri" w:hAnsi="Calibri" w:cs="Calibri"/>
                              <w:spacing w:val="-3"/>
                              <w:position w:val="1"/>
                              <w:sz w:val="22"/>
                              <w:szCs w:val="22"/>
                            </w:rPr>
                            <w:t>n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d Seal</w:t>
                          </w:r>
                          <w:r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of Compa</w:t>
                          </w:r>
                          <w:r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sz w:val="22"/>
                              <w:szCs w:val="22"/>
                            </w:rPr>
                            <w:t>n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y/Ind</w:t>
                          </w:r>
                          <w:r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vidual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FA263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322.4pt;margin-top:780.7pt;width:201.95pt;height:13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" filled="f" stroked="f">
              <v:textbox inset="0,0,0,0">
                <w:txbxContent>
                  <w:p w14:paraId="4DE4B04D" w14:textId="77777777" w:rsidR="00284996" w:rsidRDefault="0081731F">
                    <w:pPr>
                      <w:spacing w:line="240" w:lineRule="exact"/>
                      <w:ind w:left="20" w:right="-33"/>
                      <w:rPr>
                        <w:rFonts w:ascii="Calibri" w:eastAsia="Calibri" w:hAnsi="Calibri" w:cs="Calibri"/>
                        <w:sz w:val="22"/>
                        <w:szCs w:val="22"/>
                      </w:rPr>
                    </w:pPr>
                    <w:proofErr w:type="gramStart"/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Name ,</w:t>
                    </w:r>
                    <w:proofErr w:type="gramEnd"/>
                    <w:r>
                      <w:rPr>
                        <w:rFonts w:ascii="Calibri" w:eastAsia="Calibri" w:hAnsi="Calibri" w:cs="Calibri"/>
                        <w:spacing w:val="50"/>
                        <w:position w:val="1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Sign a</w:t>
                    </w:r>
                    <w:r>
                      <w:rPr>
                        <w:rFonts w:ascii="Calibri" w:eastAsia="Calibri" w:hAnsi="Calibri" w:cs="Calibri"/>
                        <w:spacing w:val="-3"/>
                        <w:position w:val="1"/>
                        <w:sz w:val="22"/>
                        <w:szCs w:val="22"/>
                      </w:rPr>
                      <w:t>n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d Seal</w:t>
                    </w:r>
                    <w:r>
                      <w:rPr>
                        <w:rFonts w:ascii="Calibri" w:eastAsia="Calibri" w:hAnsi="Calibri" w:cs="Calibri"/>
                        <w:spacing w:val="-2"/>
                        <w:position w:val="1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of Compa</w:t>
                    </w:r>
                    <w:r>
                      <w:rPr>
                        <w:rFonts w:ascii="Calibri" w:eastAsia="Calibri" w:hAnsi="Calibri" w:cs="Calibri"/>
                        <w:spacing w:val="-2"/>
                        <w:position w:val="1"/>
                        <w:sz w:val="22"/>
                        <w:szCs w:val="22"/>
                      </w:rPr>
                      <w:t>n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y/Ind</w:t>
                    </w:r>
                    <w:r>
                      <w:rPr>
                        <w:rFonts w:ascii="Calibri" w:eastAsia="Calibri" w:hAnsi="Calibri" w:cs="Calibri"/>
                        <w:spacing w:val="-2"/>
                        <w:position w:val="1"/>
                        <w:sz w:val="22"/>
                        <w:szCs w:val="22"/>
                      </w:rPr>
                      <w:t>i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vidual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99A85" w14:textId="77777777" w:rsidR="004F3F94" w:rsidRDefault="004F3F94">
      <w:r>
        <w:separator/>
      </w:r>
    </w:p>
  </w:footnote>
  <w:footnote w:type="continuationSeparator" w:id="0">
    <w:p w14:paraId="37C08899" w14:textId="77777777" w:rsidR="004F3F94" w:rsidRDefault="004F3F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54C12" w14:textId="77777777" w:rsidR="00284996" w:rsidRDefault="00B75867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C6CE05" wp14:editId="7FDA7652">
              <wp:simplePos x="0" y="0"/>
              <wp:positionH relativeFrom="page">
                <wp:posOffset>6007100</wp:posOffset>
              </wp:positionH>
              <wp:positionV relativeFrom="page">
                <wp:posOffset>462915</wp:posOffset>
              </wp:positionV>
              <wp:extent cx="652780" cy="16573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78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AF6BE0" w14:textId="77777777" w:rsidR="00284996" w:rsidRDefault="0081731F">
                          <w:pPr>
                            <w:spacing w:line="240" w:lineRule="exact"/>
                            <w:ind w:left="20" w:right="-33"/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C7B2D">
                            <w:rPr>
                              <w:rFonts w:ascii="Calibri" w:eastAsia="Calibri" w:hAnsi="Calibri" w:cs="Calibri"/>
                              <w:noProof/>
                              <w:position w:val="1"/>
                              <w:sz w:val="22"/>
                              <w:szCs w:val="22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of</w:t>
                          </w:r>
                          <w:r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C6CE0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73pt;margin-top:36.45pt;width:51.4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" filled="f" stroked="f">
              <v:textbox inset="0,0,0,0">
                <w:txbxContent>
                  <w:p w14:paraId="09AF6BE0" w14:textId="77777777" w:rsidR="00284996" w:rsidRDefault="0081731F">
                    <w:pPr>
                      <w:spacing w:line="240" w:lineRule="exact"/>
                      <w:ind w:left="20" w:right="-33"/>
                      <w:rPr>
                        <w:rFonts w:ascii="Calibri" w:eastAsia="Calibri" w:hAnsi="Calibri" w:cs="Calibri"/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 xml:space="preserve">Page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C7B2D">
                      <w:rPr>
                        <w:rFonts w:ascii="Calibri" w:eastAsia="Calibri" w:hAnsi="Calibri" w:cs="Calibri"/>
                        <w:noProof/>
                        <w:position w:val="1"/>
                        <w:sz w:val="22"/>
                        <w:szCs w:val="22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Calibri" w:eastAsia="Calibri" w:hAnsi="Calibri" w:cs="Calibri"/>
                        <w:spacing w:val="-1"/>
                        <w:position w:val="1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of</w:t>
                    </w:r>
                    <w:r>
                      <w:rPr>
                        <w:rFonts w:ascii="Calibri" w:eastAsia="Calibri" w:hAnsi="Calibri" w:cs="Calibri"/>
                        <w:spacing w:val="-1"/>
                        <w:position w:val="1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1" w15:restartNumberingAfterBreak="0">
    <w:nsid w:val="129041D5"/>
    <w:multiLevelType w:val="hybridMultilevel"/>
    <w:tmpl w:val="2D0EE002"/>
    <w:lvl w:ilvl="0" w:tplc="32A8D71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F665E0"/>
    <w:multiLevelType w:val="hybridMultilevel"/>
    <w:tmpl w:val="13ECC726"/>
    <w:lvl w:ilvl="0" w:tplc="37BA3C48">
      <w:start w:val="1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6" w:hanging="360"/>
      </w:pPr>
    </w:lvl>
    <w:lvl w:ilvl="2" w:tplc="0409001B" w:tentative="1">
      <w:start w:val="1"/>
      <w:numFmt w:val="lowerRoman"/>
      <w:lvlText w:val="%3."/>
      <w:lvlJc w:val="right"/>
      <w:pPr>
        <w:ind w:left="1916" w:hanging="180"/>
      </w:pPr>
    </w:lvl>
    <w:lvl w:ilvl="3" w:tplc="0409000F" w:tentative="1">
      <w:start w:val="1"/>
      <w:numFmt w:val="decimal"/>
      <w:lvlText w:val="%4."/>
      <w:lvlJc w:val="left"/>
      <w:pPr>
        <w:ind w:left="2636" w:hanging="360"/>
      </w:pPr>
    </w:lvl>
    <w:lvl w:ilvl="4" w:tplc="04090019" w:tentative="1">
      <w:start w:val="1"/>
      <w:numFmt w:val="lowerLetter"/>
      <w:lvlText w:val="%5."/>
      <w:lvlJc w:val="left"/>
      <w:pPr>
        <w:ind w:left="3356" w:hanging="360"/>
      </w:pPr>
    </w:lvl>
    <w:lvl w:ilvl="5" w:tplc="0409001B" w:tentative="1">
      <w:start w:val="1"/>
      <w:numFmt w:val="lowerRoman"/>
      <w:lvlText w:val="%6."/>
      <w:lvlJc w:val="right"/>
      <w:pPr>
        <w:ind w:left="4076" w:hanging="180"/>
      </w:pPr>
    </w:lvl>
    <w:lvl w:ilvl="6" w:tplc="0409000F" w:tentative="1">
      <w:start w:val="1"/>
      <w:numFmt w:val="decimal"/>
      <w:lvlText w:val="%7."/>
      <w:lvlJc w:val="left"/>
      <w:pPr>
        <w:ind w:left="4796" w:hanging="360"/>
      </w:pPr>
    </w:lvl>
    <w:lvl w:ilvl="7" w:tplc="04090019" w:tentative="1">
      <w:start w:val="1"/>
      <w:numFmt w:val="lowerLetter"/>
      <w:lvlText w:val="%8."/>
      <w:lvlJc w:val="left"/>
      <w:pPr>
        <w:ind w:left="5516" w:hanging="360"/>
      </w:pPr>
    </w:lvl>
    <w:lvl w:ilvl="8" w:tplc="0409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4" w15:restartNumberingAfterBreak="0">
    <w:nsid w:val="2400528A"/>
    <w:multiLevelType w:val="hybridMultilevel"/>
    <w:tmpl w:val="F77ACC9C"/>
    <w:lvl w:ilvl="0" w:tplc="80F81BE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6" w15:restartNumberingAfterBreak="0">
    <w:nsid w:val="3180443B"/>
    <w:multiLevelType w:val="hybridMultilevel"/>
    <w:tmpl w:val="4CBACB30"/>
    <w:lvl w:ilvl="0" w:tplc="2D7077B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8" w15:restartNumberingAfterBreak="0">
    <w:nsid w:val="3ED07773"/>
    <w:multiLevelType w:val="hybridMultilevel"/>
    <w:tmpl w:val="2DE2A20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7B72B6"/>
    <w:multiLevelType w:val="hybridMultilevel"/>
    <w:tmpl w:val="BE38F26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4F6D9D"/>
    <w:multiLevelType w:val="hybridMultilevel"/>
    <w:tmpl w:val="41FCD9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19" w15:restartNumberingAfterBreak="0">
    <w:nsid w:val="6FFC5904"/>
    <w:multiLevelType w:val="hybridMultilevel"/>
    <w:tmpl w:val="731C5A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183737575">
    <w:abstractNumId w:val="22"/>
  </w:num>
  <w:num w:numId="2" w16cid:durableId="785082698">
    <w:abstractNumId w:val="16"/>
  </w:num>
  <w:num w:numId="3" w16cid:durableId="314992686">
    <w:abstractNumId w:val="11"/>
  </w:num>
  <w:num w:numId="4" w16cid:durableId="897203916">
    <w:abstractNumId w:val="7"/>
  </w:num>
  <w:num w:numId="5" w16cid:durableId="594477128">
    <w:abstractNumId w:val="20"/>
  </w:num>
  <w:num w:numId="6" w16cid:durableId="891766549">
    <w:abstractNumId w:val="18"/>
  </w:num>
  <w:num w:numId="7" w16cid:durableId="894583719">
    <w:abstractNumId w:val="5"/>
  </w:num>
  <w:num w:numId="8" w16cid:durableId="1655984635">
    <w:abstractNumId w:val="0"/>
  </w:num>
  <w:num w:numId="9" w16cid:durableId="721103660">
    <w:abstractNumId w:val="15"/>
  </w:num>
  <w:num w:numId="10" w16cid:durableId="838082799">
    <w:abstractNumId w:val="9"/>
  </w:num>
  <w:num w:numId="11" w16cid:durableId="255015346">
    <w:abstractNumId w:val="14"/>
  </w:num>
  <w:num w:numId="12" w16cid:durableId="171241590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64569161">
    <w:abstractNumId w:val="12"/>
  </w:num>
  <w:num w:numId="14" w16cid:durableId="485173701">
    <w:abstractNumId w:val="10"/>
  </w:num>
  <w:num w:numId="15" w16cid:durableId="986280483">
    <w:abstractNumId w:val="17"/>
  </w:num>
  <w:num w:numId="16" w16cid:durableId="103114723">
    <w:abstractNumId w:val="12"/>
  </w:num>
  <w:num w:numId="17" w16cid:durableId="1647128201">
    <w:abstractNumId w:val="2"/>
  </w:num>
  <w:num w:numId="18" w16cid:durableId="576520771">
    <w:abstractNumId w:val="21"/>
  </w:num>
  <w:num w:numId="19" w16cid:durableId="1896353233">
    <w:abstractNumId w:val="3"/>
  </w:num>
  <w:num w:numId="20" w16cid:durableId="1790391009">
    <w:abstractNumId w:val="8"/>
  </w:num>
  <w:num w:numId="21" w16cid:durableId="857816076">
    <w:abstractNumId w:val="19"/>
  </w:num>
  <w:num w:numId="22" w16cid:durableId="1272473067">
    <w:abstractNumId w:val="6"/>
  </w:num>
  <w:num w:numId="23" w16cid:durableId="1814565727">
    <w:abstractNumId w:val="13"/>
  </w:num>
  <w:num w:numId="24" w16cid:durableId="1043211657">
    <w:abstractNumId w:val="4"/>
  </w:num>
  <w:num w:numId="25" w16cid:durableId="5815989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F8"/>
    <w:rsid w:val="00005B41"/>
    <w:rsid w:val="0001335F"/>
    <w:rsid w:val="0001571A"/>
    <w:rsid w:val="00022B04"/>
    <w:rsid w:val="00033272"/>
    <w:rsid w:val="00064BFB"/>
    <w:rsid w:val="00085CA7"/>
    <w:rsid w:val="0008726D"/>
    <w:rsid w:val="000C41BE"/>
    <w:rsid w:val="000C4E7E"/>
    <w:rsid w:val="000E4391"/>
    <w:rsid w:val="00116541"/>
    <w:rsid w:val="001D2521"/>
    <w:rsid w:val="001D3AE1"/>
    <w:rsid w:val="001F6B9B"/>
    <w:rsid w:val="001F7A01"/>
    <w:rsid w:val="0020307A"/>
    <w:rsid w:val="00214DF6"/>
    <w:rsid w:val="002371DB"/>
    <w:rsid w:val="00260A99"/>
    <w:rsid w:val="00315CA9"/>
    <w:rsid w:val="003251D6"/>
    <w:rsid w:val="0033454F"/>
    <w:rsid w:val="00356A7C"/>
    <w:rsid w:val="003B2A4C"/>
    <w:rsid w:val="003D7259"/>
    <w:rsid w:val="003E08C3"/>
    <w:rsid w:val="00416367"/>
    <w:rsid w:val="00431922"/>
    <w:rsid w:val="00434429"/>
    <w:rsid w:val="004618C1"/>
    <w:rsid w:val="004B4866"/>
    <w:rsid w:val="004B5B21"/>
    <w:rsid w:val="004E291D"/>
    <w:rsid w:val="004F0F1A"/>
    <w:rsid w:val="004F3726"/>
    <w:rsid w:val="004F3F94"/>
    <w:rsid w:val="00525F9A"/>
    <w:rsid w:val="00585259"/>
    <w:rsid w:val="00585BD3"/>
    <w:rsid w:val="005B6FFE"/>
    <w:rsid w:val="005C42A1"/>
    <w:rsid w:val="005E5278"/>
    <w:rsid w:val="00605FE3"/>
    <w:rsid w:val="00617C18"/>
    <w:rsid w:val="0062176E"/>
    <w:rsid w:val="00640C75"/>
    <w:rsid w:val="0064777E"/>
    <w:rsid w:val="00681428"/>
    <w:rsid w:val="006B4E6A"/>
    <w:rsid w:val="006C0580"/>
    <w:rsid w:val="00726EF8"/>
    <w:rsid w:val="0074204D"/>
    <w:rsid w:val="00753F39"/>
    <w:rsid w:val="00761473"/>
    <w:rsid w:val="00770533"/>
    <w:rsid w:val="00773AC9"/>
    <w:rsid w:val="007E1FF1"/>
    <w:rsid w:val="007E73BA"/>
    <w:rsid w:val="0081731F"/>
    <w:rsid w:val="00834ED1"/>
    <w:rsid w:val="0083663A"/>
    <w:rsid w:val="00837881"/>
    <w:rsid w:val="00847538"/>
    <w:rsid w:val="008E2E6F"/>
    <w:rsid w:val="00977E7D"/>
    <w:rsid w:val="009B0DAC"/>
    <w:rsid w:val="009E1123"/>
    <w:rsid w:val="009E4EB6"/>
    <w:rsid w:val="00A050E8"/>
    <w:rsid w:val="00A1289D"/>
    <w:rsid w:val="00A12DC7"/>
    <w:rsid w:val="00A14ACE"/>
    <w:rsid w:val="00A20D65"/>
    <w:rsid w:val="00A27D95"/>
    <w:rsid w:val="00A33E6E"/>
    <w:rsid w:val="00A35D02"/>
    <w:rsid w:val="00A42B7C"/>
    <w:rsid w:val="00A9479E"/>
    <w:rsid w:val="00AA2232"/>
    <w:rsid w:val="00AC10F2"/>
    <w:rsid w:val="00AC6241"/>
    <w:rsid w:val="00AD2C3D"/>
    <w:rsid w:val="00AE2014"/>
    <w:rsid w:val="00AF19E6"/>
    <w:rsid w:val="00B47714"/>
    <w:rsid w:val="00B75867"/>
    <w:rsid w:val="00BE6D49"/>
    <w:rsid w:val="00C527FB"/>
    <w:rsid w:val="00C9629A"/>
    <w:rsid w:val="00CA253D"/>
    <w:rsid w:val="00CB4D1D"/>
    <w:rsid w:val="00CE4A52"/>
    <w:rsid w:val="00D22363"/>
    <w:rsid w:val="00D27297"/>
    <w:rsid w:val="00D677F3"/>
    <w:rsid w:val="00D755D6"/>
    <w:rsid w:val="00D829F3"/>
    <w:rsid w:val="00D91EDB"/>
    <w:rsid w:val="00DA40DD"/>
    <w:rsid w:val="00DD0DFE"/>
    <w:rsid w:val="00DE1902"/>
    <w:rsid w:val="00E91804"/>
    <w:rsid w:val="00E963BF"/>
    <w:rsid w:val="00EC03ED"/>
    <w:rsid w:val="00EC7B2D"/>
    <w:rsid w:val="00EC7DCC"/>
    <w:rsid w:val="00ED0363"/>
    <w:rsid w:val="00ED355F"/>
    <w:rsid w:val="00EF3711"/>
    <w:rsid w:val="00F35F35"/>
    <w:rsid w:val="00F41CED"/>
    <w:rsid w:val="00F67196"/>
    <w:rsid w:val="00F72C9E"/>
    <w:rsid w:val="00F86EBB"/>
    <w:rsid w:val="00F87D1B"/>
    <w:rsid w:val="00FB4ECA"/>
    <w:rsid w:val="00FE10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D91D18"/>
  <w15:docId w15:val="{868955A1-CAB3-4528-A4CB-CA9770187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7586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4D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3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5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6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3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9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4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3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7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99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83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1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7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2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9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9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3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2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9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0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4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2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0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11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33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0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6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7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4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8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44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06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9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5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3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5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3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1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8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2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7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5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8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4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2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2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4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27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6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2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6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0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7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0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5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6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1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05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9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1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6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0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00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4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0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49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65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93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5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76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93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79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5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7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2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2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36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finanace@lnmiit.ac.i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hairman.pcc.projects@lnmiit.ac.in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lnmiit.ac.in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mailto:estate.manag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5EF698-0039-4FDD-AB73-41E287ABC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1597</Words>
  <Characters>9105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Ashok Salecha</cp:lastModifiedBy>
  <cp:revision>2</cp:revision>
  <cp:lastPrinted>2023-06-09T08:14:00Z</cp:lastPrinted>
  <dcterms:created xsi:type="dcterms:W3CDTF">2023-06-19T11:16:00Z</dcterms:created>
  <dcterms:modified xsi:type="dcterms:W3CDTF">2023-06-19T11:16:00Z</dcterms:modified>
</cp:coreProperties>
</file>