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FFA40" w14:textId="77777777" w:rsidR="008E2E6F" w:rsidRPr="00F0463F" w:rsidRDefault="008E2E6F" w:rsidP="001F7A01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F0463F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1204064" w14:textId="77777777" w:rsidR="008E2E6F" w:rsidRPr="00F0463F" w:rsidRDefault="008E2E6F" w:rsidP="001F7A01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531FAE" w14:textId="77777777" w:rsidR="008E2E6F" w:rsidRPr="00F0463F" w:rsidRDefault="008E2E6F" w:rsidP="001F7A01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0463F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8F350DE" w14:textId="77777777" w:rsidR="005C42A1" w:rsidRPr="00F0463F" w:rsidRDefault="005C42A1" w:rsidP="001F7A01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723BC1" w14:textId="77777777" w:rsidR="008D79E1" w:rsidRPr="00F0463F" w:rsidRDefault="008D79E1" w:rsidP="008D79E1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E6B0C30" w14:textId="76275630" w:rsidR="008D79E1" w:rsidRPr="00F0463F" w:rsidRDefault="008D79E1" w:rsidP="002071E3">
      <w:pPr>
        <w:jc w:val="both"/>
        <w:rPr>
          <w:rFonts w:asciiTheme="minorHAnsi" w:hAnsiTheme="minorHAnsi" w:cstheme="minorHAnsi"/>
          <w:sz w:val="24"/>
          <w:szCs w:val="24"/>
        </w:rPr>
      </w:pPr>
      <w:r w:rsidRPr="00F0463F">
        <w:rPr>
          <w:rFonts w:asciiTheme="minorHAnsi" w:hAnsiTheme="minorHAnsi" w:cstheme="minorHAnsi"/>
          <w:sz w:val="24"/>
          <w:szCs w:val="24"/>
        </w:rPr>
        <w:t xml:space="preserve">“The LNM Institute of Information Technology, Jaipur is a Deemed-to-be-University, setup as a </w:t>
      </w:r>
      <w:r w:rsidR="00C460FD" w:rsidRPr="00F0463F">
        <w:rPr>
          <w:rFonts w:asciiTheme="minorHAnsi" w:hAnsiTheme="minorHAnsi" w:cstheme="minorHAnsi"/>
          <w:sz w:val="24"/>
          <w:szCs w:val="24"/>
        </w:rPr>
        <w:t>Non-Profit</w:t>
      </w:r>
      <w:r w:rsidRPr="00F0463F">
        <w:rPr>
          <w:rFonts w:asciiTheme="minorHAnsi" w:hAnsiTheme="minorHAnsi" w:cstheme="minorHAnsi"/>
          <w:sz w:val="24"/>
          <w:szCs w:val="24"/>
        </w:rPr>
        <w:t xml:space="preserve"> Making institute located at Gram-Rupa Ki Nangal, Post-</w:t>
      </w:r>
      <w:proofErr w:type="spellStart"/>
      <w:r w:rsidRPr="00F0463F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F0463F">
        <w:rPr>
          <w:rFonts w:asciiTheme="minorHAnsi" w:hAnsiTheme="minorHAnsi" w:cstheme="minorHAnsi"/>
          <w:sz w:val="24"/>
          <w:szCs w:val="24"/>
        </w:rPr>
        <w:t>, Via-</w:t>
      </w:r>
      <w:proofErr w:type="spellStart"/>
      <w:r w:rsidRPr="00F0463F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F0463F">
        <w:rPr>
          <w:rFonts w:asciiTheme="minorHAnsi" w:hAnsiTheme="minorHAnsi" w:cstheme="minorHAnsi"/>
          <w:sz w:val="24"/>
          <w:szCs w:val="24"/>
        </w:rPr>
        <w:t>, Jaipur, Pin 302031 Rajasthan, under the joint venture of Government of Rajasthan and Lakshmi &amp; Usha Mittal Foundation.</w:t>
      </w:r>
    </w:p>
    <w:p w14:paraId="6BBF8CAA" w14:textId="77777777" w:rsidR="003061C4" w:rsidRPr="00F0463F" w:rsidRDefault="003061C4" w:rsidP="003061C4">
      <w:pPr>
        <w:rPr>
          <w:rFonts w:asciiTheme="minorHAnsi" w:hAnsiTheme="minorHAnsi" w:cstheme="minorHAnsi"/>
          <w:sz w:val="24"/>
          <w:szCs w:val="24"/>
        </w:rPr>
      </w:pPr>
    </w:p>
    <w:p w14:paraId="2E844015" w14:textId="6B051A3E" w:rsidR="003061C4" w:rsidRPr="00F0463F" w:rsidRDefault="003061C4" w:rsidP="002071E3">
      <w:pPr>
        <w:jc w:val="both"/>
        <w:rPr>
          <w:rFonts w:asciiTheme="minorHAnsi" w:hAnsiTheme="minorHAnsi" w:cstheme="minorHAnsi"/>
          <w:sz w:val="24"/>
          <w:szCs w:val="24"/>
        </w:rPr>
      </w:pPr>
      <w:r w:rsidRPr="00F0463F">
        <w:rPr>
          <w:rFonts w:asciiTheme="minorHAnsi" w:hAnsiTheme="minorHAnsi" w:cstheme="minorHAnsi"/>
          <w:sz w:val="24"/>
          <w:szCs w:val="24"/>
        </w:rPr>
        <w:t xml:space="preserve">The institute invites </w:t>
      </w:r>
      <w:proofErr w:type="gramStart"/>
      <w:r w:rsidRPr="00F0463F">
        <w:rPr>
          <w:rFonts w:asciiTheme="minorHAnsi" w:hAnsiTheme="minorHAnsi" w:cstheme="minorHAnsi"/>
          <w:sz w:val="24"/>
          <w:szCs w:val="24"/>
        </w:rPr>
        <w:t>proposal</w:t>
      </w:r>
      <w:proofErr w:type="gramEnd"/>
      <w:r w:rsidRPr="00F0463F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5E3FBC" w:rsidRPr="00F0463F">
        <w:rPr>
          <w:rFonts w:asciiTheme="minorHAnsi" w:hAnsiTheme="minorHAnsi" w:cstheme="minorHAnsi"/>
          <w:b/>
          <w:bCs/>
          <w:sz w:val="24"/>
          <w:szCs w:val="24"/>
        </w:rPr>
        <w:t>Supply</w:t>
      </w:r>
      <w:r w:rsidR="00B93142" w:rsidRPr="00F0463F">
        <w:rPr>
          <w:rFonts w:asciiTheme="minorHAnsi" w:hAnsiTheme="minorHAnsi" w:cstheme="minorHAnsi"/>
          <w:b/>
          <w:bCs/>
          <w:sz w:val="24"/>
          <w:szCs w:val="24"/>
        </w:rPr>
        <w:t>, Installation, Testing and Commissioning</w:t>
      </w:r>
      <w:r w:rsidR="00F249DD" w:rsidRPr="00F0463F">
        <w:rPr>
          <w:rFonts w:asciiTheme="minorHAnsi" w:hAnsiTheme="minorHAnsi" w:cstheme="minorHAnsi"/>
          <w:b/>
          <w:bCs/>
          <w:sz w:val="24"/>
          <w:szCs w:val="24"/>
        </w:rPr>
        <w:t xml:space="preserve"> of </w:t>
      </w:r>
      <w:r w:rsidR="00541EF9" w:rsidRPr="00F0463F">
        <w:rPr>
          <w:rFonts w:asciiTheme="minorHAnsi" w:hAnsiTheme="minorHAnsi" w:cstheme="minorHAnsi"/>
          <w:b/>
          <w:bCs/>
          <w:sz w:val="24"/>
          <w:szCs w:val="24"/>
        </w:rPr>
        <w:t>Cloud Server</w:t>
      </w:r>
      <w:r w:rsidRPr="00F0463F">
        <w:rPr>
          <w:rFonts w:asciiTheme="minorHAnsi" w:hAnsiTheme="minorHAnsi" w:cstheme="minorHAnsi"/>
          <w:sz w:val="24"/>
          <w:szCs w:val="24"/>
        </w:rPr>
        <w:t xml:space="preserve">”. Bidders can submit their sealed </w:t>
      </w:r>
      <w:proofErr w:type="gramStart"/>
      <w:r w:rsidRPr="00F0463F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F0463F">
        <w:rPr>
          <w:rFonts w:asciiTheme="minorHAnsi" w:hAnsiTheme="minorHAnsi" w:cstheme="minorHAnsi"/>
          <w:sz w:val="24"/>
          <w:szCs w:val="24"/>
        </w:rPr>
        <w:t xml:space="preserve">/s at the following address by Speed-post/Registered Post/By-hand (but not by Courier) before 05:00 PM on </w:t>
      </w:r>
      <w:r w:rsidR="00CC52B5">
        <w:rPr>
          <w:rFonts w:asciiTheme="minorHAnsi" w:hAnsiTheme="minorHAnsi" w:cstheme="minorHAnsi"/>
          <w:sz w:val="24"/>
          <w:szCs w:val="24"/>
          <w:highlight w:val="yellow"/>
        </w:rPr>
        <w:t>20</w:t>
      </w:r>
      <w:r w:rsidR="006504A3" w:rsidRPr="00F0463F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CC52B5">
        <w:rPr>
          <w:rFonts w:asciiTheme="minorHAnsi" w:hAnsiTheme="minorHAnsi" w:cstheme="minorHAnsi"/>
          <w:sz w:val="24"/>
          <w:szCs w:val="24"/>
          <w:highlight w:val="yellow"/>
        </w:rPr>
        <w:t>7</w:t>
      </w:r>
      <w:r w:rsidR="006504A3" w:rsidRPr="00F0463F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="00097F61" w:rsidRPr="00F0463F">
        <w:rPr>
          <w:rFonts w:asciiTheme="minorHAnsi" w:hAnsiTheme="minorHAnsi" w:cstheme="minorHAnsi"/>
          <w:sz w:val="24"/>
          <w:szCs w:val="24"/>
        </w:rPr>
        <w:t>.</w:t>
      </w:r>
    </w:p>
    <w:p w14:paraId="229B35E1" w14:textId="77777777" w:rsidR="003061C4" w:rsidRPr="00F0463F" w:rsidRDefault="003061C4" w:rsidP="003061C4">
      <w:pPr>
        <w:rPr>
          <w:rFonts w:asciiTheme="minorHAnsi" w:hAnsiTheme="minorHAnsi" w:cstheme="minorHAnsi"/>
          <w:sz w:val="24"/>
          <w:szCs w:val="24"/>
        </w:rPr>
      </w:pPr>
    </w:p>
    <w:p w14:paraId="376EC0D2" w14:textId="77777777" w:rsidR="008E2E6F" w:rsidRPr="00F0463F" w:rsidRDefault="008E2E6F" w:rsidP="00AE742B">
      <w:pPr>
        <w:jc w:val="both"/>
        <w:rPr>
          <w:rFonts w:asciiTheme="minorHAnsi" w:hAnsiTheme="minorHAnsi" w:cstheme="minorHAnsi"/>
          <w:sz w:val="24"/>
          <w:szCs w:val="24"/>
        </w:rPr>
      </w:pPr>
      <w:r w:rsidRPr="00F0463F">
        <w:rPr>
          <w:rFonts w:asciiTheme="minorHAnsi" w:hAnsiTheme="minorHAnsi" w:cstheme="minorHAnsi"/>
          <w:sz w:val="24"/>
          <w:szCs w:val="24"/>
        </w:rPr>
        <w:t xml:space="preserve">Bids </w:t>
      </w:r>
      <w:r w:rsidR="00AE742B" w:rsidRPr="00F0463F">
        <w:rPr>
          <w:rFonts w:asciiTheme="minorHAnsi" w:hAnsiTheme="minorHAnsi" w:cstheme="minorHAnsi"/>
          <w:sz w:val="24"/>
          <w:szCs w:val="24"/>
        </w:rPr>
        <w:t xml:space="preserve">shall be addressed to the undersigned and deposited in the tender box available at </w:t>
      </w:r>
      <w:proofErr w:type="gramStart"/>
      <w:r w:rsidR="00AE742B" w:rsidRPr="00F0463F">
        <w:rPr>
          <w:rFonts w:asciiTheme="minorHAnsi" w:hAnsiTheme="minorHAnsi" w:cstheme="minorHAnsi"/>
          <w:sz w:val="24"/>
          <w:szCs w:val="24"/>
        </w:rPr>
        <w:t>main</w:t>
      </w:r>
      <w:proofErr w:type="gramEnd"/>
      <w:r w:rsidR="00AE742B" w:rsidRPr="00F0463F">
        <w:rPr>
          <w:rFonts w:asciiTheme="minorHAnsi" w:hAnsiTheme="minorHAnsi" w:cstheme="minorHAnsi"/>
          <w:sz w:val="24"/>
          <w:szCs w:val="24"/>
        </w:rPr>
        <w:t xml:space="preserve"> gate of Institute after marking due entries.</w:t>
      </w:r>
    </w:p>
    <w:p w14:paraId="2EE80817" w14:textId="77777777" w:rsidR="00AE742B" w:rsidRPr="00F0463F" w:rsidRDefault="00AE742B" w:rsidP="00AE742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68B1EFE" w14:textId="77777777" w:rsidR="00C61A6E" w:rsidRPr="00F0463F" w:rsidRDefault="00C61A6E" w:rsidP="00C61A6E">
      <w:pPr>
        <w:jc w:val="center"/>
        <w:rPr>
          <w:rFonts w:asciiTheme="minorHAnsi" w:hAnsiTheme="minorHAnsi" w:cstheme="minorHAnsi"/>
          <w:b/>
          <w:sz w:val="26"/>
          <w:szCs w:val="24"/>
        </w:rPr>
      </w:pPr>
      <w:r w:rsidRPr="00F0463F">
        <w:rPr>
          <w:rFonts w:asciiTheme="minorHAnsi" w:hAnsiTheme="minorHAnsi" w:cstheme="minorHAnsi"/>
          <w:b/>
          <w:sz w:val="26"/>
          <w:szCs w:val="24"/>
        </w:rPr>
        <w:t>Director</w:t>
      </w:r>
    </w:p>
    <w:p w14:paraId="7230B86F" w14:textId="77777777" w:rsidR="00C61A6E" w:rsidRPr="00F0463F" w:rsidRDefault="00C61A6E" w:rsidP="00C61A6E">
      <w:pPr>
        <w:jc w:val="center"/>
        <w:rPr>
          <w:rFonts w:asciiTheme="minorHAnsi" w:hAnsiTheme="minorHAnsi" w:cstheme="minorHAnsi"/>
          <w:b/>
          <w:sz w:val="26"/>
          <w:szCs w:val="24"/>
        </w:rPr>
      </w:pPr>
      <w:r w:rsidRPr="00F0463F">
        <w:rPr>
          <w:rFonts w:asciiTheme="minorHAnsi" w:hAnsiTheme="minorHAnsi" w:cstheme="minorHAnsi"/>
          <w:b/>
          <w:sz w:val="26"/>
          <w:szCs w:val="24"/>
        </w:rPr>
        <w:t>The LNM Institute of Information Technology,</w:t>
      </w:r>
    </w:p>
    <w:p w14:paraId="52206313" w14:textId="77777777" w:rsidR="00C61A6E" w:rsidRPr="00F0463F" w:rsidRDefault="00C61A6E" w:rsidP="00C61A6E">
      <w:pPr>
        <w:jc w:val="center"/>
        <w:rPr>
          <w:rFonts w:asciiTheme="minorHAnsi" w:hAnsiTheme="minorHAnsi" w:cstheme="minorHAnsi"/>
          <w:b/>
          <w:sz w:val="26"/>
          <w:szCs w:val="24"/>
        </w:rPr>
      </w:pPr>
      <w:r w:rsidRPr="00F0463F">
        <w:rPr>
          <w:rFonts w:asciiTheme="minorHAnsi" w:hAnsiTheme="minorHAnsi" w:cstheme="minorHAnsi"/>
          <w:b/>
          <w:sz w:val="26"/>
          <w:szCs w:val="24"/>
        </w:rPr>
        <w:t xml:space="preserve">Gram – Rupa Ki Nangal, Post – </w:t>
      </w:r>
      <w:proofErr w:type="spellStart"/>
      <w:r w:rsidRPr="00F0463F">
        <w:rPr>
          <w:rFonts w:asciiTheme="minorHAnsi" w:hAnsiTheme="minorHAnsi" w:cstheme="minorHAnsi"/>
          <w:b/>
          <w:sz w:val="26"/>
          <w:szCs w:val="24"/>
        </w:rPr>
        <w:t>Sumel</w:t>
      </w:r>
      <w:proofErr w:type="spellEnd"/>
      <w:r w:rsidRPr="00F0463F">
        <w:rPr>
          <w:rFonts w:asciiTheme="minorHAnsi" w:hAnsiTheme="minorHAnsi" w:cstheme="minorHAnsi"/>
          <w:b/>
          <w:sz w:val="26"/>
          <w:szCs w:val="24"/>
        </w:rPr>
        <w:t>,</w:t>
      </w:r>
    </w:p>
    <w:p w14:paraId="3F85A758" w14:textId="77777777" w:rsidR="00C61A6E" w:rsidRPr="00F0463F" w:rsidRDefault="00C61A6E" w:rsidP="00C61A6E">
      <w:pPr>
        <w:jc w:val="center"/>
        <w:rPr>
          <w:rFonts w:asciiTheme="minorHAnsi" w:hAnsiTheme="minorHAnsi" w:cstheme="minorHAnsi"/>
          <w:b/>
          <w:sz w:val="26"/>
          <w:szCs w:val="24"/>
        </w:rPr>
      </w:pPr>
      <w:r w:rsidRPr="00F0463F">
        <w:rPr>
          <w:rFonts w:asciiTheme="minorHAnsi" w:hAnsiTheme="minorHAnsi" w:cstheme="minorHAnsi"/>
          <w:b/>
          <w:sz w:val="26"/>
          <w:szCs w:val="24"/>
        </w:rPr>
        <w:t xml:space="preserve">Via – </w:t>
      </w:r>
      <w:proofErr w:type="spellStart"/>
      <w:r w:rsidRPr="00F0463F">
        <w:rPr>
          <w:rFonts w:asciiTheme="minorHAnsi" w:hAnsiTheme="minorHAnsi" w:cstheme="minorHAnsi"/>
          <w:b/>
          <w:sz w:val="26"/>
          <w:szCs w:val="24"/>
        </w:rPr>
        <w:t>Jamdoli</w:t>
      </w:r>
      <w:proofErr w:type="spellEnd"/>
      <w:r w:rsidRPr="00F0463F">
        <w:rPr>
          <w:rFonts w:asciiTheme="minorHAnsi" w:hAnsiTheme="minorHAnsi" w:cstheme="minorHAnsi"/>
          <w:b/>
          <w:sz w:val="26"/>
          <w:szCs w:val="24"/>
        </w:rPr>
        <w:t>, Jaipur- 302031</w:t>
      </w:r>
    </w:p>
    <w:p w14:paraId="0571B3D6" w14:textId="77777777" w:rsidR="00C61A6E" w:rsidRPr="00F0463F" w:rsidRDefault="00C61A6E" w:rsidP="00C61A6E">
      <w:pPr>
        <w:jc w:val="center"/>
        <w:rPr>
          <w:rFonts w:asciiTheme="minorHAnsi" w:hAnsiTheme="minorHAnsi" w:cstheme="minorHAnsi"/>
          <w:sz w:val="24"/>
          <w:szCs w:val="24"/>
          <w:u w:val="single"/>
        </w:rPr>
      </w:pPr>
      <w:r w:rsidRPr="00F0463F">
        <w:rPr>
          <w:rFonts w:asciiTheme="minorHAnsi" w:hAnsiTheme="minorHAnsi" w:cstheme="minorHAnsi"/>
          <w:b/>
          <w:sz w:val="26"/>
          <w:szCs w:val="24"/>
        </w:rPr>
        <w:t xml:space="preserve">Email: </w:t>
      </w:r>
      <w:hyperlink r:id="rId6" w:history="1">
        <w:r w:rsidRPr="00F0463F">
          <w:rPr>
            <w:rFonts w:asciiTheme="minorHAnsi" w:hAnsiTheme="minorHAnsi" w:cstheme="minorHAnsi"/>
            <w:b/>
            <w:sz w:val="22"/>
            <w:u w:val="single"/>
          </w:rPr>
          <w:t>directoroffice@lnmiit.ac.in</w:t>
        </w:r>
      </w:hyperlink>
    </w:p>
    <w:p w14:paraId="760CDC8D" w14:textId="77777777" w:rsidR="008D79E1" w:rsidRPr="00F0463F" w:rsidRDefault="008D79E1" w:rsidP="008D79E1">
      <w:pPr>
        <w:spacing w:line="312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165A54E" w14:textId="00500F90" w:rsidR="00050A9E" w:rsidRPr="00F0463F" w:rsidRDefault="00050A9E" w:rsidP="00050A9E">
      <w:pPr>
        <w:spacing w:line="312" w:lineRule="auto"/>
        <w:jc w:val="both"/>
        <w:rPr>
          <w:rFonts w:asciiTheme="minorHAnsi" w:hAnsiTheme="minorHAnsi" w:cstheme="minorHAnsi"/>
          <w:sz w:val="24"/>
          <w:szCs w:val="22"/>
        </w:rPr>
      </w:pPr>
      <w:r w:rsidRPr="00F0463F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F0463F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proofErr w:type="gramStart"/>
      <w:r w:rsidRPr="00F0463F">
        <w:rPr>
          <w:rFonts w:asciiTheme="minorHAnsi" w:hAnsiTheme="minorHAnsi" w:cstheme="minorHAnsi"/>
          <w:b/>
          <w:sz w:val="24"/>
          <w:szCs w:val="22"/>
        </w:rPr>
        <w:t>Email</w:t>
      </w:r>
      <w:proofErr w:type="gramEnd"/>
      <w:r w:rsidRPr="00F0463F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CC52B5">
        <w:rPr>
          <w:rFonts w:asciiTheme="minorHAnsi" w:hAnsiTheme="minorHAnsi" w:cstheme="minorHAnsi"/>
          <w:sz w:val="24"/>
          <w:szCs w:val="22"/>
          <w:highlight w:val="yellow"/>
        </w:rPr>
        <w:t>20</w:t>
      </w:r>
      <w:r w:rsidR="006504A3" w:rsidRPr="00F0463F">
        <w:rPr>
          <w:rFonts w:asciiTheme="minorHAnsi" w:hAnsiTheme="minorHAnsi" w:cstheme="minorHAnsi"/>
          <w:sz w:val="24"/>
          <w:szCs w:val="22"/>
          <w:highlight w:val="yellow"/>
        </w:rPr>
        <w:t>.</w:t>
      </w:r>
      <w:r w:rsidR="00CC52B5">
        <w:rPr>
          <w:rFonts w:asciiTheme="minorHAnsi" w:hAnsiTheme="minorHAnsi" w:cstheme="minorHAnsi"/>
          <w:sz w:val="24"/>
          <w:szCs w:val="22"/>
          <w:highlight w:val="yellow"/>
        </w:rPr>
        <w:t>7</w:t>
      </w:r>
      <w:r w:rsidR="006504A3" w:rsidRPr="00F0463F"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F0463F">
        <w:rPr>
          <w:rFonts w:asciiTheme="minorHAnsi" w:hAnsiTheme="minorHAnsi" w:cstheme="minorHAnsi"/>
          <w:sz w:val="24"/>
          <w:szCs w:val="22"/>
        </w:rPr>
        <w:t>.</w:t>
      </w:r>
    </w:p>
    <w:p w14:paraId="63839FBD" w14:textId="77777777" w:rsidR="00050A9E" w:rsidRPr="00F0463F" w:rsidRDefault="00050A9E" w:rsidP="00050A9E">
      <w:pPr>
        <w:spacing w:line="312" w:lineRule="auto"/>
        <w:jc w:val="both"/>
        <w:rPr>
          <w:rFonts w:asciiTheme="minorHAnsi" w:hAnsiTheme="minorHAnsi" w:cstheme="minorHAnsi"/>
          <w:sz w:val="24"/>
          <w:szCs w:val="22"/>
        </w:rPr>
      </w:pPr>
    </w:p>
    <w:p w14:paraId="4B93FFFC" w14:textId="77777777" w:rsidR="00050A9E" w:rsidRPr="00F0463F" w:rsidRDefault="00050A9E" w:rsidP="00050A9E">
      <w:pPr>
        <w:spacing w:line="312" w:lineRule="auto"/>
        <w:jc w:val="both"/>
        <w:rPr>
          <w:rFonts w:asciiTheme="minorHAnsi" w:hAnsiTheme="minorHAnsi" w:cstheme="minorHAnsi"/>
          <w:b/>
          <w:sz w:val="24"/>
          <w:szCs w:val="22"/>
        </w:rPr>
      </w:pPr>
      <w:r w:rsidRPr="00F0463F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F0463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F0463F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F0463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F0463F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07D036B9" w14:textId="77777777" w:rsidR="00050A9E" w:rsidRPr="00F0463F" w:rsidRDefault="00050A9E" w:rsidP="00050A9E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59D01852" w14:textId="77777777" w:rsidR="00050A9E" w:rsidRPr="00F0463F" w:rsidRDefault="00000000" w:rsidP="00050A9E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9" w:history="1">
        <w:r w:rsidR="00050A9E" w:rsidRPr="00F0463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F41D5B6" w14:textId="77777777" w:rsidR="00050A9E" w:rsidRPr="00F0463F" w:rsidRDefault="00000000" w:rsidP="00050A9E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050A9E" w:rsidRPr="00F0463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21C41B63" w14:textId="4EDBF214" w:rsidR="004F0F1A" w:rsidRPr="00F0463F" w:rsidRDefault="008E2E6F" w:rsidP="002C2F49">
      <w:pPr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F0463F">
        <w:rPr>
          <w:rFonts w:asciiTheme="minorHAnsi" w:hAnsiTheme="minorHAnsi" w:cstheme="minorHAnsi"/>
          <w:b/>
          <w:sz w:val="28"/>
          <w:szCs w:val="24"/>
          <w:u w:val="single"/>
        </w:rPr>
        <w:t>Bid Process:</w:t>
      </w:r>
      <w:r w:rsidR="004F0F1A" w:rsidRPr="00F0463F">
        <w:rPr>
          <w:rFonts w:asciiTheme="minorHAnsi" w:hAnsiTheme="minorHAnsi" w:cstheme="minorHAnsi"/>
          <w:b/>
          <w:sz w:val="28"/>
          <w:szCs w:val="24"/>
          <w:u w:val="single"/>
        </w:rPr>
        <w:t xml:space="preserve"> </w:t>
      </w:r>
    </w:p>
    <w:p w14:paraId="66E2C713" w14:textId="77777777" w:rsidR="002C2F49" w:rsidRPr="00F0463F" w:rsidRDefault="002C2F49" w:rsidP="002C2F49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7B5B773C" w14:textId="6CFEE1BC" w:rsidR="002071E3" w:rsidRPr="00F0463F" w:rsidRDefault="002071E3" w:rsidP="002071E3">
      <w:pPr>
        <w:jc w:val="both"/>
        <w:rPr>
          <w:rFonts w:asciiTheme="minorHAnsi" w:hAnsiTheme="minorHAnsi" w:cstheme="minorHAnsi"/>
          <w:sz w:val="22"/>
          <w:szCs w:val="22"/>
        </w:rPr>
      </w:pPr>
      <w:r w:rsidRPr="00F0463F">
        <w:rPr>
          <w:rFonts w:asciiTheme="minorHAnsi" w:hAnsiTheme="minorHAnsi" w:cstheme="minorHAnsi"/>
          <w:sz w:val="22"/>
          <w:szCs w:val="22"/>
        </w:rPr>
        <w:t xml:space="preserve">Technical &amp; commercial details of the offer shall be enclosed in two separate envelopes/ files, duly marked as “Technical Bid for </w:t>
      </w:r>
      <w:r w:rsidR="00B93142" w:rsidRPr="00F0463F">
        <w:rPr>
          <w:rFonts w:asciiTheme="minorHAnsi" w:hAnsiTheme="minorHAnsi" w:cstheme="minorHAnsi"/>
          <w:b/>
          <w:bCs/>
          <w:sz w:val="24"/>
          <w:szCs w:val="24"/>
        </w:rPr>
        <w:t xml:space="preserve">Supply, Installation, Testing and Commissioning of </w:t>
      </w:r>
      <w:r w:rsidR="00541EF9" w:rsidRPr="00F0463F">
        <w:rPr>
          <w:rFonts w:asciiTheme="minorHAnsi" w:hAnsiTheme="minorHAnsi" w:cstheme="minorHAnsi"/>
          <w:b/>
          <w:bCs/>
          <w:sz w:val="24"/>
          <w:szCs w:val="24"/>
        </w:rPr>
        <w:t>Cloud Server</w:t>
      </w:r>
      <w:r w:rsidRPr="00F0463F">
        <w:rPr>
          <w:rFonts w:asciiTheme="minorHAnsi" w:hAnsiTheme="minorHAnsi" w:cstheme="minorHAnsi"/>
          <w:sz w:val="22"/>
          <w:szCs w:val="22"/>
        </w:rPr>
        <w:t xml:space="preserve">” and “Financial bid for </w:t>
      </w:r>
      <w:r w:rsidR="00B93142" w:rsidRPr="00F0463F">
        <w:rPr>
          <w:rFonts w:asciiTheme="minorHAnsi" w:hAnsiTheme="minorHAnsi" w:cstheme="minorHAnsi"/>
          <w:b/>
          <w:bCs/>
          <w:sz w:val="24"/>
          <w:szCs w:val="24"/>
        </w:rPr>
        <w:t xml:space="preserve">Supply, Installation, Testing and Commissioning of </w:t>
      </w:r>
      <w:r w:rsidR="00541EF9" w:rsidRPr="00F0463F">
        <w:rPr>
          <w:rFonts w:asciiTheme="minorHAnsi" w:hAnsiTheme="minorHAnsi" w:cstheme="minorHAnsi"/>
          <w:b/>
          <w:bCs/>
          <w:sz w:val="24"/>
          <w:szCs w:val="24"/>
        </w:rPr>
        <w:t>Cloud Server</w:t>
      </w:r>
      <w:r w:rsidRPr="00F0463F">
        <w:rPr>
          <w:rFonts w:asciiTheme="minorHAnsi" w:hAnsiTheme="minorHAnsi" w:cstheme="minorHAnsi"/>
          <w:sz w:val="22"/>
          <w:szCs w:val="22"/>
        </w:rPr>
        <w:t>”. Both Envelopes</w:t>
      </w:r>
      <w:r w:rsidR="00E3669E" w:rsidRPr="00F0463F">
        <w:rPr>
          <w:rFonts w:asciiTheme="minorHAnsi" w:hAnsiTheme="minorHAnsi" w:cstheme="minorHAnsi"/>
          <w:sz w:val="22"/>
          <w:szCs w:val="22"/>
        </w:rPr>
        <w:t xml:space="preserve"> </w:t>
      </w:r>
      <w:r w:rsidRPr="00F0463F">
        <w:rPr>
          <w:rFonts w:asciiTheme="minorHAnsi" w:hAnsiTheme="minorHAnsi" w:cstheme="minorHAnsi"/>
          <w:sz w:val="22"/>
          <w:szCs w:val="22"/>
        </w:rPr>
        <w:t>/ files shall be enclosed in a single envelope</w:t>
      </w:r>
      <w:r w:rsidR="00E3669E" w:rsidRPr="00F0463F">
        <w:rPr>
          <w:rFonts w:asciiTheme="minorHAnsi" w:hAnsiTheme="minorHAnsi" w:cstheme="minorHAnsi"/>
          <w:sz w:val="22"/>
          <w:szCs w:val="22"/>
        </w:rPr>
        <w:t xml:space="preserve"> </w:t>
      </w:r>
      <w:r w:rsidRPr="00F0463F">
        <w:rPr>
          <w:rFonts w:asciiTheme="minorHAnsi" w:hAnsiTheme="minorHAnsi" w:cstheme="minorHAnsi"/>
          <w:sz w:val="22"/>
          <w:szCs w:val="22"/>
        </w:rPr>
        <w:t xml:space="preserve">/ mail bearing the heading “Bid for </w:t>
      </w:r>
      <w:r w:rsidR="00B93142" w:rsidRPr="00F0463F">
        <w:rPr>
          <w:rFonts w:asciiTheme="minorHAnsi" w:hAnsiTheme="minorHAnsi" w:cstheme="minorHAnsi"/>
          <w:b/>
          <w:bCs/>
          <w:sz w:val="24"/>
          <w:szCs w:val="24"/>
        </w:rPr>
        <w:t>Supply, Installation, Testing and Commissioning of</w:t>
      </w:r>
      <w:r w:rsidR="009D2B77" w:rsidRPr="00F0463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541EF9" w:rsidRPr="00F0463F">
        <w:rPr>
          <w:rFonts w:asciiTheme="minorHAnsi" w:hAnsiTheme="minorHAnsi" w:cstheme="minorHAnsi"/>
          <w:b/>
          <w:bCs/>
          <w:sz w:val="24"/>
          <w:szCs w:val="24"/>
        </w:rPr>
        <w:t>Cloud Server</w:t>
      </w:r>
      <w:r w:rsidRPr="00F0463F">
        <w:rPr>
          <w:rFonts w:asciiTheme="minorHAnsi" w:hAnsiTheme="minorHAnsi" w:cstheme="minorHAnsi"/>
          <w:sz w:val="22"/>
          <w:szCs w:val="22"/>
        </w:rPr>
        <w:t xml:space="preserve">”. Bids are liable to be rejected if any or </w:t>
      </w:r>
      <w:proofErr w:type="gramStart"/>
      <w:r w:rsidRPr="00F0463F">
        <w:rPr>
          <w:rFonts w:asciiTheme="minorHAnsi" w:hAnsiTheme="minorHAnsi" w:cstheme="minorHAnsi"/>
          <w:sz w:val="22"/>
          <w:szCs w:val="22"/>
        </w:rPr>
        <w:t>both of the technical</w:t>
      </w:r>
      <w:proofErr w:type="gramEnd"/>
      <w:r w:rsidRPr="00F0463F">
        <w:rPr>
          <w:rFonts w:asciiTheme="minorHAnsi" w:hAnsiTheme="minorHAnsi" w:cstheme="minorHAnsi"/>
          <w:sz w:val="22"/>
          <w:szCs w:val="22"/>
        </w:rPr>
        <w:t xml:space="preserve"> or commercial offers are found in open condition or required information is not found with the offer.</w:t>
      </w:r>
    </w:p>
    <w:p w14:paraId="59B5794F" w14:textId="77777777" w:rsidR="00ED41E9" w:rsidRPr="00F0463F" w:rsidRDefault="00ED41E9" w:rsidP="002C2F49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21FBBA5F" w14:textId="77777777" w:rsidR="00ED41E9" w:rsidRPr="00F0463F" w:rsidRDefault="00ED41E9" w:rsidP="002C2F49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08F4A455" w14:textId="33350ED8" w:rsidR="00442F04" w:rsidRPr="00F0463F" w:rsidRDefault="00442F04" w:rsidP="00442F04">
      <w:pPr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F0463F">
        <w:rPr>
          <w:rFonts w:asciiTheme="minorHAnsi" w:hAnsiTheme="minorHAnsi" w:cstheme="minorHAnsi"/>
          <w:b/>
          <w:sz w:val="28"/>
          <w:szCs w:val="24"/>
          <w:u w:val="single"/>
        </w:rPr>
        <w:br w:type="page"/>
      </w:r>
      <w:r w:rsidRPr="00F0463F">
        <w:rPr>
          <w:rFonts w:asciiTheme="minorHAnsi" w:hAnsiTheme="minorHAnsi" w:cstheme="minorHAnsi"/>
          <w:b/>
          <w:sz w:val="28"/>
          <w:szCs w:val="24"/>
          <w:u w:val="single"/>
        </w:rPr>
        <w:lastRenderedPageBreak/>
        <w:t xml:space="preserve">Technical </w:t>
      </w:r>
      <w:r w:rsidR="00F249DD" w:rsidRPr="00F0463F">
        <w:rPr>
          <w:rFonts w:asciiTheme="minorHAnsi" w:hAnsiTheme="minorHAnsi" w:cstheme="minorHAnsi"/>
          <w:b/>
          <w:sz w:val="28"/>
          <w:szCs w:val="24"/>
          <w:u w:val="single"/>
        </w:rPr>
        <w:t>Bid:</w:t>
      </w:r>
      <w:r w:rsidRPr="00F0463F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F0463F">
        <w:rPr>
          <w:rFonts w:asciiTheme="minorHAnsi" w:hAnsiTheme="minorHAnsi" w:cstheme="minorHAnsi"/>
          <w:i/>
          <w:szCs w:val="24"/>
          <w:u w:val="single"/>
        </w:rPr>
        <w:t>(in separate sealed envelope/password protected file)</w:t>
      </w:r>
    </w:p>
    <w:p w14:paraId="7F7364F2" w14:textId="77777777" w:rsidR="00442F04" w:rsidRPr="00F0463F" w:rsidRDefault="00442F04" w:rsidP="002C2F49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730BFEC7" w14:textId="24FC0BCF" w:rsidR="002C2F49" w:rsidRPr="00F0463F" w:rsidRDefault="002C2F49" w:rsidP="002C2F49">
      <w:pPr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F0463F">
        <w:rPr>
          <w:rFonts w:asciiTheme="minorHAnsi" w:hAnsiTheme="minorHAnsi" w:cstheme="minorHAnsi"/>
          <w:b/>
          <w:sz w:val="28"/>
          <w:szCs w:val="24"/>
          <w:u w:val="single"/>
        </w:rPr>
        <w:t>Bidder Eligibility criteria:</w:t>
      </w:r>
    </w:p>
    <w:p w14:paraId="43FF0F62" w14:textId="77777777" w:rsidR="00442F04" w:rsidRPr="00F0463F" w:rsidRDefault="00442F04" w:rsidP="00442F04">
      <w:pPr>
        <w:rPr>
          <w:rFonts w:asciiTheme="minorHAnsi" w:eastAsia="Arial" w:hAnsiTheme="minorHAnsi" w:cstheme="minorHAnsi"/>
          <w:sz w:val="24"/>
          <w:szCs w:val="24"/>
        </w:rPr>
      </w:pPr>
      <w:r w:rsidRPr="00F0463F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F0463F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F0463F">
        <w:rPr>
          <w:rFonts w:asciiTheme="minorHAnsi" w:eastAsia="Arial" w:hAnsiTheme="minorHAnsi" w:cstheme="minorHAnsi"/>
          <w:sz w:val="24"/>
          <w:szCs w:val="24"/>
        </w:rPr>
        <w:t>e su</w:t>
      </w:r>
      <w:r w:rsidRPr="00F0463F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F0463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F0463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0463F">
        <w:rPr>
          <w:rFonts w:asciiTheme="minorHAnsi" w:eastAsia="Arial" w:hAnsiTheme="minorHAnsi" w:cstheme="minorHAnsi"/>
          <w:sz w:val="24"/>
          <w:szCs w:val="24"/>
        </w:rPr>
        <w:t xml:space="preserve">ng </w:t>
      </w:r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F0463F">
        <w:rPr>
          <w:rFonts w:asciiTheme="minorHAnsi" w:eastAsia="Arial" w:hAnsiTheme="minorHAnsi" w:cstheme="minorHAnsi"/>
          <w:sz w:val="24"/>
          <w:szCs w:val="24"/>
        </w:rPr>
        <w:t>u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F0463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F0463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F0463F">
        <w:rPr>
          <w:rFonts w:asciiTheme="minorHAnsi" w:eastAsia="Arial" w:hAnsiTheme="minorHAnsi" w:cstheme="minorHAnsi"/>
          <w:sz w:val="24"/>
          <w:szCs w:val="24"/>
        </w:rPr>
        <w:t>o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F0463F">
        <w:rPr>
          <w:rFonts w:asciiTheme="minorHAnsi" w:eastAsia="Arial" w:hAnsiTheme="minorHAnsi" w:cstheme="minorHAnsi"/>
          <w:sz w:val="24"/>
          <w:szCs w:val="24"/>
        </w:rPr>
        <w:t xml:space="preserve">s, </w:t>
      </w:r>
      <w:r w:rsidRPr="00F0463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sz w:val="24"/>
          <w:szCs w:val="24"/>
        </w:rPr>
        <w:t xml:space="preserve">he </w:t>
      </w:r>
      <w:r w:rsidRPr="00F0463F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F0463F">
        <w:rPr>
          <w:rFonts w:asciiTheme="minorHAnsi" w:eastAsia="Arial" w:hAnsiTheme="minorHAnsi" w:cstheme="minorHAnsi"/>
          <w:sz w:val="24"/>
          <w:szCs w:val="24"/>
        </w:rPr>
        <w:t>o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F0463F">
        <w:rPr>
          <w:rFonts w:asciiTheme="minorHAnsi" w:eastAsia="Arial" w:hAnsiTheme="minorHAnsi" w:cstheme="minorHAnsi"/>
          <w:sz w:val="24"/>
          <w:szCs w:val="24"/>
        </w:rPr>
        <w:t>o</w:t>
      </w:r>
      <w:r w:rsidRPr="00F0463F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0463F">
        <w:rPr>
          <w:rFonts w:asciiTheme="minorHAnsi" w:eastAsia="Arial" w:hAnsiTheme="minorHAnsi" w:cstheme="minorHAnsi"/>
          <w:sz w:val="24"/>
          <w:szCs w:val="24"/>
        </w:rPr>
        <w:t>ng proce</w:t>
      </w:r>
      <w:r w:rsidRPr="00F0463F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F0463F">
        <w:rPr>
          <w:rFonts w:asciiTheme="minorHAnsi" w:eastAsia="Arial" w:hAnsiTheme="minorHAnsi" w:cstheme="minorHAnsi"/>
          <w:sz w:val="24"/>
          <w:szCs w:val="24"/>
        </w:rPr>
        <w:t xml:space="preserve">ure/ </w:t>
      </w:r>
      <w:r w:rsidRPr="00F0463F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F0463F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F0463F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F0463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F0463F">
        <w:rPr>
          <w:rFonts w:asciiTheme="minorHAnsi" w:eastAsia="Arial" w:hAnsiTheme="minorHAnsi" w:cstheme="minorHAnsi"/>
          <w:sz w:val="24"/>
          <w:szCs w:val="24"/>
        </w:rPr>
        <w:t>a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F0463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0463F">
        <w:rPr>
          <w:rFonts w:asciiTheme="minorHAnsi" w:eastAsia="Arial" w:hAnsiTheme="minorHAnsi" w:cstheme="minorHAnsi"/>
          <w:sz w:val="24"/>
          <w:szCs w:val="24"/>
        </w:rPr>
        <w:t>es a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F0463F">
        <w:rPr>
          <w:rFonts w:asciiTheme="minorHAnsi" w:eastAsia="Arial" w:hAnsiTheme="minorHAnsi" w:cstheme="minorHAnsi"/>
          <w:sz w:val="24"/>
          <w:szCs w:val="24"/>
        </w:rPr>
        <w:t>d co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F0463F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0463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0463F">
        <w:rPr>
          <w:rFonts w:asciiTheme="minorHAnsi" w:eastAsia="Arial" w:hAnsiTheme="minorHAnsi" w:cstheme="minorHAnsi"/>
          <w:sz w:val="24"/>
          <w:szCs w:val="24"/>
        </w:rPr>
        <w:t>o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F0463F">
        <w:rPr>
          <w:rFonts w:asciiTheme="minorHAnsi" w:eastAsia="Arial" w:hAnsiTheme="minorHAnsi" w:cstheme="minorHAnsi"/>
          <w:sz w:val="24"/>
          <w:szCs w:val="24"/>
        </w:rPr>
        <w:t xml:space="preserve">s </w:t>
      </w:r>
      <w:r w:rsidRPr="00F0463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F0463F">
        <w:rPr>
          <w:rFonts w:asciiTheme="minorHAnsi" w:eastAsia="Arial" w:hAnsiTheme="minorHAnsi" w:cstheme="minorHAnsi"/>
          <w:sz w:val="24"/>
          <w:szCs w:val="24"/>
        </w:rPr>
        <w:t xml:space="preserve">ay </w:t>
      </w:r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F0463F">
        <w:rPr>
          <w:rFonts w:asciiTheme="minorHAnsi" w:eastAsia="Arial" w:hAnsiTheme="minorHAnsi" w:cstheme="minorHAnsi"/>
          <w:sz w:val="24"/>
          <w:szCs w:val="24"/>
        </w:rPr>
        <w:t>n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F0463F">
        <w:rPr>
          <w:rFonts w:asciiTheme="minorHAnsi" w:eastAsia="Arial" w:hAnsiTheme="minorHAnsi" w:cstheme="minorHAnsi"/>
          <w:sz w:val="24"/>
          <w:szCs w:val="24"/>
        </w:rPr>
        <w:t>y be a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F0463F">
        <w:rPr>
          <w:rFonts w:asciiTheme="minorHAnsi" w:eastAsia="Arial" w:hAnsiTheme="minorHAnsi" w:cstheme="minorHAnsi"/>
          <w:sz w:val="24"/>
          <w:szCs w:val="24"/>
        </w:rPr>
        <w:t>h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F0463F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F0463F">
        <w:rPr>
          <w:rFonts w:asciiTheme="minorHAnsi" w:eastAsia="Arial" w:hAnsiTheme="minorHAnsi" w:cstheme="minorHAnsi"/>
          <w:sz w:val="24"/>
          <w:szCs w:val="24"/>
        </w:rPr>
        <w:t>e</w:t>
      </w:r>
      <w:r w:rsidRPr="00F0463F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F0463F">
        <w:rPr>
          <w:rFonts w:asciiTheme="minorHAnsi" w:eastAsia="Arial" w:hAnsiTheme="minorHAnsi" w:cstheme="minorHAnsi"/>
          <w:sz w:val="24"/>
          <w:szCs w:val="24"/>
        </w:rPr>
        <w:t>.</w:t>
      </w:r>
    </w:p>
    <w:p w14:paraId="2AFDEE5B" w14:textId="77777777" w:rsidR="00442F04" w:rsidRPr="00F0463F" w:rsidRDefault="00442F04" w:rsidP="00442F04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F0463F">
        <w:rPr>
          <w:rFonts w:asciiTheme="minorHAnsi" w:eastAsia="Arial" w:hAnsiTheme="minorHAnsi" w:cstheme="minorHAnsi"/>
          <w:b/>
          <w:spacing w:val="-3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he re</w:t>
      </w:r>
      <w:r w:rsidRPr="00F0463F">
        <w:rPr>
          <w:rFonts w:asciiTheme="minorHAnsi" w:eastAsia="Arial" w:hAnsiTheme="minorHAnsi" w:cstheme="minorHAnsi"/>
          <w:b/>
          <w:spacing w:val="1"/>
          <w:sz w:val="24"/>
          <w:szCs w:val="24"/>
        </w:rPr>
        <w:t>l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e</w:t>
      </w:r>
      <w:r w:rsidRPr="00F0463F">
        <w:rPr>
          <w:rFonts w:asciiTheme="minorHAnsi" w:eastAsia="Arial" w:hAnsiTheme="minorHAnsi" w:cstheme="minorHAnsi"/>
          <w:b/>
          <w:spacing w:val="-3"/>
          <w:sz w:val="24"/>
          <w:szCs w:val="24"/>
        </w:rPr>
        <w:t>v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a</w:t>
      </w:r>
      <w:r w:rsidRPr="00F0463F">
        <w:rPr>
          <w:rFonts w:asciiTheme="minorHAnsi" w:eastAsia="Arial" w:hAnsiTheme="minorHAnsi" w:cstheme="minorHAnsi"/>
          <w:b/>
          <w:spacing w:val="-1"/>
          <w:sz w:val="24"/>
          <w:szCs w:val="24"/>
        </w:rPr>
        <w:t>n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 xml:space="preserve">t </w:t>
      </w:r>
      <w:r w:rsidRPr="00F0463F">
        <w:rPr>
          <w:rFonts w:asciiTheme="minorHAnsi" w:eastAsia="Arial" w:hAnsiTheme="minorHAnsi" w:cstheme="minorHAnsi"/>
          <w:b/>
          <w:spacing w:val="-1"/>
          <w:sz w:val="24"/>
          <w:szCs w:val="24"/>
        </w:rPr>
        <w:t>l</w:t>
      </w:r>
      <w:r w:rsidRPr="00F0463F">
        <w:rPr>
          <w:rFonts w:asciiTheme="minorHAnsi" w:eastAsia="Arial" w:hAnsiTheme="minorHAnsi" w:cstheme="minorHAnsi"/>
          <w:b/>
          <w:spacing w:val="1"/>
          <w:sz w:val="24"/>
          <w:szCs w:val="24"/>
        </w:rPr>
        <w:t>i</w:t>
      </w:r>
      <w:r w:rsidRPr="00F0463F">
        <w:rPr>
          <w:rFonts w:asciiTheme="minorHAnsi" w:eastAsia="Arial" w:hAnsiTheme="minorHAnsi" w:cstheme="minorHAnsi"/>
          <w:b/>
          <w:spacing w:val="-2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eratur</w:t>
      </w:r>
      <w:r w:rsidRPr="00F0463F">
        <w:rPr>
          <w:rFonts w:asciiTheme="minorHAnsi" w:eastAsia="Arial" w:hAnsiTheme="minorHAnsi" w:cstheme="minorHAnsi"/>
          <w:b/>
          <w:spacing w:val="-2"/>
          <w:sz w:val="24"/>
          <w:szCs w:val="24"/>
        </w:rPr>
        <w:t>e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, p</w:t>
      </w:r>
      <w:r w:rsidRPr="00F0463F">
        <w:rPr>
          <w:rFonts w:asciiTheme="minorHAnsi" w:eastAsia="Arial" w:hAnsiTheme="minorHAnsi" w:cstheme="minorHAnsi"/>
          <w:b/>
          <w:spacing w:val="-1"/>
          <w:sz w:val="24"/>
          <w:szCs w:val="24"/>
        </w:rPr>
        <w:t>a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mp</w:t>
      </w:r>
      <w:r w:rsidRPr="00F0463F">
        <w:rPr>
          <w:rFonts w:asciiTheme="minorHAnsi" w:eastAsia="Arial" w:hAnsiTheme="minorHAnsi" w:cstheme="minorHAnsi"/>
          <w:b/>
          <w:spacing w:val="-3"/>
          <w:sz w:val="24"/>
          <w:szCs w:val="24"/>
        </w:rPr>
        <w:t>h</w:t>
      </w:r>
      <w:r w:rsidRPr="00F0463F">
        <w:rPr>
          <w:rFonts w:asciiTheme="minorHAnsi" w:eastAsia="Arial" w:hAnsiTheme="minorHAnsi" w:cstheme="minorHAnsi"/>
          <w:b/>
          <w:spacing w:val="1"/>
          <w:sz w:val="24"/>
          <w:szCs w:val="24"/>
        </w:rPr>
        <w:t>l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e</w:t>
      </w:r>
      <w:r w:rsidRPr="00F0463F">
        <w:rPr>
          <w:rFonts w:asciiTheme="minorHAnsi" w:eastAsia="Arial" w:hAnsiTheme="minorHAnsi" w:cstheme="minorHAnsi"/>
          <w:b/>
          <w:spacing w:val="-2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s p</w:t>
      </w:r>
      <w:r w:rsidRPr="00F0463F">
        <w:rPr>
          <w:rFonts w:asciiTheme="minorHAnsi" w:eastAsia="Arial" w:hAnsiTheme="minorHAnsi" w:cstheme="minorHAnsi"/>
          <w:b/>
          <w:spacing w:val="-1"/>
          <w:sz w:val="24"/>
          <w:szCs w:val="24"/>
        </w:rPr>
        <w:t>e</w:t>
      </w:r>
      <w:r w:rsidRPr="00F0463F">
        <w:rPr>
          <w:rFonts w:asciiTheme="minorHAnsi" w:eastAsia="Arial" w:hAnsiTheme="minorHAnsi" w:cstheme="minorHAnsi"/>
          <w:b/>
          <w:spacing w:val="-2"/>
          <w:sz w:val="24"/>
          <w:szCs w:val="24"/>
        </w:rPr>
        <w:t>r</w:t>
      </w:r>
      <w:r w:rsidRPr="00F0463F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ai</w:t>
      </w:r>
      <w:r w:rsidRPr="00F0463F">
        <w:rPr>
          <w:rFonts w:asciiTheme="minorHAnsi" w:eastAsia="Arial" w:hAnsiTheme="minorHAnsi" w:cstheme="minorHAnsi"/>
          <w:b/>
          <w:spacing w:val="-2"/>
          <w:sz w:val="24"/>
          <w:szCs w:val="24"/>
        </w:rPr>
        <w:t>n</w:t>
      </w:r>
      <w:r w:rsidRPr="00F0463F">
        <w:rPr>
          <w:rFonts w:asciiTheme="minorHAnsi" w:eastAsia="Arial" w:hAnsiTheme="minorHAnsi" w:cstheme="minorHAnsi"/>
          <w:b/>
          <w:spacing w:val="1"/>
          <w:sz w:val="24"/>
          <w:szCs w:val="24"/>
        </w:rPr>
        <w:t>i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 xml:space="preserve">ng </w:t>
      </w:r>
      <w:r w:rsidRPr="00F0463F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 xml:space="preserve">o </w:t>
      </w:r>
      <w:r w:rsidRPr="00F0463F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 xml:space="preserve">he </w:t>
      </w:r>
      <w:r w:rsidRPr="00F0463F">
        <w:rPr>
          <w:rFonts w:asciiTheme="minorHAnsi" w:eastAsia="Arial" w:hAnsiTheme="minorHAnsi" w:cstheme="minorHAnsi"/>
          <w:b/>
          <w:spacing w:val="-3"/>
          <w:sz w:val="24"/>
          <w:szCs w:val="24"/>
        </w:rPr>
        <w:t>p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rod</w:t>
      </w:r>
      <w:r w:rsidRPr="00F0463F">
        <w:rPr>
          <w:rFonts w:asciiTheme="minorHAnsi" w:eastAsia="Arial" w:hAnsiTheme="minorHAnsi" w:cstheme="minorHAnsi"/>
          <w:b/>
          <w:spacing w:val="-1"/>
          <w:sz w:val="24"/>
          <w:szCs w:val="24"/>
        </w:rPr>
        <w:t>u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ct s</w:t>
      </w:r>
      <w:r w:rsidRPr="00F0463F">
        <w:rPr>
          <w:rFonts w:asciiTheme="minorHAnsi" w:eastAsia="Arial" w:hAnsiTheme="minorHAnsi" w:cstheme="minorHAnsi"/>
          <w:b/>
          <w:spacing w:val="-1"/>
          <w:sz w:val="24"/>
          <w:szCs w:val="24"/>
        </w:rPr>
        <w:t>h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o</w:t>
      </w:r>
      <w:r w:rsidRPr="00F0463F">
        <w:rPr>
          <w:rFonts w:asciiTheme="minorHAnsi" w:eastAsia="Arial" w:hAnsiTheme="minorHAnsi" w:cstheme="minorHAnsi"/>
          <w:b/>
          <w:spacing w:val="-1"/>
          <w:sz w:val="24"/>
          <w:szCs w:val="24"/>
        </w:rPr>
        <w:t>u</w:t>
      </w:r>
      <w:r w:rsidRPr="00F0463F">
        <w:rPr>
          <w:rFonts w:asciiTheme="minorHAnsi" w:eastAsia="Arial" w:hAnsiTheme="minorHAnsi" w:cstheme="minorHAnsi"/>
          <w:b/>
          <w:spacing w:val="1"/>
          <w:sz w:val="24"/>
          <w:szCs w:val="24"/>
        </w:rPr>
        <w:t>l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d be s</w:t>
      </w:r>
      <w:r w:rsidRPr="00F0463F">
        <w:rPr>
          <w:rFonts w:asciiTheme="minorHAnsi" w:eastAsia="Arial" w:hAnsiTheme="minorHAnsi" w:cstheme="minorHAnsi"/>
          <w:b/>
          <w:spacing w:val="-3"/>
          <w:sz w:val="24"/>
          <w:szCs w:val="24"/>
        </w:rPr>
        <w:t>en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 xml:space="preserve">t along with </w:t>
      </w:r>
      <w:r w:rsidRPr="00F0463F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 xml:space="preserve">he </w:t>
      </w:r>
      <w:r w:rsidRPr="00F0463F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e</w:t>
      </w:r>
      <w:r w:rsidRPr="00F0463F">
        <w:rPr>
          <w:rFonts w:asciiTheme="minorHAnsi" w:eastAsia="Arial" w:hAnsiTheme="minorHAnsi" w:cstheme="minorHAnsi"/>
          <w:b/>
          <w:spacing w:val="-1"/>
          <w:sz w:val="24"/>
          <w:szCs w:val="24"/>
        </w:rPr>
        <w:t>n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d</w:t>
      </w:r>
      <w:r w:rsidRPr="00F0463F">
        <w:rPr>
          <w:rFonts w:asciiTheme="minorHAnsi" w:eastAsia="Arial" w:hAnsiTheme="minorHAnsi" w:cstheme="minorHAnsi"/>
          <w:b/>
          <w:spacing w:val="-1"/>
          <w:sz w:val="24"/>
          <w:szCs w:val="24"/>
        </w:rPr>
        <w:t>e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r</w:t>
      </w:r>
      <w:r w:rsidRPr="00F0463F">
        <w:rPr>
          <w:rFonts w:asciiTheme="minorHAnsi" w:eastAsia="Arial" w:hAnsiTheme="minorHAnsi" w:cstheme="minorHAnsi"/>
          <w:b/>
          <w:spacing w:val="-2"/>
          <w:sz w:val="24"/>
          <w:szCs w:val="24"/>
        </w:rPr>
        <w:t xml:space="preserve">s 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/ q</w:t>
      </w:r>
      <w:r w:rsidRPr="00F0463F">
        <w:rPr>
          <w:rFonts w:asciiTheme="minorHAnsi" w:eastAsia="Arial" w:hAnsiTheme="minorHAnsi" w:cstheme="minorHAnsi"/>
          <w:b/>
          <w:spacing w:val="-1"/>
          <w:sz w:val="24"/>
          <w:szCs w:val="24"/>
        </w:rPr>
        <w:t>u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ota</w:t>
      </w:r>
      <w:r w:rsidRPr="00F0463F">
        <w:rPr>
          <w:rFonts w:asciiTheme="minorHAnsi" w:eastAsia="Arial" w:hAnsiTheme="minorHAnsi" w:cstheme="minorHAnsi"/>
          <w:b/>
          <w:spacing w:val="-2"/>
          <w:sz w:val="24"/>
          <w:szCs w:val="24"/>
        </w:rPr>
        <w:t>t</w:t>
      </w:r>
      <w:r w:rsidRPr="00F0463F">
        <w:rPr>
          <w:rFonts w:asciiTheme="minorHAnsi" w:eastAsia="Arial" w:hAnsiTheme="minorHAnsi" w:cstheme="minorHAnsi"/>
          <w:b/>
          <w:spacing w:val="1"/>
          <w:sz w:val="24"/>
          <w:szCs w:val="24"/>
        </w:rPr>
        <w:t>i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o</w:t>
      </w:r>
      <w:r w:rsidRPr="00F0463F">
        <w:rPr>
          <w:rFonts w:asciiTheme="minorHAnsi" w:eastAsia="Arial" w:hAnsiTheme="minorHAnsi" w:cstheme="minorHAnsi"/>
          <w:b/>
          <w:spacing w:val="-1"/>
          <w:sz w:val="24"/>
          <w:szCs w:val="24"/>
        </w:rPr>
        <w:t>n</w:t>
      </w:r>
      <w:r w:rsidRPr="00F0463F">
        <w:rPr>
          <w:rFonts w:asciiTheme="minorHAnsi" w:eastAsia="Arial" w:hAnsiTheme="minorHAnsi" w:cstheme="minorHAnsi"/>
          <w:b/>
          <w:spacing w:val="-3"/>
          <w:sz w:val="24"/>
          <w:szCs w:val="24"/>
        </w:rPr>
        <w:t>s</w:t>
      </w:r>
      <w:r w:rsidRPr="00F0463F">
        <w:rPr>
          <w:rFonts w:asciiTheme="minorHAnsi" w:eastAsia="Arial" w:hAnsiTheme="minorHAnsi" w:cstheme="minorHAnsi"/>
          <w:b/>
          <w:sz w:val="24"/>
          <w:szCs w:val="24"/>
        </w:rPr>
        <w:t>.</w:t>
      </w:r>
    </w:p>
    <w:p w14:paraId="6AADE509" w14:textId="77777777" w:rsidR="00442F04" w:rsidRPr="00F0463F" w:rsidRDefault="00442F04" w:rsidP="00442F04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Company profile or </w:t>
      </w:r>
      <w:proofErr w:type="gramStart"/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>brief-note</w:t>
      </w:r>
      <w:proofErr w:type="gramEnd"/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about the bidder's company, PAN number, GST number should be submitted by the Vendor.</w:t>
      </w:r>
    </w:p>
    <w:p w14:paraId="2C386B27" w14:textId="77777777" w:rsidR="00442F04" w:rsidRPr="00F0463F" w:rsidRDefault="00442F04" w:rsidP="00442F04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0B738BB1" w14:textId="5112C055" w:rsidR="00442F04" w:rsidRPr="00F0463F" w:rsidRDefault="00442F04" w:rsidP="00442F04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associated/sister </w:t>
      </w:r>
      <w:proofErr w:type="gramStart"/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>concerns ((</w:t>
      </w:r>
      <w:proofErr w:type="gramEnd"/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>if any) of Directors/Partners/ Proprietor/ Members</w:t>
      </w:r>
      <w:r w:rsidR="00B93142" w:rsidRPr="00F0463F">
        <w:rPr>
          <w:rFonts w:asciiTheme="minorHAnsi" w:eastAsia="Arial" w:hAnsiTheme="minorHAnsi" w:cstheme="minorHAnsi"/>
          <w:spacing w:val="2"/>
          <w:sz w:val="24"/>
          <w:szCs w:val="24"/>
        </w:rPr>
        <w:t>)</w:t>
      </w:r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to be provided.</w:t>
      </w:r>
    </w:p>
    <w:p w14:paraId="6AC2B494" w14:textId="77777777" w:rsidR="00442F04" w:rsidRPr="00F0463F" w:rsidRDefault="00442F04" w:rsidP="00442F04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last three years to be </w:t>
      </w:r>
      <w:proofErr w:type="gramStart"/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>mention</w:t>
      </w:r>
      <w:proofErr w:type="gramEnd"/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A968335" w14:textId="77777777" w:rsidR="00442F04" w:rsidRPr="00F0463F" w:rsidRDefault="00442F04" w:rsidP="00442F04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proofErr w:type="gramStart"/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>client</w:t>
      </w:r>
      <w:proofErr w:type="gramEnd"/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to whom the vendor has delivered the goods or provided the services in </w:t>
      </w:r>
      <w:proofErr w:type="gramStart"/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>past</w:t>
      </w:r>
      <w:proofErr w:type="gramEnd"/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0B34623F" w14:textId="77777777" w:rsidR="00442F04" w:rsidRPr="00F0463F" w:rsidRDefault="00442F04" w:rsidP="00442F04">
      <w:pPr>
        <w:pStyle w:val="ListParagraph"/>
        <w:numPr>
          <w:ilvl w:val="0"/>
          <w:numId w:val="2"/>
        </w:numPr>
        <w:spacing w:before="240" w:after="240"/>
        <w:rPr>
          <w:rFonts w:asciiTheme="minorHAnsi" w:hAnsiTheme="minorHAnsi" w:cstheme="minorHAnsi"/>
          <w:i/>
          <w:szCs w:val="24"/>
          <w:u w:val="single"/>
        </w:rPr>
      </w:pPr>
      <w:r w:rsidRPr="00F0463F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 shall be provided as per the details given below:</w:t>
      </w:r>
    </w:p>
    <w:p w14:paraId="494C6AA3" w14:textId="0C56057A" w:rsidR="00B131F7" w:rsidRPr="00F0463F" w:rsidRDefault="00B131F7" w:rsidP="007D6E8A">
      <w:pPr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F0463F">
        <w:rPr>
          <w:rFonts w:asciiTheme="minorHAnsi" w:hAnsiTheme="minorHAnsi" w:cstheme="minorHAnsi"/>
          <w:b/>
          <w:sz w:val="28"/>
          <w:szCs w:val="24"/>
          <w:u w:val="single"/>
        </w:rPr>
        <w:t>Scope of Work:</w:t>
      </w:r>
    </w:p>
    <w:p w14:paraId="5B1CD3B0" w14:textId="77777777" w:rsidR="002C2F49" w:rsidRPr="00F0463F" w:rsidRDefault="002C2F49" w:rsidP="007D6E8A">
      <w:pPr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7A058B0B" w14:textId="7C7A154F" w:rsidR="0037116D" w:rsidRPr="00F0463F" w:rsidRDefault="0037116D" w:rsidP="0037116D">
      <w:pPr>
        <w:numPr>
          <w:ilvl w:val="0"/>
          <w:numId w:val="34"/>
        </w:numPr>
        <w:autoSpaceDE w:val="0"/>
        <w:autoSpaceDN w:val="0"/>
        <w:adjustRightInd w:val="0"/>
        <w:ind w:left="720" w:hanging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F0463F">
        <w:rPr>
          <w:rFonts w:asciiTheme="minorHAnsi" w:hAnsiTheme="minorHAnsi" w:cstheme="minorHAnsi"/>
          <w:color w:val="000000"/>
          <w:sz w:val="24"/>
          <w:szCs w:val="24"/>
        </w:rPr>
        <w:t xml:space="preserve">Supply, Installation, Testing and Commissioning of </w:t>
      </w:r>
      <w:r w:rsidRPr="00F0463F">
        <w:rPr>
          <w:rFonts w:asciiTheme="minorHAnsi" w:hAnsiTheme="minorHAnsi" w:cstheme="minorHAnsi"/>
          <w:sz w:val="24"/>
          <w:szCs w:val="24"/>
        </w:rPr>
        <w:t>Server</w:t>
      </w:r>
      <w:r w:rsidRPr="00F0463F">
        <w:rPr>
          <w:rFonts w:asciiTheme="minorHAnsi" w:hAnsiTheme="minorHAnsi" w:cstheme="minorHAnsi"/>
          <w:color w:val="000000"/>
          <w:sz w:val="24"/>
          <w:szCs w:val="24"/>
        </w:rPr>
        <w:t xml:space="preserve">, as per </w:t>
      </w:r>
      <w:r w:rsidRPr="00F0463F">
        <w:rPr>
          <w:rFonts w:asciiTheme="minorHAnsi" w:hAnsiTheme="minorHAnsi" w:cstheme="minorHAnsi"/>
          <w:sz w:val="24"/>
          <w:szCs w:val="24"/>
        </w:rPr>
        <w:t>technical</w:t>
      </w:r>
      <w:r w:rsidRPr="00F0463F">
        <w:rPr>
          <w:rFonts w:asciiTheme="minorHAnsi" w:hAnsiTheme="minorHAnsi" w:cstheme="minorHAnsi"/>
          <w:color w:val="000000"/>
          <w:sz w:val="24"/>
          <w:szCs w:val="24"/>
        </w:rPr>
        <w:t xml:space="preserve"> specifications.</w:t>
      </w:r>
    </w:p>
    <w:p w14:paraId="41B41A56" w14:textId="77777777" w:rsidR="0037116D" w:rsidRPr="00F0463F" w:rsidRDefault="0037116D" w:rsidP="0037116D">
      <w:pPr>
        <w:numPr>
          <w:ilvl w:val="0"/>
          <w:numId w:val="34"/>
        </w:numPr>
        <w:autoSpaceDE w:val="0"/>
        <w:autoSpaceDN w:val="0"/>
        <w:adjustRightInd w:val="0"/>
        <w:ind w:left="720" w:hanging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F0463F">
        <w:rPr>
          <w:rFonts w:asciiTheme="minorHAnsi" w:hAnsiTheme="minorHAnsi" w:cstheme="minorHAnsi"/>
          <w:color w:val="000000"/>
          <w:sz w:val="24"/>
          <w:szCs w:val="24"/>
        </w:rPr>
        <w:t>Configuration should be done by the OEM/OEM Assist as per the institute requirement.</w:t>
      </w:r>
    </w:p>
    <w:p w14:paraId="35631A1A" w14:textId="16DDACDE" w:rsidR="0037116D" w:rsidRPr="00F0463F" w:rsidRDefault="0037116D" w:rsidP="0037116D">
      <w:pPr>
        <w:numPr>
          <w:ilvl w:val="0"/>
          <w:numId w:val="34"/>
        </w:numPr>
        <w:autoSpaceDE w:val="0"/>
        <w:autoSpaceDN w:val="0"/>
        <w:adjustRightInd w:val="0"/>
        <w:ind w:left="720" w:hanging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F0463F">
        <w:rPr>
          <w:rFonts w:asciiTheme="minorHAnsi" w:hAnsiTheme="minorHAnsi" w:cstheme="minorHAnsi"/>
          <w:color w:val="000000"/>
          <w:sz w:val="24"/>
          <w:szCs w:val="24"/>
        </w:rPr>
        <w:t>The vendor should also offer, supply, and install all other associated components that may be necessary to carry out the complete job.</w:t>
      </w:r>
    </w:p>
    <w:p w14:paraId="35ED2E83" w14:textId="641E418A" w:rsidR="0037116D" w:rsidRPr="00F0463F" w:rsidRDefault="00541EF9" w:rsidP="0037116D">
      <w:pPr>
        <w:numPr>
          <w:ilvl w:val="0"/>
          <w:numId w:val="34"/>
        </w:numPr>
        <w:autoSpaceDE w:val="0"/>
        <w:autoSpaceDN w:val="0"/>
        <w:adjustRightInd w:val="0"/>
        <w:ind w:left="720" w:hanging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F0463F">
        <w:rPr>
          <w:rFonts w:asciiTheme="minorHAnsi" w:hAnsiTheme="minorHAnsi" w:cstheme="minorHAnsi"/>
          <w:color w:val="000000"/>
          <w:sz w:val="24"/>
          <w:szCs w:val="24"/>
        </w:rPr>
        <w:t>The warranty</w:t>
      </w:r>
      <w:r w:rsidR="0037116D" w:rsidRPr="00F0463F">
        <w:rPr>
          <w:rFonts w:asciiTheme="minorHAnsi" w:hAnsiTheme="minorHAnsi" w:cstheme="minorHAnsi"/>
          <w:color w:val="000000"/>
          <w:sz w:val="24"/>
          <w:szCs w:val="24"/>
        </w:rPr>
        <w:t xml:space="preserve"> should be </w:t>
      </w:r>
      <w:r w:rsidRPr="00F0463F">
        <w:rPr>
          <w:rFonts w:asciiTheme="minorHAnsi" w:hAnsiTheme="minorHAnsi" w:cstheme="minorHAnsi"/>
          <w:color w:val="000000"/>
          <w:sz w:val="24"/>
          <w:szCs w:val="24"/>
        </w:rPr>
        <w:t>as</w:t>
      </w:r>
      <w:r w:rsidR="0037116D" w:rsidRPr="00F0463F">
        <w:rPr>
          <w:rFonts w:asciiTheme="minorHAnsi" w:hAnsiTheme="minorHAnsi" w:cstheme="minorHAnsi"/>
          <w:color w:val="000000"/>
          <w:sz w:val="24"/>
          <w:szCs w:val="24"/>
        </w:rPr>
        <w:t xml:space="preserve"> mentioned in the technical specification.</w:t>
      </w:r>
    </w:p>
    <w:p w14:paraId="26AB4151" w14:textId="0FBA712F" w:rsidR="003D1777" w:rsidRPr="00F0463F" w:rsidRDefault="003D1777" w:rsidP="003D1777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E94E1BA" w14:textId="30A48B9E" w:rsidR="00C92AE2" w:rsidRPr="00F0463F" w:rsidRDefault="00C92AE2" w:rsidP="003D1777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537ECD88" w14:textId="429FC840" w:rsidR="00FF7CBF" w:rsidRPr="00F0463F" w:rsidRDefault="00C92AE2" w:rsidP="00FF7CBF">
      <w:pPr>
        <w:jc w:val="center"/>
        <w:rPr>
          <w:rFonts w:asciiTheme="minorHAnsi" w:hAnsiTheme="minorHAnsi" w:cstheme="minorHAnsi"/>
          <w:i/>
          <w:szCs w:val="24"/>
          <w:u w:val="single"/>
        </w:rPr>
      </w:pPr>
      <w:r w:rsidRPr="00F0463F">
        <w:rPr>
          <w:rFonts w:asciiTheme="minorHAnsi" w:hAnsiTheme="minorHAnsi" w:cstheme="minorHAnsi"/>
          <w:b/>
          <w:sz w:val="28"/>
          <w:szCs w:val="24"/>
          <w:u w:val="single"/>
        </w:rPr>
        <w:t>Technical specification:</w:t>
      </w:r>
      <w:r w:rsidRPr="00F0463F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F0463F">
        <w:rPr>
          <w:rFonts w:asciiTheme="minorHAnsi" w:hAnsiTheme="minorHAnsi" w:cstheme="minorHAnsi"/>
          <w:i/>
          <w:szCs w:val="24"/>
          <w:u w:val="single"/>
        </w:rPr>
        <w:t>(</w:t>
      </w:r>
      <w:r w:rsidR="00FF7CBF" w:rsidRPr="00F0463F">
        <w:rPr>
          <w:rFonts w:asciiTheme="minorHAnsi" w:hAnsiTheme="minorHAnsi" w:cstheme="minorHAnsi"/>
          <w:i/>
          <w:szCs w:val="24"/>
          <w:u w:val="single"/>
        </w:rPr>
        <w:t>in separate sealed envelope</w:t>
      </w:r>
      <w:r w:rsidRPr="00F0463F">
        <w:rPr>
          <w:rFonts w:asciiTheme="minorHAnsi" w:hAnsiTheme="minorHAnsi" w:cstheme="minorHAnsi"/>
          <w:i/>
          <w:szCs w:val="24"/>
          <w:u w:val="single"/>
        </w:rPr>
        <w:t>)</w:t>
      </w:r>
    </w:p>
    <w:p w14:paraId="6452025F" w14:textId="77777777" w:rsidR="00FF7CBF" w:rsidRPr="00F0463F" w:rsidRDefault="00FF7CBF" w:rsidP="00FF7CBF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sz w:val="24"/>
          <w:szCs w:val="24"/>
        </w:rPr>
      </w:pPr>
    </w:p>
    <w:p w14:paraId="4C5A10D1" w14:textId="18B3A313" w:rsidR="00C92AE2" w:rsidRPr="00F0463F" w:rsidRDefault="00FF7CBF" w:rsidP="00FF7CBF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F0463F">
        <w:rPr>
          <w:rFonts w:asciiTheme="minorHAnsi" w:eastAsia="Calibri" w:hAnsiTheme="minorHAnsi" w:cstheme="minorHAnsi"/>
          <w:b/>
          <w:bCs/>
          <w:sz w:val="24"/>
          <w:szCs w:val="24"/>
        </w:rPr>
        <w:t>Supply, Installation, Testing and Commissioning</w:t>
      </w:r>
      <w:r w:rsidRPr="00F0463F">
        <w:rPr>
          <w:rFonts w:asciiTheme="minorHAnsi" w:hAnsiTheme="minorHAnsi" w:cstheme="minorHAnsi"/>
          <w:b/>
          <w:bCs/>
          <w:sz w:val="24"/>
          <w:szCs w:val="24"/>
        </w:rPr>
        <w:t xml:space="preserve"> of </w:t>
      </w:r>
      <w:r w:rsidR="00541EF9" w:rsidRPr="00F0463F">
        <w:rPr>
          <w:rFonts w:asciiTheme="minorHAnsi" w:hAnsiTheme="minorHAnsi" w:cstheme="minorHAnsi"/>
          <w:b/>
          <w:bCs/>
          <w:sz w:val="24"/>
          <w:szCs w:val="24"/>
        </w:rPr>
        <w:t>Cloud Server</w:t>
      </w:r>
    </w:p>
    <w:p w14:paraId="46BD0625" w14:textId="77777777" w:rsidR="00FF7CBF" w:rsidRPr="00F0463F" w:rsidRDefault="00FF7CBF" w:rsidP="003D1777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2127C2A3" w14:textId="77777777" w:rsidR="0025042A" w:rsidRPr="00F0463F" w:rsidRDefault="0025042A" w:rsidP="0025042A">
      <w:pPr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F0463F">
        <w:rPr>
          <w:rFonts w:asciiTheme="minorHAnsi" w:hAnsiTheme="minorHAnsi" w:cstheme="minorHAnsi"/>
          <w:b/>
          <w:sz w:val="28"/>
          <w:szCs w:val="24"/>
          <w:u w:val="single"/>
        </w:rPr>
        <w:t>Summary:</w:t>
      </w:r>
    </w:p>
    <w:p w14:paraId="29ECDA56" w14:textId="7E80D680" w:rsidR="0025042A" w:rsidRPr="00F0463F" w:rsidRDefault="0025042A" w:rsidP="0025042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2FB1F4B9" w14:textId="59061960" w:rsidR="0025042A" w:rsidRPr="00F0463F" w:rsidRDefault="0025042A" w:rsidP="003D1777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tbl>
      <w:tblPr>
        <w:tblW w:w="1009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3600"/>
        <w:gridCol w:w="990"/>
        <w:gridCol w:w="4780"/>
      </w:tblGrid>
      <w:tr w:rsidR="0025042A" w:rsidRPr="00F0463F" w14:paraId="315A0946" w14:textId="7777777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153FED60" w14:textId="77777777" w:rsidR="0025042A" w:rsidRPr="00F0463F" w:rsidRDefault="0025042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4"/>
                <w:lang w:bidi="hi-IN"/>
              </w:rPr>
            </w:pPr>
            <w:proofErr w:type="spellStart"/>
            <w:r w:rsidRPr="00F0463F">
              <w:rPr>
                <w:rFonts w:asciiTheme="minorHAnsi" w:hAnsiTheme="minorHAnsi" w:cstheme="minorHAnsi"/>
                <w:b/>
                <w:bCs/>
                <w:sz w:val="22"/>
                <w:szCs w:val="24"/>
                <w:lang w:bidi="hi-IN"/>
              </w:rPr>
              <w:t>S.No</w:t>
            </w:r>
            <w:proofErr w:type="spellEnd"/>
            <w:r w:rsidRPr="00F0463F">
              <w:rPr>
                <w:rFonts w:asciiTheme="minorHAnsi" w:hAnsiTheme="minorHAnsi" w:cstheme="minorHAnsi"/>
                <w:b/>
                <w:bCs/>
                <w:sz w:val="22"/>
                <w:szCs w:val="24"/>
                <w:lang w:bidi="hi-IN"/>
              </w:rPr>
              <w:t>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3C2A" w14:textId="77777777" w:rsidR="0025042A" w:rsidRPr="00F0463F" w:rsidRDefault="0025042A">
            <w:pPr>
              <w:rPr>
                <w:rFonts w:asciiTheme="minorHAnsi" w:hAnsiTheme="minorHAnsi" w:cstheme="minorHAnsi"/>
                <w:b/>
                <w:bCs/>
                <w:sz w:val="22"/>
                <w:szCs w:val="24"/>
                <w:lang w:bidi="hi-IN"/>
              </w:rPr>
            </w:pPr>
            <w:r w:rsidRPr="00F0463F">
              <w:rPr>
                <w:rFonts w:asciiTheme="minorHAnsi" w:hAnsiTheme="minorHAnsi" w:cstheme="minorHAnsi"/>
                <w:sz w:val="22"/>
                <w:szCs w:val="24"/>
                <w:lang w:bidi="hi-IN"/>
              </w:rPr>
              <w:t xml:space="preserve"> </w:t>
            </w:r>
            <w:r w:rsidRPr="00F0463F">
              <w:rPr>
                <w:rFonts w:asciiTheme="minorHAnsi" w:hAnsiTheme="minorHAnsi" w:cstheme="minorHAnsi"/>
                <w:b/>
                <w:bCs/>
                <w:sz w:val="22"/>
                <w:szCs w:val="24"/>
                <w:lang w:bidi="hi-IN"/>
              </w:rPr>
              <w:t>Item Name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EB41" w14:textId="77777777" w:rsidR="0025042A" w:rsidRPr="00F0463F" w:rsidRDefault="0025042A">
            <w:pPr>
              <w:rPr>
                <w:rFonts w:asciiTheme="minorHAnsi" w:hAnsiTheme="minorHAnsi" w:cstheme="minorHAnsi"/>
                <w:b/>
                <w:bCs/>
                <w:sz w:val="22"/>
                <w:szCs w:val="24"/>
                <w:lang w:bidi="hi-IN"/>
              </w:rPr>
            </w:pPr>
            <w:r w:rsidRPr="00F0463F">
              <w:rPr>
                <w:rFonts w:asciiTheme="minorHAnsi" w:hAnsiTheme="minorHAnsi" w:cstheme="minorHAnsi"/>
                <w:b/>
                <w:bCs/>
                <w:sz w:val="22"/>
                <w:szCs w:val="24"/>
                <w:lang w:bidi="hi-IN"/>
              </w:rPr>
              <w:t xml:space="preserve"> Quantity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E7D7" w14:textId="77777777" w:rsidR="0025042A" w:rsidRPr="00F0463F" w:rsidRDefault="0025042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4"/>
                <w:lang w:bidi="hi-IN"/>
              </w:rPr>
            </w:pPr>
            <w:r w:rsidRPr="00F0463F">
              <w:rPr>
                <w:rFonts w:asciiTheme="minorHAnsi" w:hAnsiTheme="minorHAnsi" w:cstheme="minorHAnsi"/>
                <w:b/>
                <w:bCs/>
                <w:sz w:val="22"/>
                <w:szCs w:val="24"/>
                <w:lang w:bidi="hi-IN"/>
              </w:rPr>
              <w:t>Make/Model /Specification</w:t>
            </w:r>
          </w:p>
          <w:p w14:paraId="10DE0B09" w14:textId="77777777" w:rsidR="0025042A" w:rsidRPr="00F0463F" w:rsidRDefault="0025042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4"/>
                <w:lang w:bidi="hi-IN"/>
              </w:rPr>
            </w:pPr>
            <w:r w:rsidRPr="00F0463F">
              <w:rPr>
                <w:rFonts w:asciiTheme="minorHAnsi" w:hAnsiTheme="minorHAnsi" w:cstheme="minorHAnsi"/>
                <w:b/>
                <w:bCs/>
                <w:sz w:val="22"/>
                <w:szCs w:val="24"/>
                <w:lang w:bidi="hi-IN"/>
              </w:rPr>
              <w:t>(To be filled by the supplier)</w:t>
            </w:r>
          </w:p>
        </w:tc>
      </w:tr>
      <w:tr w:rsidR="0025042A" w:rsidRPr="00F0463F" w14:paraId="0402B039" w14:textId="77777777" w:rsidTr="00304CB7">
        <w:trPr>
          <w:trHeight w:val="118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66229453" w14:textId="77777777" w:rsidR="0025042A" w:rsidRPr="00F0463F" w:rsidRDefault="0025042A" w:rsidP="00304CB7">
            <w:pPr>
              <w:spacing w:before="400"/>
              <w:jc w:val="center"/>
              <w:rPr>
                <w:rFonts w:asciiTheme="minorHAnsi" w:hAnsiTheme="minorHAnsi" w:cstheme="minorHAnsi"/>
                <w:sz w:val="22"/>
                <w:szCs w:val="24"/>
                <w:lang w:bidi="hi-IN"/>
              </w:rPr>
            </w:pPr>
            <w:r w:rsidRPr="00F0463F">
              <w:rPr>
                <w:rFonts w:asciiTheme="minorHAnsi" w:hAnsiTheme="minorHAnsi" w:cstheme="minorHAnsi"/>
                <w:sz w:val="22"/>
                <w:szCs w:val="24"/>
                <w:lang w:bidi="hi-IN"/>
              </w:rPr>
              <w:t>01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78EA" w14:textId="25456388" w:rsidR="0025042A" w:rsidRPr="00F0463F" w:rsidRDefault="00C73709" w:rsidP="0080466F">
            <w:pPr>
              <w:spacing w:before="400"/>
              <w:rPr>
                <w:rFonts w:asciiTheme="minorHAnsi" w:hAnsiTheme="minorHAnsi" w:cstheme="minorHAnsi"/>
                <w:bCs/>
                <w:sz w:val="22"/>
                <w:szCs w:val="24"/>
              </w:rPr>
            </w:pPr>
            <w:r w:rsidRPr="00F0463F">
              <w:rPr>
                <w:rFonts w:asciiTheme="minorHAnsi" w:hAnsiTheme="minorHAnsi" w:cstheme="minorHAnsi"/>
                <w:bCs/>
                <w:sz w:val="22"/>
                <w:szCs w:val="24"/>
              </w:rPr>
              <w:t>Cloud Server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98CE" w14:textId="4598713B" w:rsidR="0025042A" w:rsidRPr="00F0463F" w:rsidRDefault="0025042A" w:rsidP="00304CB7">
            <w:pPr>
              <w:spacing w:before="400"/>
              <w:jc w:val="center"/>
              <w:rPr>
                <w:rFonts w:asciiTheme="minorHAnsi" w:hAnsiTheme="minorHAnsi" w:cstheme="minorHAnsi"/>
                <w:sz w:val="22"/>
                <w:szCs w:val="24"/>
                <w:lang w:bidi="hi-IN"/>
              </w:rPr>
            </w:pPr>
            <w:r w:rsidRPr="00F0463F">
              <w:rPr>
                <w:rFonts w:asciiTheme="minorHAnsi" w:hAnsiTheme="minorHAnsi" w:cstheme="minorHAnsi"/>
                <w:sz w:val="22"/>
                <w:szCs w:val="24"/>
                <w:lang w:bidi="hi-IN"/>
              </w:rPr>
              <w:t>01 Nos.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CA9C" w14:textId="77777777" w:rsidR="0025042A" w:rsidRPr="00F0463F" w:rsidRDefault="0025042A">
            <w:pPr>
              <w:rPr>
                <w:rFonts w:asciiTheme="minorHAnsi" w:hAnsiTheme="minorHAnsi" w:cstheme="minorHAnsi"/>
                <w:sz w:val="22"/>
                <w:szCs w:val="24"/>
                <w:lang w:bidi="hi-IN"/>
              </w:rPr>
            </w:pPr>
          </w:p>
        </w:tc>
      </w:tr>
    </w:tbl>
    <w:p w14:paraId="5A084C3E" w14:textId="0B61D499" w:rsidR="0025042A" w:rsidRPr="00F0463F" w:rsidRDefault="0025042A" w:rsidP="003D1777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3259E8A" w14:textId="77777777" w:rsidR="0025042A" w:rsidRPr="00F0463F" w:rsidRDefault="0025042A" w:rsidP="003D1777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9614154" w14:textId="34CF9F04" w:rsidR="0025042A" w:rsidRPr="00F0463F" w:rsidRDefault="0025042A" w:rsidP="003D1777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1C143DA3" w14:textId="4F8D603E" w:rsidR="0025042A" w:rsidRPr="00F0463F" w:rsidRDefault="0025042A" w:rsidP="003D1777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DB2160B" w14:textId="340496F0" w:rsidR="0025042A" w:rsidRPr="00F0463F" w:rsidRDefault="0025042A" w:rsidP="003D1777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2F1F413E" w14:textId="5D16A902" w:rsidR="0025042A" w:rsidRPr="00F0463F" w:rsidRDefault="0025042A" w:rsidP="003D1777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95EA87D" w14:textId="4F72996D" w:rsidR="0025042A" w:rsidRPr="00F0463F" w:rsidRDefault="0025042A" w:rsidP="003D1777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80BA47B" w14:textId="77777777" w:rsidR="0030076D" w:rsidRPr="00F0463F" w:rsidRDefault="0030076D" w:rsidP="00C15DA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1BC14169" w14:textId="3D1E57C6" w:rsidR="00FF7CBF" w:rsidRPr="00F0463F" w:rsidRDefault="00B131F7" w:rsidP="00442F04">
      <w:pPr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F0463F">
        <w:rPr>
          <w:rFonts w:asciiTheme="minorHAnsi" w:hAnsiTheme="minorHAnsi" w:cstheme="minorHAnsi"/>
          <w:b/>
          <w:sz w:val="28"/>
          <w:szCs w:val="24"/>
          <w:u w:val="single"/>
        </w:rPr>
        <w:t>Specifications</w:t>
      </w:r>
      <w:r w:rsidR="00EF59E8" w:rsidRPr="00F0463F">
        <w:rPr>
          <w:rFonts w:asciiTheme="minorHAnsi" w:hAnsiTheme="minorHAnsi" w:cstheme="minorHAnsi"/>
          <w:b/>
          <w:sz w:val="28"/>
          <w:szCs w:val="24"/>
          <w:u w:val="single"/>
        </w:rPr>
        <w:t>:</w:t>
      </w:r>
    </w:p>
    <w:p w14:paraId="60E9DD31" w14:textId="18FD6927" w:rsidR="004E0DC5" w:rsidRPr="00F0463F" w:rsidRDefault="004E0DC5" w:rsidP="00F249DD">
      <w:pPr>
        <w:rPr>
          <w:rFonts w:asciiTheme="minorHAnsi" w:hAnsiTheme="minorHAnsi" w:cstheme="minorHAnsi"/>
          <w:b/>
          <w:sz w:val="28"/>
          <w:szCs w:val="24"/>
        </w:rPr>
      </w:pPr>
    </w:p>
    <w:tbl>
      <w:tblPr>
        <w:tblW w:w="10980" w:type="dxa"/>
        <w:tblInd w:w="-8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0"/>
        <w:gridCol w:w="6120"/>
        <w:gridCol w:w="810"/>
        <w:gridCol w:w="3240"/>
      </w:tblGrid>
      <w:tr w:rsidR="003D1777" w:rsidRPr="00F0463F" w14:paraId="597E86E1" w14:textId="77777777" w:rsidTr="0050577B">
        <w:trPr>
          <w:trHeight w:val="647"/>
        </w:trPr>
        <w:tc>
          <w:tcPr>
            <w:tcW w:w="810" w:type="dxa"/>
          </w:tcPr>
          <w:p w14:paraId="3DDDFD2A" w14:textId="77777777" w:rsidR="003D1777" w:rsidRPr="00F0463F" w:rsidRDefault="003D1777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S. no.</w:t>
            </w:r>
          </w:p>
        </w:tc>
        <w:tc>
          <w:tcPr>
            <w:tcW w:w="6120" w:type="dxa"/>
          </w:tcPr>
          <w:p w14:paraId="084618BE" w14:textId="77777777" w:rsidR="003D1777" w:rsidRPr="00F0463F" w:rsidRDefault="003D1777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Technical Specification as per Tender</w:t>
            </w:r>
          </w:p>
        </w:tc>
        <w:tc>
          <w:tcPr>
            <w:tcW w:w="810" w:type="dxa"/>
          </w:tcPr>
          <w:p w14:paraId="042FD465" w14:textId="77777777" w:rsidR="003D1777" w:rsidRPr="00F0463F" w:rsidRDefault="003D1777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Qty.</w:t>
            </w:r>
          </w:p>
        </w:tc>
        <w:tc>
          <w:tcPr>
            <w:tcW w:w="3240" w:type="dxa"/>
          </w:tcPr>
          <w:p w14:paraId="39F3CFFA" w14:textId="77777777" w:rsidR="003D1777" w:rsidRPr="00F0463F" w:rsidRDefault="003D1777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  <w:r w:rsidRPr="00F0463F">
              <w:rPr>
                <w:rFonts w:asciiTheme="minorHAnsi" w:hAnsiTheme="minorHAnsi" w:cstheme="minorHAnsi"/>
                <w:b/>
                <w:bCs/>
                <w:sz w:val="24"/>
                <w:szCs w:val="24"/>
                <w:lang w:bidi="hi-IN"/>
              </w:rPr>
              <w:t>Proposed specification filled by Vendor</w:t>
            </w:r>
          </w:p>
        </w:tc>
      </w:tr>
      <w:tr w:rsidR="003D1777" w:rsidRPr="00F0463F" w14:paraId="4C02DD29" w14:textId="77777777" w:rsidTr="00AA080C">
        <w:trPr>
          <w:trHeight w:val="11177"/>
        </w:trPr>
        <w:tc>
          <w:tcPr>
            <w:tcW w:w="810" w:type="dxa"/>
          </w:tcPr>
          <w:p w14:paraId="66095681" w14:textId="77777777" w:rsidR="003D1777" w:rsidRPr="00F0463F" w:rsidRDefault="003D1777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0F487ADE" w14:textId="77777777" w:rsidR="003D1777" w:rsidRPr="00F0463F" w:rsidRDefault="003D1777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6A9E4E9E" w14:textId="77777777" w:rsidR="003D1777" w:rsidRPr="00F0463F" w:rsidRDefault="003D1777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563AF789" w14:textId="77777777" w:rsidR="003D1777" w:rsidRPr="00F0463F" w:rsidRDefault="003D1777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2F373171" w14:textId="77777777" w:rsidR="003D1777" w:rsidRPr="00F0463F" w:rsidRDefault="003D1777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73707A63" w14:textId="77777777" w:rsidR="003D1777" w:rsidRPr="00F0463F" w:rsidRDefault="003D1777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3D142CF7" w14:textId="77777777" w:rsidR="003D1777" w:rsidRPr="00F0463F" w:rsidRDefault="003D1777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4A0DC317" w14:textId="77777777" w:rsidR="003D1777" w:rsidRPr="00F0463F" w:rsidRDefault="003D1777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0D022E83" w14:textId="77777777" w:rsidR="003D1777" w:rsidRPr="00F0463F" w:rsidRDefault="003D1777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06E617EA" w14:textId="77777777" w:rsidR="00231782" w:rsidRPr="00F0463F" w:rsidRDefault="00231782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07A74D88" w14:textId="77777777" w:rsidR="00231782" w:rsidRPr="00F0463F" w:rsidRDefault="00231782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55E70539" w14:textId="77777777" w:rsidR="00231782" w:rsidRPr="00F0463F" w:rsidRDefault="00231782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5E652467" w14:textId="77777777" w:rsidR="00231782" w:rsidRPr="00F0463F" w:rsidRDefault="00231782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50F347D0" w14:textId="77777777" w:rsidR="00231782" w:rsidRPr="00F0463F" w:rsidRDefault="00231782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28CF73DD" w14:textId="77777777" w:rsidR="00231782" w:rsidRPr="00F0463F" w:rsidRDefault="00231782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4BB39370" w14:textId="77777777" w:rsidR="00231782" w:rsidRPr="00F0463F" w:rsidRDefault="00231782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0ACF9938" w14:textId="77777777" w:rsidR="00231782" w:rsidRPr="00F0463F" w:rsidRDefault="00231782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7C75B779" w14:textId="77777777" w:rsidR="00231782" w:rsidRPr="00F0463F" w:rsidRDefault="00231782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2A9E48F5" w14:textId="77777777" w:rsidR="003D1777" w:rsidRPr="00F0463F" w:rsidRDefault="003D1777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27BF134F" w14:textId="4BEE5C98" w:rsidR="00612388" w:rsidRPr="00F0463F" w:rsidRDefault="00612388" w:rsidP="00612388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120" w:type="dxa"/>
          </w:tcPr>
          <w:p w14:paraId="53AE15F6" w14:textId="1E1311B6" w:rsidR="00612388" w:rsidRPr="00F0463F" w:rsidRDefault="00612388" w:rsidP="00431D5E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Option – 1</w:t>
            </w:r>
          </w:p>
          <w:p w14:paraId="4F858BE0" w14:textId="77777777" w:rsidR="00612388" w:rsidRPr="00F0463F" w:rsidRDefault="00612388" w:rsidP="00431D5E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27890466" w14:textId="0DC82E8A" w:rsidR="00C73709" w:rsidRPr="00F0463F" w:rsidRDefault="003D1777" w:rsidP="00431D5E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Preferred Make:</w:t>
            </w:r>
            <w:r w:rsidR="00C73709"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 xml:space="preserve"> AWS, Azure, </w:t>
            </w:r>
            <w:proofErr w:type="spellStart"/>
            <w:r w:rsidR="00C73709"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Hostgator</w:t>
            </w:r>
            <w:proofErr w:type="spellEnd"/>
            <w:r w:rsidR="00C73709"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 xml:space="preserve">, </w:t>
            </w:r>
            <w:proofErr w:type="spellStart"/>
            <w:r w:rsidR="00C73709"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Hostinger</w:t>
            </w:r>
            <w:proofErr w:type="spellEnd"/>
          </w:p>
          <w:p w14:paraId="4D2D0132" w14:textId="1D2B4D8D" w:rsidR="00C73709" w:rsidRPr="00F0463F" w:rsidRDefault="00C73709" w:rsidP="00431D5E">
            <w:pPr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  <w:t>Specifications:</w:t>
            </w:r>
          </w:p>
          <w:p w14:paraId="345FCA26" w14:textId="2ACB8D77" w:rsidR="00C73709" w:rsidRPr="00F0463F" w:rsidRDefault="00C7370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CPU Cores: 8 </w:t>
            </w:r>
          </w:p>
          <w:p w14:paraId="052C43EC" w14:textId="20762EBF" w:rsidR="00C73709" w:rsidRPr="00F0463F" w:rsidRDefault="00C7370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Memory: 16 Gb</w:t>
            </w:r>
          </w:p>
          <w:p w14:paraId="4F3AACC2" w14:textId="70EC0BDB" w:rsidR="00C73709" w:rsidRPr="00F0463F" w:rsidRDefault="00C7370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Storage: 500 Gb</w:t>
            </w:r>
          </w:p>
          <w:p w14:paraId="06ADC363" w14:textId="7575EBC5" w:rsidR="00C73709" w:rsidRPr="00F0463F" w:rsidRDefault="00C7370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Network Speed: 10 G</w:t>
            </w:r>
          </w:p>
          <w:p w14:paraId="62646568" w14:textId="12A40DD5" w:rsidR="00C73709" w:rsidRPr="00F0463F" w:rsidRDefault="00C7370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Bandwidth: Unlimited</w:t>
            </w:r>
          </w:p>
          <w:p w14:paraId="113210B6" w14:textId="482C9D4E" w:rsidR="00C73709" w:rsidRPr="00F0463F" w:rsidRDefault="00C7370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Domain Registration: Unlimited</w:t>
            </w:r>
          </w:p>
          <w:p w14:paraId="53F727B4" w14:textId="5355F1C1" w:rsidR="00C73709" w:rsidRPr="00F0463F" w:rsidRDefault="00C7370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Database: Unlimited</w:t>
            </w:r>
          </w:p>
          <w:p w14:paraId="5F2B137B" w14:textId="6AAF70AF" w:rsidR="00C73709" w:rsidRPr="00F0463F" w:rsidRDefault="00C7370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Email Accounts: Unlimited</w:t>
            </w:r>
          </w:p>
          <w:p w14:paraId="21558B3D" w14:textId="4A52FF53" w:rsidR="00C73709" w:rsidRPr="00F0463F" w:rsidRDefault="00C7370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Cache Manager/CDN: Yes</w:t>
            </w:r>
          </w:p>
          <w:p w14:paraId="19743D9E" w14:textId="1663E865" w:rsidR="00C73709" w:rsidRPr="00F0463F" w:rsidRDefault="00C7370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Control Pannel: Yes</w:t>
            </w:r>
          </w:p>
          <w:p w14:paraId="0C727C67" w14:textId="22A2FD17" w:rsidR="00C73709" w:rsidRPr="00F0463F" w:rsidRDefault="00C7370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Malware Scanner: Yes</w:t>
            </w:r>
          </w:p>
          <w:p w14:paraId="205806E5" w14:textId="3C6ABBED" w:rsidR="00C73709" w:rsidRPr="00F0463F" w:rsidRDefault="00C7370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Free SSL certificate: Yes</w:t>
            </w:r>
          </w:p>
          <w:p w14:paraId="04A54AA3" w14:textId="5621059C" w:rsidR="004D2ED7" w:rsidRPr="00F0463F" w:rsidRDefault="004D2ED7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Dedicated IP: Yes</w:t>
            </w:r>
          </w:p>
          <w:p w14:paraId="6A83AB7F" w14:textId="101EFF53" w:rsidR="00C73709" w:rsidRPr="00F0463F" w:rsidRDefault="00C73709" w:rsidP="00431D5E">
            <w:pPr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  <w:t>Services Required:</w:t>
            </w:r>
          </w:p>
          <w:p w14:paraId="67F9C10D" w14:textId="7A5C9CCB" w:rsidR="00C73709" w:rsidRPr="00F0463F" w:rsidRDefault="00C73709" w:rsidP="00541EF9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VMs as above with Fixed cost per month with Linux Platform</w:t>
            </w:r>
          </w:p>
          <w:p w14:paraId="29B5F016" w14:textId="681EFE9A" w:rsidR="00C73709" w:rsidRPr="00F0463F" w:rsidRDefault="00C73709" w:rsidP="00541EF9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Linux box with 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Php</w:t>
            </w:r>
            <w:proofErr w:type="spell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mysql</w:t>
            </w:r>
            <w:proofErr w:type="spell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, node.js, server with 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apache</w:t>
            </w:r>
            <w:proofErr w:type="spell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/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nginix</w:t>
            </w:r>
            <w:proofErr w:type="spell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/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iis</w:t>
            </w:r>
            <w:proofErr w:type="spell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</w:t>
            </w:r>
            <w:proofErr w:type="gram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and  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php</w:t>
            </w:r>
            <w:proofErr w:type="spellEnd"/>
            <w:proofErr w:type="gram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latest version</w:t>
            </w:r>
          </w:p>
          <w:p w14:paraId="758C3554" w14:textId="2D0B871F" w:rsidR="00C73709" w:rsidRPr="00F0463F" w:rsidRDefault="004D2ED7" w:rsidP="00541EF9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Database: MYSQL/MONGO DB /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Postgre</w:t>
            </w:r>
            <w:proofErr w:type="spell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SQL or any other open-source Database</w:t>
            </w:r>
          </w:p>
          <w:p w14:paraId="150BEC57" w14:textId="7224A4E0" w:rsidR="00C73709" w:rsidRPr="00F0463F" w:rsidRDefault="004D2ED7" w:rsidP="00541EF9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Backup of Database and applications Locally and on DR</w:t>
            </w:r>
          </w:p>
          <w:p w14:paraId="2F0135EE" w14:textId="5631BFEB" w:rsidR="00C73709" w:rsidRPr="00F0463F" w:rsidRDefault="004D2ED7" w:rsidP="00541EF9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Log Analysis</w:t>
            </w:r>
          </w:p>
          <w:p w14:paraId="02F73418" w14:textId="0766311D" w:rsidR="00C73709" w:rsidRPr="00F0463F" w:rsidRDefault="004D2ED7" w:rsidP="00541EF9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Disk Read/Write operations.</w:t>
            </w:r>
          </w:p>
          <w:p w14:paraId="5697A3BC" w14:textId="5D20DE35" w:rsidR="004D2ED7" w:rsidRPr="00F0463F" w:rsidRDefault="004D2ED7" w:rsidP="00541EF9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Dashboard for Monitoring VMs and reports, Utilization of resources.</w:t>
            </w:r>
          </w:p>
          <w:p w14:paraId="10514AE8" w14:textId="6F9BB239" w:rsidR="004D2ED7" w:rsidRPr="00F0463F" w:rsidRDefault="004D2ED7" w:rsidP="00541EF9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Load Balancing</w:t>
            </w:r>
          </w:p>
          <w:p w14:paraId="056CC8E0" w14:textId="109D6324" w:rsidR="004D2ED7" w:rsidRPr="00F0463F" w:rsidRDefault="004D2ED7" w:rsidP="00541EF9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Web application Firewall (WAF) Services.</w:t>
            </w:r>
          </w:p>
          <w:p w14:paraId="2D133EC6" w14:textId="6A773BDF" w:rsidR="004D2ED7" w:rsidRPr="00F0463F" w:rsidRDefault="00541EF9" w:rsidP="00541EF9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Anti-Virus and patch management</w:t>
            </w:r>
          </w:p>
          <w:p w14:paraId="4787656D" w14:textId="3EE67D86" w:rsidR="00541EF9" w:rsidRPr="00F0463F" w:rsidRDefault="00541EF9" w:rsidP="00541EF9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Modification for any other service which may be required in future.</w:t>
            </w:r>
          </w:p>
          <w:p w14:paraId="091E13B6" w14:textId="04250BDC" w:rsidR="0050577B" w:rsidRPr="00F0463F" w:rsidRDefault="00C73709" w:rsidP="00431D5E">
            <w:pPr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  <w:t>Server Support</w:t>
            </w:r>
          </w:p>
          <w:p w14:paraId="2B950501" w14:textId="77777777" w:rsidR="00431D5E" w:rsidRPr="00F0463F" w:rsidRDefault="00C73709" w:rsidP="00431D5E">
            <w:pPr>
              <w:pStyle w:val="ListParagraph"/>
              <w:numPr>
                <w:ilvl w:val="0"/>
                <w:numId w:val="35"/>
              </w:numPr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24x7 remote </w:t>
            </w:r>
            <w:r w:rsidR="00431D5E"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support</w:t>
            </w:r>
          </w:p>
          <w:p w14:paraId="5EB57DEA" w14:textId="77777777" w:rsidR="00F0463F" w:rsidRPr="00F0463F" w:rsidRDefault="00F0463F" w:rsidP="00F0463F">
            <w:pPr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</w:pPr>
          </w:p>
          <w:p w14:paraId="72D6F825" w14:textId="18D0ACE6" w:rsidR="00541EF9" w:rsidRPr="00F0463F" w:rsidRDefault="00541EF9" w:rsidP="00541EF9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  <w:t>Note:</w:t>
            </w: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</w:t>
            </w:r>
            <w:r w:rsidR="00F0463F"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Flexible for hardware upgradation  </w:t>
            </w:r>
          </w:p>
        </w:tc>
        <w:tc>
          <w:tcPr>
            <w:tcW w:w="810" w:type="dxa"/>
          </w:tcPr>
          <w:p w14:paraId="3BFAA6F1" w14:textId="77777777" w:rsidR="003D1777" w:rsidRPr="00F0463F" w:rsidRDefault="003D1777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19E33D00" w14:textId="77777777" w:rsidR="003D1777" w:rsidRPr="00F0463F" w:rsidRDefault="003D1777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3DA7ED7C" w14:textId="77777777" w:rsidR="003D1777" w:rsidRPr="00F0463F" w:rsidRDefault="003D1777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6E4E88A2" w14:textId="77777777" w:rsidR="003D1777" w:rsidRPr="00F0463F" w:rsidRDefault="003D1777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55DC9FD8" w14:textId="77777777" w:rsidR="003D1777" w:rsidRPr="00F0463F" w:rsidRDefault="003D1777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0BECF804" w14:textId="77777777" w:rsidR="003D1777" w:rsidRPr="00F0463F" w:rsidRDefault="003D1777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1CF35D10" w14:textId="77777777" w:rsidR="003D1777" w:rsidRPr="00F0463F" w:rsidRDefault="003D1777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3F45FDB6" w14:textId="77777777" w:rsidR="003D1777" w:rsidRPr="00F0463F" w:rsidRDefault="003D1777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7B231338" w14:textId="77777777" w:rsidR="003D1777" w:rsidRPr="00F0463F" w:rsidRDefault="003D1777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42B6DAD5" w14:textId="77777777" w:rsidR="00231782" w:rsidRPr="00F0463F" w:rsidRDefault="00231782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2428A764" w14:textId="77777777" w:rsidR="00231782" w:rsidRPr="00F0463F" w:rsidRDefault="00231782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13B77C7D" w14:textId="77777777" w:rsidR="00231782" w:rsidRPr="00F0463F" w:rsidRDefault="00231782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17E00D3D" w14:textId="77777777" w:rsidR="00231782" w:rsidRPr="00F0463F" w:rsidRDefault="00231782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0F362FB7" w14:textId="77777777" w:rsidR="00231782" w:rsidRPr="00F0463F" w:rsidRDefault="00231782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702847E9" w14:textId="77777777" w:rsidR="00231782" w:rsidRPr="00F0463F" w:rsidRDefault="00231782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5C6EF249" w14:textId="77777777" w:rsidR="00231782" w:rsidRPr="00F0463F" w:rsidRDefault="00231782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053616F3" w14:textId="77777777" w:rsidR="00231782" w:rsidRPr="00F0463F" w:rsidRDefault="00231782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37495E2C" w14:textId="77777777" w:rsidR="00231782" w:rsidRPr="00F0463F" w:rsidRDefault="00231782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0825F549" w14:textId="77777777" w:rsidR="00231782" w:rsidRPr="00F0463F" w:rsidRDefault="00231782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0BA53EF6" w14:textId="14AE920F" w:rsidR="003D1777" w:rsidRPr="00F0463F" w:rsidRDefault="003D1777" w:rsidP="00612388">
            <w:pPr>
              <w:tabs>
                <w:tab w:val="center" w:pos="377"/>
              </w:tabs>
              <w:jc w:val="center"/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  <w:t>01</w:t>
            </w:r>
          </w:p>
          <w:p w14:paraId="5D6D2155" w14:textId="77777777" w:rsidR="003D1777" w:rsidRPr="00F0463F" w:rsidRDefault="003D1777">
            <w:pPr>
              <w:tabs>
                <w:tab w:val="center" w:pos="377"/>
              </w:tabs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240" w:type="dxa"/>
          </w:tcPr>
          <w:p w14:paraId="3EA49C09" w14:textId="77777777" w:rsidR="003D1777" w:rsidRPr="00F0463F" w:rsidRDefault="003D1777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</w:tc>
      </w:tr>
      <w:tr w:rsidR="00612388" w:rsidRPr="00F0463F" w14:paraId="1321C892" w14:textId="77777777" w:rsidTr="00AA080C">
        <w:trPr>
          <w:trHeight w:val="11177"/>
        </w:trPr>
        <w:tc>
          <w:tcPr>
            <w:tcW w:w="810" w:type="dxa"/>
          </w:tcPr>
          <w:p w14:paraId="4A040A09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194265E2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1865C387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2164B8AD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145CE552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17E19F8C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6BC969DB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7288E811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55D11042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001E5250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44C5BAFD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450F1912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41213735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3958596D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6FE45872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7FCDE20B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1265D809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4E0795BE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226EA12D" w14:textId="77777777" w:rsidR="00612388" w:rsidRPr="00F0463F" w:rsidRDefault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  <w:p w14:paraId="358CADE5" w14:textId="4E4A13B1" w:rsidR="00612388" w:rsidRPr="00F0463F" w:rsidRDefault="00E52F20" w:rsidP="00612388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120" w:type="dxa"/>
          </w:tcPr>
          <w:p w14:paraId="5D882AF4" w14:textId="20912726" w:rsidR="00612388" w:rsidRPr="00F0463F" w:rsidRDefault="00612388" w:rsidP="00431D5E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Option – 2</w:t>
            </w:r>
          </w:p>
          <w:p w14:paraId="2B5494A2" w14:textId="77777777" w:rsidR="00612388" w:rsidRPr="00F0463F" w:rsidRDefault="00612388" w:rsidP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66D6D388" w14:textId="77777777" w:rsidR="00612388" w:rsidRPr="00F0463F" w:rsidRDefault="00612388" w:rsidP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 xml:space="preserve">Preferred Make: AWS, Azure, </w:t>
            </w:r>
            <w:proofErr w:type="spellStart"/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Hostgator</w:t>
            </w:r>
            <w:proofErr w:type="spellEnd"/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 xml:space="preserve">, </w:t>
            </w:r>
            <w:proofErr w:type="spellStart"/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Hostinger</w:t>
            </w:r>
            <w:proofErr w:type="spellEnd"/>
          </w:p>
          <w:p w14:paraId="5A7E0097" w14:textId="77777777" w:rsidR="00612388" w:rsidRPr="00F0463F" w:rsidRDefault="00612388" w:rsidP="00612388">
            <w:pPr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  <w:t>Specifications:</w:t>
            </w:r>
          </w:p>
          <w:p w14:paraId="2EE9882F" w14:textId="44F26DAF" w:rsidR="00612388" w:rsidRPr="00F0463F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CPU Cores: 16 </w:t>
            </w:r>
          </w:p>
          <w:p w14:paraId="501A390E" w14:textId="4707201B" w:rsidR="00612388" w:rsidRPr="00F0463F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Memory: 32 Gb</w:t>
            </w:r>
          </w:p>
          <w:p w14:paraId="190BC0F4" w14:textId="343488A8" w:rsidR="00612388" w:rsidRPr="00F0463F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Storage: 1 Tb</w:t>
            </w:r>
          </w:p>
          <w:p w14:paraId="72F61592" w14:textId="77777777" w:rsidR="00612388" w:rsidRPr="00F0463F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Network Speed: 10 G</w:t>
            </w:r>
          </w:p>
          <w:p w14:paraId="65A6866F" w14:textId="77777777" w:rsidR="00612388" w:rsidRPr="00F0463F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Bandwidth: Unlimited</w:t>
            </w:r>
          </w:p>
          <w:p w14:paraId="40804F07" w14:textId="77777777" w:rsidR="00612388" w:rsidRPr="00F0463F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Domain Registration: Unlimited</w:t>
            </w:r>
          </w:p>
          <w:p w14:paraId="15649F4E" w14:textId="77777777" w:rsidR="00612388" w:rsidRPr="00F0463F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Database: Unlimited</w:t>
            </w:r>
          </w:p>
          <w:p w14:paraId="50402C0E" w14:textId="77777777" w:rsidR="00612388" w:rsidRPr="00F0463F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Email Accounts: Unlimited</w:t>
            </w:r>
          </w:p>
          <w:p w14:paraId="48E7022E" w14:textId="77777777" w:rsidR="00612388" w:rsidRPr="00F0463F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Cache Manager/CDN: Yes</w:t>
            </w:r>
          </w:p>
          <w:p w14:paraId="614B8A88" w14:textId="77777777" w:rsidR="00612388" w:rsidRPr="00F0463F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Control Pannel: Yes</w:t>
            </w:r>
          </w:p>
          <w:p w14:paraId="2A0E6BDC" w14:textId="77777777" w:rsidR="00612388" w:rsidRPr="00F0463F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Malware Scanner: Yes</w:t>
            </w:r>
          </w:p>
          <w:p w14:paraId="064C9258" w14:textId="77777777" w:rsidR="00612388" w:rsidRPr="00F0463F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Free SSL certificate: Yes</w:t>
            </w:r>
          </w:p>
          <w:p w14:paraId="4296EF05" w14:textId="77777777" w:rsidR="00612388" w:rsidRPr="00F0463F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Dedicated IP: Yes</w:t>
            </w:r>
          </w:p>
          <w:p w14:paraId="335C5D5F" w14:textId="77777777" w:rsidR="00612388" w:rsidRPr="00F0463F" w:rsidRDefault="00612388" w:rsidP="00612388">
            <w:pPr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  <w:t>Services Required:</w:t>
            </w:r>
          </w:p>
          <w:p w14:paraId="7976D515" w14:textId="77777777" w:rsidR="00612388" w:rsidRPr="00F0463F" w:rsidRDefault="00612388" w:rsidP="00612388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VMs as above with Fixed cost per month with Linux Platform</w:t>
            </w:r>
          </w:p>
          <w:p w14:paraId="5ED98315" w14:textId="77777777" w:rsidR="00612388" w:rsidRPr="00F0463F" w:rsidRDefault="00612388" w:rsidP="00612388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Linux box with 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Php</w:t>
            </w:r>
            <w:proofErr w:type="spell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mysql</w:t>
            </w:r>
            <w:proofErr w:type="spell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, node.js, server with 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apache</w:t>
            </w:r>
            <w:proofErr w:type="spell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/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nginix</w:t>
            </w:r>
            <w:proofErr w:type="spell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/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iis</w:t>
            </w:r>
            <w:proofErr w:type="spell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</w:t>
            </w:r>
            <w:proofErr w:type="gram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and  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php</w:t>
            </w:r>
            <w:proofErr w:type="spellEnd"/>
            <w:proofErr w:type="gram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latest version</w:t>
            </w:r>
          </w:p>
          <w:p w14:paraId="5986B197" w14:textId="77777777" w:rsidR="00612388" w:rsidRPr="00F0463F" w:rsidRDefault="00612388" w:rsidP="00612388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Database: MYSQL/MONGO DB /</w:t>
            </w:r>
            <w:proofErr w:type="spellStart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Postgre</w:t>
            </w:r>
            <w:proofErr w:type="spellEnd"/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SQL or any other open-source Database</w:t>
            </w:r>
          </w:p>
          <w:p w14:paraId="1F57DC74" w14:textId="77777777" w:rsidR="00612388" w:rsidRPr="00F0463F" w:rsidRDefault="00612388" w:rsidP="00612388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Backup of Database and applications Locally and on DR</w:t>
            </w:r>
          </w:p>
          <w:p w14:paraId="08B10584" w14:textId="77777777" w:rsidR="00612388" w:rsidRPr="00F0463F" w:rsidRDefault="00612388" w:rsidP="00612388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Log Analysis</w:t>
            </w:r>
          </w:p>
          <w:p w14:paraId="0A2D5559" w14:textId="77777777" w:rsidR="00612388" w:rsidRPr="00F0463F" w:rsidRDefault="00612388" w:rsidP="00612388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Disk Read/Write operations.</w:t>
            </w:r>
          </w:p>
          <w:p w14:paraId="082FFA3F" w14:textId="77777777" w:rsidR="00612388" w:rsidRPr="00F0463F" w:rsidRDefault="00612388" w:rsidP="00612388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Dashboard for Monitoring VMs and reports, Utilization of resources.</w:t>
            </w:r>
          </w:p>
          <w:p w14:paraId="339FFE3B" w14:textId="77777777" w:rsidR="00612388" w:rsidRPr="00F0463F" w:rsidRDefault="00612388" w:rsidP="00612388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Load Balancing</w:t>
            </w:r>
          </w:p>
          <w:p w14:paraId="1BE8F1E1" w14:textId="77777777" w:rsidR="00612388" w:rsidRPr="00F0463F" w:rsidRDefault="00612388" w:rsidP="00612388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Web application Firewall (WAF) Services.</w:t>
            </w:r>
          </w:p>
          <w:p w14:paraId="5294136A" w14:textId="77777777" w:rsidR="00612388" w:rsidRPr="00F0463F" w:rsidRDefault="00612388" w:rsidP="00612388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Anti-Virus and patch management</w:t>
            </w:r>
          </w:p>
          <w:p w14:paraId="15B998B6" w14:textId="77777777" w:rsidR="00612388" w:rsidRPr="00F0463F" w:rsidRDefault="00612388" w:rsidP="00612388">
            <w:pPr>
              <w:pStyle w:val="ListParagraph"/>
              <w:numPr>
                <w:ilvl w:val="0"/>
                <w:numId w:val="40"/>
              </w:num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Modification for any other service which may be required in future.</w:t>
            </w:r>
          </w:p>
          <w:p w14:paraId="0C24315F" w14:textId="77777777" w:rsidR="00612388" w:rsidRPr="00F0463F" w:rsidRDefault="00612388" w:rsidP="00612388">
            <w:pPr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  <w:t>Server Support</w:t>
            </w:r>
          </w:p>
          <w:p w14:paraId="6386C647" w14:textId="77777777" w:rsidR="00612388" w:rsidRPr="00F0463F" w:rsidRDefault="00612388" w:rsidP="00612388">
            <w:pPr>
              <w:pStyle w:val="ListParagraph"/>
              <w:numPr>
                <w:ilvl w:val="0"/>
                <w:numId w:val="35"/>
              </w:numPr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>24x7 remote support</w:t>
            </w:r>
          </w:p>
          <w:p w14:paraId="202009B7" w14:textId="77777777" w:rsidR="00F0463F" w:rsidRPr="00F0463F" w:rsidRDefault="00F0463F" w:rsidP="00F0463F">
            <w:pPr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</w:pPr>
          </w:p>
          <w:p w14:paraId="552C6BF7" w14:textId="77777777" w:rsidR="00612388" w:rsidRDefault="00F0463F" w:rsidP="00612388">
            <w:pPr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</w:rPr>
              <w:t>Note:</w:t>
            </w:r>
            <w:r w:rsidRPr="00F0463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Flexible for hardware upgradation  </w:t>
            </w:r>
          </w:p>
          <w:p w14:paraId="70F80D2B" w14:textId="460C3685" w:rsidR="00F0463F" w:rsidRPr="00F0463F" w:rsidRDefault="00F0463F" w:rsidP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58E8656F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1478308F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24E37806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629624D9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54BE0EA1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3EDD2794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6305E51C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6FEBA8E7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3C48EE65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580EDB36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0DF2B904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1594F7B7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2193277B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3157E650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5E2FB615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489EDF1E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3284A33D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440F647B" w14:textId="77777777" w:rsidR="00612388" w:rsidRPr="00F0463F" w:rsidRDefault="00612388" w:rsidP="00612388">
            <w:pPr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02C1563C" w14:textId="77777777" w:rsidR="00612388" w:rsidRPr="00F0463F" w:rsidRDefault="00612388" w:rsidP="00612388">
            <w:pPr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  <w:p w14:paraId="771E28CC" w14:textId="4E15F75D" w:rsidR="00612388" w:rsidRPr="00F0463F" w:rsidRDefault="00612388" w:rsidP="00612388">
            <w:pPr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01</w:t>
            </w:r>
          </w:p>
        </w:tc>
        <w:tc>
          <w:tcPr>
            <w:tcW w:w="3240" w:type="dxa"/>
          </w:tcPr>
          <w:p w14:paraId="5B1015D1" w14:textId="77777777" w:rsidR="00612388" w:rsidRPr="00F0463F" w:rsidRDefault="00612388">
            <w:pPr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</w:p>
        </w:tc>
      </w:tr>
    </w:tbl>
    <w:p w14:paraId="7248012A" w14:textId="77777777" w:rsidR="00B8141A" w:rsidRPr="00F0463F" w:rsidRDefault="00B8141A" w:rsidP="00F249DD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29E5A301" w14:textId="77777777" w:rsidR="00B8141A" w:rsidRPr="00F0463F" w:rsidRDefault="00B8141A" w:rsidP="00F249DD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7C6DFB3A" w14:textId="2CD5A2E1" w:rsidR="00431D5E" w:rsidRPr="00F0463F" w:rsidRDefault="00651133" w:rsidP="00AA080C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  <w:r w:rsidRPr="00F0463F">
        <w:rPr>
          <w:rFonts w:asciiTheme="minorHAnsi" w:eastAsia="Calibri" w:hAnsiTheme="minorHAnsi" w:cstheme="minorHAnsi"/>
          <w:sz w:val="24"/>
          <w:szCs w:val="24"/>
        </w:rPr>
        <w:t>Signature with seal</w:t>
      </w:r>
    </w:p>
    <w:p w14:paraId="21C4B708" w14:textId="77777777" w:rsidR="00612388" w:rsidRPr="00F0463F" w:rsidRDefault="00612388" w:rsidP="00231782">
      <w:pPr>
        <w:spacing w:before="240"/>
        <w:rPr>
          <w:rFonts w:asciiTheme="minorHAnsi" w:hAnsiTheme="minorHAnsi" w:cstheme="minorHAnsi"/>
          <w:b/>
          <w:sz w:val="28"/>
          <w:szCs w:val="24"/>
          <w:u w:val="single"/>
        </w:rPr>
      </w:pPr>
    </w:p>
    <w:p w14:paraId="54C7FFA9" w14:textId="73EF21F1" w:rsidR="00FF7CBF" w:rsidRPr="00F0463F" w:rsidRDefault="00773AC9" w:rsidP="00231782">
      <w:pPr>
        <w:spacing w:before="240"/>
        <w:rPr>
          <w:rFonts w:asciiTheme="minorHAnsi" w:eastAsia="Calibri" w:hAnsiTheme="minorHAnsi" w:cstheme="minorHAnsi"/>
          <w:sz w:val="24"/>
          <w:szCs w:val="24"/>
        </w:rPr>
      </w:pPr>
      <w:r w:rsidRPr="00F0463F">
        <w:rPr>
          <w:rFonts w:asciiTheme="minorHAnsi" w:hAnsiTheme="minorHAnsi" w:cstheme="minorHAnsi"/>
          <w:b/>
          <w:sz w:val="28"/>
          <w:szCs w:val="24"/>
          <w:u w:val="single"/>
        </w:rPr>
        <w:lastRenderedPageBreak/>
        <w:t>Commercial Bid</w:t>
      </w:r>
      <w:r w:rsidR="004618C1" w:rsidRPr="00F0463F">
        <w:rPr>
          <w:rFonts w:asciiTheme="minorHAnsi" w:hAnsiTheme="minorHAnsi" w:cstheme="minorHAnsi"/>
          <w:b/>
          <w:sz w:val="28"/>
          <w:szCs w:val="24"/>
          <w:u w:val="single"/>
        </w:rPr>
        <w:t xml:space="preserve">: </w:t>
      </w:r>
      <w:r w:rsidR="004618C1" w:rsidRPr="00F0463F">
        <w:rPr>
          <w:rFonts w:asciiTheme="minorHAnsi" w:hAnsiTheme="minorHAnsi" w:cstheme="minorHAnsi"/>
          <w:i/>
          <w:szCs w:val="24"/>
          <w:u w:val="single"/>
        </w:rPr>
        <w:t>(</w:t>
      </w:r>
      <w:r w:rsidR="003251D6" w:rsidRPr="00F0463F">
        <w:rPr>
          <w:rFonts w:asciiTheme="minorHAnsi" w:hAnsiTheme="minorHAnsi" w:cstheme="minorHAnsi"/>
          <w:i/>
          <w:szCs w:val="24"/>
          <w:u w:val="single"/>
        </w:rPr>
        <w:t>in separate sealed envelope</w:t>
      </w:r>
      <w:r w:rsidR="00442F04" w:rsidRPr="00F0463F">
        <w:rPr>
          <w:rFonts w:asciiTheme="minorHAnsi" w:hAnsiTheme="minorHAnsi" w:cstheme="minorHAnsi"/>
          <w:i/>
          <w:szCs w:val="24"/>
          <w:u w:val="single"/>
        </w:rPr>
        <w:t>/password protected file</w:t>
      </w:r>
      <w:r w:rsidR="003251D6" w:rsidRPr="00F0463F">
        <w:rPr>
          <w:rFonts w:asciiTheme="minorHAnsi" w:hAnsiTheme="minorHAnsi" w:cstheme="minorHAnsi"/>
          <w:i/>
          <w:szCs w:val="24"/>
          <w:u w:val="single"/>
        </w:rPr>
        <w:t>)</w:t>
      </w:r>
    </w:p>
    <w:p w14:paraId="39509B7A" w14:textId="65D40054" w:rsidR="00F8280E" w:rsidRPr="00F0463F" w:rsidRDefault="00F8280E" w:rsidP="00231782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0463F">
        <w:rPr>
          <w:rFonts w:asciiTheme="minorHAnsi" w:hAnsiTheme="minorHAnsi" w:cstheme="minorHAnsi"/>
          <w:b/>
          <w:bCs/>
          <w:sz w:val="24"/>
          <w:szCs w:val="24"/>
        </w:rPr>
        <w:t xml:space="preserve">Supply, Installation, Testing and Commissioning of </w:t>
      </w:r>
      <w:r w:rsidR="00541EF9" w:rsidRPr="00F0463F">
        <w:rPr>
          <w:rFonts w:asciiTheme="minorHAnsi" w:hAnsiTheme="minorHAnsi" w:cstheme="minorHAnsi"/>
          <w:b/>
          <w:bCs/>
          <w:sz w:val="24"/>
          <w:szCs w:val="24"/>
        </w:rPr>
        <w:t>Cloud Server</w:t>
      </w:r>
    </w:p>
    <w:tbl>
      <w:tblPr>
        <w:tblW w:w="10530" w:type="dxa"/>
        <w:jc w:val="center"/>
        <w:tblLayout w:type="fixed"/>
        <w:tblLook w:val="04A0" w:firstRow="1" w:lastRow="0" w:firstColumn="1" w:lastColumn="0" w:noHBand="0" w:noVBand="1"/>
      </w:tblPr>
      <w:tblGrid>
        <w:gridCol w:w="620"/>
        <w:gridCol w:w="4060"/>
        <w:gridCol w:w="3240"/>
        <w:gridCol w:w="1080"/>
        <w:gridCol w:w="1530"/>
      </w:tblGrid>
      <w:tr w:rsidR="008219CB" w:rsidRPr="00F0463F" w14:paraId="5C9EC484" w14:textId="77777777" w:rsidTr="00AD1958">
        <w:trPr>
          <w:trHeight w:val="86"/>
          <w:jc w:val="center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EF79C" w14:textId="346381D2" w:rsidR="008219CB" w:rsidRPr="00F0463F" w:rsidRDefault="008219CB" w:rsidP="008219CB">
            <w:pPr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S. No</w:t>
            </w:r>
          </w:p>
        </w:tc>
        <w:tc>
          <w:tcPr>
            <w:tcW w:w="4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E16B5" w14:textId="65C05624" w:rsidR="008219CB" w:rsidRPr="00F0463F" w:rsidRDefault="008219CB" w:rsidP="008219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Technical Specification as per Tender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999DB1F" w14:textId="36BC300E" w:rsidR="008219CB" w:rsidRPr="00F0463F" w:rsidRDefault="008219CB" w:rsidP="008219CB">
            <w:pPr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</w:rPr>
            </w:pPr>
            <w:r w:rsidRPr="00AD1958">
              <w:rPr>
                <w:rFonts w:asciiTheme="minorHAnsi" w:eastAsia="Calibri" w:hAnsiTheme="minorHAnsi" w:cstheme="minorHAnsi"/>
                <w:b/>
              </w:rPr>
              <w:t>Proposed Item make/Model &amp; Specification filled by the Vendor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780509" w14:textId="6242DE2E" w:rsidR="008219CB" w:rsidRPr="00F0463F" w:rsidRDefault="008219CB" w:rsidP="008219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Qty.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FCC4" w14:textId="081BAD8D" w:rsidR="008219CB" w:rsidRPr="00F0463F" w:rsidRDefault="008219CB" w:rsidP="008219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</w:rPr>
            </w:pPr>
            <w:r w:rsidRPr="00F0463F">
              <w:rPr>
                <w:rFonts w:asciiTheme="minorHAnsi" w:eastAsia="Calibri" w:hAnsiTheme="minorHAnsi" w:cstheme="minorHAnsi"/>
                <w:b/>
                <w:sz w:val="24"/>
                <w:szCs w:val="24"/>
              </w:rPr>
              <w:t>Amount</w:t>
            </w:r>
          </w:p>
        </w:tc>
      </w:tr>
      <w:tr w:rsidR="00FF7CBF" w:rsidRPr="00F0463F" w14:paraId="0A3B68FF" w14:textId="77777777" w:rsidTr="00AD1958">
        <w:trPr>
          <w:trHeight w:val="3652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AF35D2A" w14:textId="77777777" w:rsidR="00C13AE3" w:rsidRPr="00F0463F" w:rsidRDefault="00C13AE3" w:rsidP="00C13AE3">
            <w:pPr>
              <w:pStyle w:val="TableContents"/>
              <w:rPr>
                <w:rFonts w:asciiTheme="minorHAnsi" w:hAnsiTheme="minorHAnsi" w:cstheme="minorHAnsi"/>
              </w:rPr>
            </w:pPr>
          </w:p>
          <w:p w14:paraId="3059E597" w14:textId="77777777" w:rsidR="00C13AE3" w:rsidRPr="00F0463F" w:rsidRDefault="00C13AE3" w:rsidP="00C13AE3">
            <w:pPr>
              <w:pStyle w:val="TableContents"/>
              <w:rPr>
                <w:rFonts w:asciiTheme="minorHAnsi" w:hAnsiTheme="minorHAnsi" w:cstheme="minorHAnsi"/>
              </w:rPr>
            </w:pPr>
          </w:p>
          <w:p w14:paraId="6AEF1BC8" w14:textId="77777777" w:rsidR="00C13AE3" w:rsidRPr="00F0463F" w:rsidRDefault="00C13AE3" w:rsidP="00C13AE3">
            <w:pPr>
              <w:pStyle w:val="TableContents"/>
              <w:rPr>
                <w:rFonts w:asciiTheme="minorHAnsi" w:hAnsiTheme="minorHAnsi" w:cstheme="minorHAnsi"/>
              </w:rPr>
            </w:pPr>
          </w:p>
          <w:p w14:paraId="7A8A6895" w14:textId="77777777" w:rsidR="00C13AE3" w:rsidRPr="00F0463F" w:rsidRDefault="00C13AE3" w:rsidP="00C13AE3">
            <w:pPr>
              <w:pStyle w:val="TableContents"/>
              <w:rPr>
                <w:rFonts w:asciiTheme="minorHAnsi" w:hAnsiTheme="minorHAnsi" w:cstheme="minorHAnsi"/>
              </w:rPr>
            </w:pPr>
          </w:p>
          <w:p w14:paraId="31370D82" w14:textId="77777777" w:rsidR="00C13AE3" w:rsidRPr="00F0463F" w:rsidRDefault="00C13AE3" w:rsidP="00C13AE3">
            <w:pPr>
              <w:pStyle w:val="TableContents"/>
              <w:rPr>
                <w:rFonts w:asciiTheme="minorHAnsi" w:hAnsiTheme="minorHAnsi" w:cstheme="minorHAnsi"/>
              </w:rPr>
            </w:pPr>
          </w:p>
          <w:p w14:paraId="3D66DD8C" w14:textId="77777777" w:rsidR="00C13AE3" w:rsidRPr="00F0463F" w:rsidRDefault="00C13AE3" w:rsidP="00C13AE3">
            <w:pPr>
              <w:pStyle w:val="TableContents"/>
              <w:rPr>
                <w:rFonts w:asciiTheme="minorHAnsi" w:hAnsiTheme="minorHAnsi" w:cstheme="minorHAnsi"/>
              </w:rPr>
            </w:pPr>
          </w:p>
          <w:p w14:paraId="51E5E993" w14:textId="6CF788E6" w:rsidR="00FF7CBF" w:rsidRPr="00F0463F" w:rsidRDefault="00C13AE3" w:rsidP="00C13AE3">
            <w:pPr>
              <w:pStyle w:val="ListParagraph"/>
              <w:spacing w:before="1000"/>
              <w:ind w:left="0"/>
              <w:rPr>
                <w:rFonts w:asciiTheme="minorHAnsi" w:hAnsiTheme="minorHAnsi" w:cstheme="minorHAnsi"/>
              </w:rPr>
            </w:pPr>
            <w:r w:rsidRPr="00F0463F">
              <w:rPr>
                <w:rFonts w:asciiTheme="minorHAnsi" w:eastAsia="Adobe Song Std L" w:hAnsiTheme="minorHAnsi" w:cstheme="minorHAnsi"/>
                <w:b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132B1944" w14:textId="6BE2B964" w:rsidR="00612388" w:rsidRPr="008219CB" w:rsidRDefault="00612388" w:rsidP="00541EF9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Option - 1</w:t>
            </w:r>
          </w:p>
          <w:p w14:paraId="45AE4FF3" w14:textId="3CEE0B0F" w:rsidR="00541EF9" w:rsidRPr="008219CB" w:rsidRDefault="00541EF9" w:rsidP="00541EF9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Preferred Make: AWS, Azure, </w:t>
            </w:r>
            <w:proofErr w:type="spellStart"/>
            <w:r w:rsidRPr="008219C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Hostgator</w:t>
            </w:r>
            <w:proofErr w:type="spellEnd"/>
            <w:r w:rsidRPr="008219C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, </w:t>
            </w:r>
            <w:proofErr w:type="spellStart"/>
            <w:r w:rsidRPr="008219C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Hostinger</w:t>
            </w:r>
            <w:proofErr w:type="spellEnd"/>
          </w:p>
          <w:p w14:paraId="4B3DF910" w14:textId="77777777" w:rsidR="00541EF9" w:rsidRPr="008219CB" w:rsidRDefault="00541EF9" w:rsidP="00541EF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>Specifications:</w:t>
            </w:r>
          </w:p>
          <w:p w14:paraId="2388C836" w14:textId="58BB9FA2" w:rsidR="00541EF9" w:rsidRPr="008219CB" w:rsidRDefault="00541EF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CPU Cores: 8 </w:t>
            </w:r>
          </w:p>
          <w:p w14:paraId="51757A96" w14:textId="228BD654" w:rsidR="00541EF9" w:rsidRPr="008219CB" w:rsidRDefault="00541EF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Memory: 16 Gb</w:t>
            </w:r>
          </w:p>
          <w:p w14:paraId="22ECA476" w14:textId="0A6D79F8" w:rsidR="00541EF9" w:rsidRPr="008219CB" w:rsidRDefault="00541EF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Storage: 500 Gb</w:t>
            </w:r>
          </w:p>
          <w:p w14:paraId="6B6DFFC8" w14:textId="77777777" w:rsidR="00541EF9" w:rsidRPr="008219CB" w:rsidRDefault="00541EF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Network Speed: 10 G</w:t>
            </w:r>
          </w:p>
          <w:p w14:paraId="75FA8F58" w14:textId="77777777" w:rsidR="00541EF9" w:rsidRPr="008219CB" w:rsidRDefault="00541EF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Bandwidth: Unlimited</w:t>
            </w:r>
          </w:p>
          <w:p w14:paraId="285A0E31" w14:textId="77777777" w:rsidR="00541EF9" w:rsidRPr="008219CB" w:rsidRDefault="00541EF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Domain Registration: Unlimited</w:t>
            </w:r>
          </w:p>
          <w:p w14:paraId="21DF44F2" w14:textId="77777777" w:rsidR="00541EF9" w:rsidRPr="008219CB" w:rsidRDefault="00541EF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Database: Unlimited</w:t>
            </w:r>
          </w:p>
          <w:p w14:paraId="0D64B4E9" w14:textId="77777777" w:rsidR="00541EF9" w:rsidRPr="008219CB" w:rsidRDefault="00541EF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Email Accounts: Unlimited</w:t>
            </w:r>
          </w:p>
          <w:p w14:paraId="6B7CFC93" w14:textId="77777777" w:rsidR="00541EF9" w:rsidRPr="008219CB" w:rsidRDefault="00541EF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Cache Manager/CDN: Yes</w:t>
            </w:r>
          </w:p>
          <w:p w14:paraId="34F27A81" w14:textId="77777777" w:rsidR="00541EF9" w:rsidRPr="008219CB" w:rsidRDefault="00541EF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Control Pannel: Yes</w:t>
            </w:r>
          </w:p>
          <w:p w14:paraId="55527E4E" w14:textId="77777777" w:rsidR="00541EF9" w:rsidRPr="008219CB" w:rsidRDefault="00541EF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Malware Scanner: Yes</w:t>
            </w:r>
          </w:p>
          <w:p w14:paraId="58C44F33" w14:textId="77777777" w:rsidR="00541EF9" w:rsidRPr="008219CB" w:rsidRDefault="00541EF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Free SSL certificate: Yes</w:t>
            </w:r>
          </w:p>
          <w:p w14:paraId="7E1F41B3" w14:textId="77777777" w:rsidR="00541EF9" w:rsidRPr="008219CB" w:rsidRDefault="00541EF9" w:rsidP="00541EF9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Dedicated IP: Yes</w:t>
            </w:r>
          </w:p>
          <w:p w14:paraId="1B27E886" w14:textId="77777777" w:rsidR="00541EF9" w:rsidRPr="008219CB" w:rsidRDefault="00541EF9" w:rsidP="00541EF9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>Server Support</w:t>
            </w:r>
          </w:p>
          <w:p w14:paraId="651013E6" w14:textId="77777777" w:rsidR="00541EF9" w:rsidRPr="008219CB" w:rsidRDefault="00541EF9" w:rsidP="00541EF9">
            <w:pPr>
              <w:pStyle w:val="ListParagraph"/>
              <w:numPr>
                <w:ilvl w:val="0"/>
                <w:numId w:val="35"/>
              </w:num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24x7 remote support</w:t>
            </w:r>
          </w:p>
          <w:p w14:paraId="622CDF92" w14:textId="77777777" w:rsidR="00F0463F" w:rsidRPr="008219CB" w:rsidRDefault="00F0463F" w:rsidP="00F0463F">
            <w:pPr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</w:pPr>
          </w:p>
          <w:p w14:paraId="21B60D30" w14:textId="173646F9" w:rsidR="00FF7CBF" w:rsidRPr="008219CB" w:rsidRDefault="00F0463F" w:rsidP="00541EF9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b/>
                <w:bCs/>
                <w:sz w:val="18"/>
                <w:szCs w:val="18"/>
              </w:rPr>
              <w:t>Note:</w:t>
            </w: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Flexible for hardware upgradation  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024ABD9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E1939F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  <w:highlight w:val="yellow"/>
              </w:rPr>
            </w:pPr>
          </w:p>
          <w:p w14:paraId="5DE93B43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  <w:highlight w:val="yellow"/>
              </w:rPr>
            </w:pPr>
          </w:p>
          <w:p w14:paraId="579366F5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  <w:highlight w:val="yellow"/>
              </w:rPr>
            </w:pPr>
          </w:p>
          <w:p w14:paraId="4CE1BB3E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  <w:highlight w:val="yellow"/>
              </w:rPr>
            </w:pPr>
          </w:p>
          <w:p w14:paraId="0AD90521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  <w:highlight w:val="yellow"/>
              </w:rPr>
            </w:pPr>
          </w:p>
          <w:p w14:paraId="42A68107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  <w:highlight w:val="yellow"/>
              </w:rPr>
            </w:pPr>
          </w:p>
          <w:p w14:paraId="08B0D2AC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  <w:highlight w:val="yellow"/>
              </w:rPr>
            </w:pPr>
          </w:p>
          <w:p w14:paraId="028EBDE5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</w:rPr>
            </w:pPr>
          </w:p>
          <w:p w14:paraId="3917B084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</w:rPr>
            </w:pPr>
          </w:p>
          <w:p w14:paraId="5CDB85E1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</w:rPr>
            </w:pPr>
          </w:p>
          <w:p w14:paraId="6CABF5FB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</w:rPr>
            </w:pPr>
          </w:p>
          <w:p w14:paraId="44C04CE1" w14:textId="4497AEDD" w:rsidR="00FF7CBF" w:rsidRPr="008219CB" w:rsidRDefault="00FF7CBF" w:rsidP="00C13AE3">
            <w:pPr>
              <w:pStyle w:val="ListParagraph"/>
              <w:spacing w:before="1000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  <w:highlight w:val="yellow"/>
              </w:rPr>
            </w:pPr>
            <w:r w:rsidRPr="008219CB">
              <w:rPr>
                <w:rFonts w:asciiTheme="minorHAnsi" w:eastAsia="Adobe Song Std L" w:hAnsiTheme="minorHAnsi" w:cstheme="minorHAnsi"/>
                <w:b/>
                <w:sz w:val="18"/>
                <w:szCs w:val="18"/>
              </w:rPr>
              <w:t>01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23FD" w14:textId="77777777" w:rsidR="00FF7CBF" w:rsidRPr="008219CB" w:rsidRDefault="00FF7CBF">
            <w:pPr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</w:rPr>
            </w:pPr>
          </w:p>
        </w:tc>
      </w:tr>
      <w:tr w:rsidR="00FF7CBF" w:rsidRPr="00F0463F" w14:paraId="14B0503B" w14:textId="77777777" w:rsidTr="00AD1958">
        <w:trPr>
          <w:trHeight w:val="330"/>
          <w:jc w:val="center"/>
        </w:trPr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48BBA2" w14:textId="34784985" w:rsidR="00FF7CBF" w:rsidRPr="00F0463F" w:rsidRDefault="00FF7CB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</w:rPr>
            </w:pPr>
            <w:r w:rsidRPr="00F0463F">
              <w:rPr>
                <w:rFonts w:asciiTheme="minorHAnsi" w:hAnsiTheme="minorHAnsi" w:cstheme="minorHAnsi"/>
                <w:b/>
                <w:bCs/>
                <w:color w:val="000000"/>
                <w:sz w:val="18"/>
              </w:rPr>
              <w:t>2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52FE3C" w14:textId="4A31EA2E" w:rsidR="00FF7CBF" w:rsidRPr="008219CB" w:rsidRDefault="00FF7CBF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Installation</w:t>
            </w:r>
            <w:r w:rsidR="0080466F"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="00541EF9"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cost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091C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49A2B52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D2D1" w14:textId="77777777" w:rsidR="00FF7CBF" w:rsidRPr="008219CB" w:rsidRDefault="00FF7CBF">
            <w:pPr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</w:rPr>
            </w:pPr>
          </w:p>
        </w:tc>
      </w:tr>
      <w:tr w:rsidR="00FF7CBF" w:rsidRPr="00F0463F" w14:paraId="0FF5BB02" w14:textId="77777777" w:rsidTr="00AD1958">
        <w:trPr>
          <w:trHeight w:val="330"/>
          <w:jc w:val="center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292AB" w14:textId="4878266E" w:rsidR="00FF7CBF" w:rsidRPr="00F0463F" w:rsidRDefault="00FF7CB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</w:rPr>
            </w:pPr>
            <w:r w:rsidRPr="00F0463F">
              <w:rPr>
                <w:rFonts w:asciiTheme="minorHAnsi" w:hAnsiTheme="minorHAnsi" w:cstheme="minorHAnsi"/>
                <w:b/>
                <w:bCs/>
                <w:color w:val="000000"/>
                <w:sz w:val="18"/>
              </w:rPr>
              <w:t>3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C17C8B" w14:textId="77777777" w:rsidR="00FF7CBF" w:rsidRPr="008219CB" w:rsidRDefault="00FF7CBF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219CB">
              <w:rPr>
                <w:rFonts w:asciiTheme="minorHAnsi" w:eastAsia="Calibri" w:hAnsiTheme="minorHAnsi" w:cstheme="minorHAnsi"/>
                <w:sz w:val="18"/>
                <w:szCs w:val="18"/>
              </w:rPr>
              <w:t>Any Other Item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B2D7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0D3DA" w14:textId="77777777" w:rsidR="00FF7CBF" w:rsidRPr="008219CB" w:rsidRDefault="00FF7CBF">
            <w:pPr>
              <w:pStyle w:val="ListParagraph"/>
              <w:spacing w:before="16"/>
              <w:ind w:left="0"/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FB55" w14:textId="77777777" w:rsidR="00FF7CBF" w:rsidRPr="008219CB" w:rsidRDefault="00FF7CBF">
            <w:pPr>
              <w:jc w:val="center"/>
              <w:rPr>
                <w:rFonts w:asciiTheme="minorHAnsi" w:eastAsia="Adobe Song Std L" w:hAnsiTheme="minorHAnsi" w:cstheme="minorHAnsi"/>
                <w:b/>
                <w:sz w:val="18"/>
                <w:szCs w:val="18"/>
              </w:rPr>
            </w:pPr>
          </w:p>
        </w:tc>
      </w:tr>
      <w:tr w:rsidR="009F007E" w:rsidRPr="00F0463F" w14:paraId="03798122" w14:textId="77777777" w:rsidTr="00AD1958">
        <w:trPr>
          <w:trHeight w:val="70"/>
          <w:jc w:val="center"/>
        </w:trPr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13E802" w14:textId="77777777" w:rsidR="009F007E" w:rsidRPr="00F0463F" w:rsidRDefault="009F007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87BFA" w14:textId="77777777" w:rsidR="009F007E" w:rsidRPr="008219CB" w:rsidRDefault="009F007E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9AF7427" w14:textId="77777777" w:rsidR="009F007E" w:rsidRPr="008219CB" w:rsidRDefault="009F007E" w:rsidP="009F007E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8219CB">
              <w:rPr>
                <w:rFonts w:asciiTheme="minorHAnsi" w:hAnsiTheme="minorHAnsi" w:cstheme="minorHAnsi"/>
                <w:b/>
                <w:color w:val="000000"/>
              </w:rPr>
              <w:t>Total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C0BA" w14:textId="77777777" w:rsidR="009F007E" w:rsidRPr="008219CB" w:rsidRDefault="009F007E">
            <w:pPr>
              <w:rPr>
                <w:rFonts w:asciiTheme="minorHAnsi" w:hAnsiTheme="minorHAnsi" w:cstheme="minorHAnsi"/>
                <w:bCs/>
                <w:color w:val="000000"/>
                <w:kern w:val="36"/>
              </w:rPr>
            </w:pPr>
          </w:p>
        </w:tc>
      </w:tr>
      <w:tr w:rsidR="009F007E" w:rsidRPr="00F0463F" w14:paraId="7A3B8368" w14:textId="77777777" w:rsidTr="00AD1958">
        <w:trPr>
          <w:trHeight w:val="6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5B957E" w14:textId="77777777" w:rsidR="009F007E" w:rsidRPr="00F0463F" w:rsidRDefault="009F007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3000E" w14:textId="77777777" w:rsidR="009F007E" w:rsidRPr="008219CB" w:rsidRDefault="009F007E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AB0536D" w14:textId="77777777" w:rsidR="009F007E" w:rsidRPr="008219CB" w:rsidRDefault="009F007E" w:rsidP="009F007E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8219CB">
              <w:rPr>
                <w:rFonts w:asciiTheme="minorHAnsi" w:hAnsiTheme="minorHAnsi" w:cstheme="minorHAnsi"/>
                <w:b/>
                <w:color w:val="000000"/>
              </w:rPr>
              <w:t>GST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6294" w14:textId="77777777" w:rsidR="009F007E" w:rsidRPr="008219CB" w:rsidRDefault="009F007E">
            <w:pPr>
              <w:rPr>
                <w:rFonts w:asciiTheme="minorHAnsi" w:hAnsiTheme="minorHAnsi" w:cstheme="minorHAnsi"/>
                <w:bCs/>
                <w:color w:val="000000"/>
                <w:kern w:val="36"/>
              </w:rPr>
            </w:pPr>
          </w:p>
        </w:tc>
      </w:tr>
      <w:tr w:rsidR="00612388" w:rsidRPr="00F0463F" w14:paraId="1A9982BE" w14:textId="77777777" w:rsidTr="00AD1958">
        <w:trPr>
          <w:trHeight w:val="6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2856DC" w14:textId="77777777" w:rsidR="00612388" w:rsidRPr="00F0463F" w:rsidRDefault="00612388" w:rsidP="00AD195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8F83B" w14:textId="77777777" w:rsidR="00612388" w:rsidRPr="008219CB" w:rsidRDefault="00612388" w:rsidP="00AD195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677E61E" w14:textId="74A18B8B" w:rsidR="00612388" w:rsidRPr="008219CB" w:rsidRDefault="00612388" w:rsidP="00AD1958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8219CB">
              <w:rPr>
                <w:rFonts w:asciiTheme="minorHAnsi" w:hAnsiTheme="minorHAnsi" w:cstheme="minorHAnsi"/>
                <w:b/>
                <w:color w:val="000000"/>
              </w:rPr>
              <w:t>Grand Total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0250" w14:textId="77777777" w:rsidR="00612388" w:rsidRPr="008219CB" w:rsidRDefault="00612388" w:rsidP="00AD1958">
            <w:pPr>
              <w:jc w:val="center"/>
              <w:rPr>
                <w:rFonts w:asciiTheme="minorHAnsi" w:hAnsiTheme="minorHAnsi" w:cstheme="minorHAnsi"/>
                <w:bCs/>
                <w:color w:val="000000"/>
                <w:kern w:val="36"/>
              </w:rPr>
            </w:pPr>
          </w:p>
        </w:tc>
      </w:tr>
    </w:tbl>
    <w:p w14:paraId="5D25AAEE" w14:textId="61865FF4" w:rsidR="008219CB" w:rsidRDefault="008219CB"/>
    <w:tbl>
      <w:tblPr>
        <w:tblW w:w="10630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4122"/>
        <w:gridCol w:w="3240"/>
        <w:gridCol w:w="1080"/>
        <w:gridCol w:w="1620"/>
      </w:tblGrid>
      <w:tr w:rsidR="00B37FB2" w:rsidRPr="00F0463F" w14:paraId="46BE566B" w14:textId="77777777" w:rsidTr="00AD1958">
        <w:trPr>
          <w:trHeight w:val="330"/>
          <w:jc w:val="center"/>
        </w:trPr>
        <w:tc>
          <w:tcPr>
            <w:tcW w:w="10630" w:type="dxa"/>
            <w:gridSpan w:val="5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8FBFD0" w14:textId="2A175BB3" w:rsidR="00B37FB2" w:rsidRPr="00AD1958" w:rsidRDefault="00B37FB2">
            <w:pPr>
              <w:rPr>
                <w:rFonts w:asciiTheme="minorHAnsi" w:hAnsiTheme="minorHAnsi" w:cstheme="minorHAnsi"/>
                <w:bCs/>
                <w:color w:val="000000"/>
                <w:kern w:val="36"/>
                <w:sz w:val="22"/>
                <w:szCs w:val="22"/>
              </w:rPr>
            </w:pPr>
          </w:p>
        </w:tc>
      </w:tr>
      <w:tr w:rsidR="00612388" w:rsidRPr="00F0463F" w14:paraId="4D711981" w14:textId="77777777" w:rsidTr="00AD1958">
        <w:trPr>
          <w:trHeight w:val="310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D1D19" w14:textId="7CF85CAB" w:rsidR="00612388" w:rsidRPr="00F0463F" w:rsidRDefault="00612388" w:rsidP="006123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0463F">
              <w:rPr>
                <w:rFonts w:asciiTheme="minorHAnsi" w:hAnsiTheme="minorHAnsi" w:cstheme="minorHAnsi"/>
                <w:b/>
                <w:bCs/>
                <w:color w:val="000000"/>
                <w:sz w:val="18"/>
              </w:rPr>
              <w:t>1</w:t>
            </w: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EDCC4" w14:textId="0C63144B" w:rsidR="00612388" w:rsidRPr="008219CB" w:rsidRDefault="00612388" w:rsidP="00612388">
            <w:pPr>
              <w:rPr>
                <w:rFonts w:asciiTheme="minorHAnsi" w:eastAsia="Calibri" w:hAnsiTheme="minorHAnsi" w:cstheme="minorHAnsi"/>
                <w:b/>
              </w:rPr>
            </w:pPr>
            <w:r w:rsidRPr="008219CB">
              <w:rPr>
                <w:rFonts w:asciiTheme="minorHAnsi" w:eastAsia="Calibri" w:hAnsiTheme="minorHAnsi" w:cstheme="minorHAnsi"/>
                <w:b/>
              </w:rPr>
              <w:t>Option - 2</w:t>
            </w:r>
          </w:p>
          <w:p w14:paraId="29181D54" w14:textId="77777777" w:rsidR="00612388" w:rsidRPr="008219CB" w:rsidRDefault="00612388" w:rsidP="00612388">
            <w:pPr>
              <w:rPr>
                <w:rFonts w:asciiTheme="minorHAnsi" w:eastAsia="Calibri" w:hAnsiTheme="minorHAnsi" w:cstheme="minorHAnsi"/>
                <w:b/>
              </w:rPr>
            </w:pPr>
            <w:r w:rsidRPr="008219CB">
              <w:rPr>
                <w:rFonts w:asciiTheme="minorHAnsi" w:eastAsia="Calibri" w:hAnsiTheme="minorHAnsi" w:cstheme="minorHAnsi"/>
                <w:b/>
              </w:rPr>
              <w:t xml:space="preserve">Preferred Make: AWS, Azure, </w:t>
            </w:r>
            <w:proofErr w:type="spellStart"/>
            <w:r w:rsidRPr="008219CB">
              <w:rPr>
                <w:rFonts w:asciiTheme="minorHAnsi" w:eastAsia="Calibri" w:hAnsiTheme="minorHAnsi" w:cstheme="minorHAnsi"/>
                <w:b/>
              </w:rPr>
              <w:t>Hostgator</w:t>
            </w:r>
            <w:proofErr w:type="spellEnd"/>
            <w:r w:rsidRPr="008219CB">
              <w:rPr>
                <w:rFonts w:asciiTheme="minorHAnsi" w:eastAsia="Calibri" w:hAnsiTheme="minorHAnsi" w:cstheme="minorHAnsi"/>
                <w:b/>
              </w:rPr>
              <w:t xml:space="preserve">, </w:t>
            </w:r>
            <w:proofErr w:type="spellStart"/>
            <w:r w:rsidRPr="008219CB">
              <w:rPr>
                <w:rFonts w:asciiTheme="minorHAnsi" w:eastAsia="Calibri" w:hAnsiTheme="minorHAnsi" w:cstheme="minorHAnsi"/>
                <w:b/>
              </w:rPr>
              <w:t>Hostinger</w:t>
            </w:r>
            <w:proofErr w:type="spellEnd"/>
          </w:p>
          <w:p w14:paraId="1D29D5FE" w14:textId="77777777" w:rsidR="00612388" w:rsidRPr="008219CB" w:rsidRDefault="00612388" w:rsidP="00612388">
            <w:pPr>
              <w:rPr>
                <w:rFonts w:asciiTheme="minorHAnsi" w:eastAsia="Calibri" w:hAnsiTheme="minorHAnsi" w:cstheme="minorHAnsi"/>
                <w:b/>
                <w:bCs/>
              </w:rPr>
            </w:pPr>
            <w:r w:rsidRPr="008219CB">
              <w:rPr>
                <w:rFonts w:asciiTheme="minorHAnsi" w:eastAsia="Calibri" w:hAnsiTheme="minorHAnsi" w:cstheme="minorHAnsi"/>
                <w:b/>
                <w:bCs/>
              </w:rPr>
              <w:t>Specifications:</w:t>
            </w:r>
          </w:p>
          <w:p w14:paraId="690326C5" w14:textId="56557B87" w:rsidR="00612388" w:rsidRPr="008219CB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</w:rPr>
            </w:pPr>
            <w:r w:rsidRPr="008219CB">
              <w:rPr>
                <w:rFonts w:asciiTheme="minorHAnsi" w:eastAsia="Calibri" w:hAnsiTheme="minorHAnsi" w:cstheme="minorHAnsi"/>
              </w:rPr>
              <w:t xml:space="preserve">CPU Cores: 16 </w:t>
            </w:r>
          </w:p>
          <w:p w14:paraId="38F347EE" w14:textId="03DC3EEC" w:rsidR="00612388" w:rsidRPr="008219CB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</w:rPr>
            </w:pPr>
            <w:r w:rsidRPr="008219CB">
              <w:rPr>
                <w:rFonts w:asciiTheme="minorHAnsi" w:eastAsia="Calibri" w:hAnsiTheme="minorHAnsi" w:cstheme="minorHAnsi"/>
              </w:rPr>
              <w:t>Memory: 32 Gb</w:t>
            </w:r>
          </w:p>
          <w:p w14:paraId="681B52AB" w14:textId="48ECF5C6" w:rsidR="00612388" w:rsidRPr="008219CB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</w:rPr>
            </w:pPr>
            <w:r w:rsidRPr="008219CB">
              <w:rPr>
                <w:rFonts w:asciiTheme="minorHAnsi" w:eastAsia="Calibri" w:hAnsiTheme="minorHAnsi" w:cstheme="minorHAnsi"/>
              </w:rPr>
              <w:t>Storage: 1 Tb</w:t>
            </w:r>
          </w:p>
          <w:p w14:paraId="7B3F68D2" w14:textId="77777777" w:rsidR="00612388" w:rsidRPr="008219CB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</w:rPr>
            </w:pPr>
            <w:r w:rsidRPr="008219CB">
              <w:rPr>
                <w:rFonts w:asciiTheme="minorHAnsi" w:eastAsia="Calibri" w:hAnsiTheme="minorHAnsi" w:cstheme="minorHAnsi"/>
              </w:rPr>
              <w:t>Network Speed: 10 G</w:t>
            </w:r>
          </w:p>
          <w:p w14:paraId="4AA54669" w14:textId="77777777" w:rsidR="00612388" w:rsidRPr="008219CB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</w:rPr>
            </w:pPr>
            <w:r w:rsidRPr="008219CB">
              <w:rPr>
                <w:rFonts w:asciiTheme="minorHAnsi" w:eastAsia="Calibri" w:hAnsiTheme="minorHAnsi" w:cstheme="minorHAnsi"/>
              </w:rPr>
              <w:t>Bandwidth: Unlimited</w:t>
            </w:r>
          </w:p>
          <w:p w14:paraId="418B0961" w14:textId="77777777" w:rsidR="00612388" w:rsidRPr="008219CB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</w:rPr>
            </w:pPr>
            <w:r w:rsidRPr="008219CB">
              <w:rPr>
                <w:rFonts w:asciiTheme="minorHAnsi" w:eastAsia="Calibri" w:hAnsiTheme="minorHAnsi" w:cstheme="minorHAnsi"/>
              </w:rPr>
              <w:t>Domain Registration: Unlimited</w:t>
            </w:r>
          </w:p>
          <w:p w14:paraId="0DF3A2E9" w14:textId="77777777" w:rsidR="00612388" w:rsidRPr="008219CB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</w:rPr>
            </w:pPr>
            <w:r w:rsidRPr="008219CB">
              <w:rPr>
                <w:rFonts w:asciiTheme="minorHAnsi" w:eastAsia="Calibri" w:hAnsiTheme="minorHAnsi" w:cstheme="minorHAnsi"/>
              </w:rPr>
              <w:t>Database: Unlimited</w:t>
            </w:r>
          </w:p>
          <w:p w14:paraId="56BD81DC" w14:textId="77777777" w:rsidR="00612388" w:rsidRPr="008219CB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</w:rPr>
            </w:pPr>
            <w:r w:rsidRPr="008219CB">
              <w:rPr>
                <w:rFonts w:asciiTheme="minorHAnsi" w:eastAsia="Calibri" w:hAnsiTheme="minorHAnsi" w:cstheme="minorHAnsi"/>
              </w:rPr>
              <w:t>Email Accounts: Unlimited</w:t>
            </w:r>
          </w:p>
          <w:p w14:paraId="3F2BBE1F" w14:textId="77777777" w:rsidR="00612388" w:rsidRPr="008219CB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</w:rPr>
            </w:pPr>
            <w:r w:rsidRPr="008219CB">
              <w:rPr>
                <w:rFonts w:asciiTheme="minorHAnsi" w:eastAsia="Calibri" w:hAnsiTheme="minorHAnsi" w:cstheme="minorHAnsi"/>
              </w:rPr>
              <w:t>Cache Manager/CDN: Yes</w:t>
            </w:r>
          </w:p>
          <w:p w14:paraId="0C298601" w14:textId="77777777" w:rsidR="00612388" w:rsidRPr="008219CB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</w:rPr>
            </w:pPr>
            <w:r w:rsidRPr="008219CB">
              <w:rPr>
                <w:rFonts w:asciiTheme="minorHAnsi" w:eastAsia="Calibri" w:hAnsiTheme="minorHAnsi" w:cstheme="minorHAnsi"/>
              </w:rPr>
              <w:t>Control Pannel: Yes</w:t>
            </w:r>
          </w:p>
          <w:p w14:paraId="30068691" w14:textId="77777777" w:rsidR="00612388" w:rsidRPr="008219CB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</w:rPr>
            </w:pPr>
            <w:r w:rsidRPr="008219CB">
              <w:rPr>
                <w:rFonts w:asciiTheme="minorHAnsi" w:eastAsia="Calibri" w:hAnsiTheme="minorHAnsi" w:cstheme="minorHAnsi"/>
              </w:rPr>
              <w:t>Malware Scanner: Yes</w:t>
            </w:r>
          </w:p>
          <w:p w14:paraId="056536FB" w14:textId="77777777" w:rsidR="00612388" w:rsidRPr="008219CB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</w:rPr>
            </w:pPr>
            <w:r w:rsidRPr="008219CB">
              <w:rPr>
                <w:rFonts w:asciiTheme="minorHAnsi" w:eastAsia="Calibri" w:hAnsiTheme="minorHAnsi" w:cstheme="minorHAnsi"/>
              </w:rPr>
              <w:t>Free SSL certificate: Yes</w:t>
            </w:r>
          </w:p>
          <w:p w14:paraId="16FAE78B" w14:textId="77777777" w:rsidR="00612388" w:rsidRPr="008219CB" w:rsidRDefault="00612388" w:rsidP="00612388">
            <w:pPr>
              <w:pStyle w:val="ListParagraph"/>
              <w:numPr>
                <w:ilvl w:val="0"/>
                <w:numId w:val="41"/>
              </w:numPr>
              <w:rPr>
                <w:rFonts w:asciiTheme="minorHAnsi" w:eastAsia="Calibri" w:hAnsiTheme="minorHAnsi" w:cstheme="minorHAnsi"/>
              </w:rPr>
            </w:pPr>
            <w:r w:rsidRPr="008219CB">
              <w:rPr>
                <w:rFonts w:asciiTheme="minorHAnsi" w:eastAsia="Calibri" w:hAnsiTheme="minorHAnsi" w:cstheme="minorHAnsi"/>
              </w:rPr>
              <w:t>Dedicated IP: Yes</w:t>
            </w:r>
          </w:p>
          <w:p w14:paraId="12474C99" w14:textId="77777777" w:rsidR="00612388" w:rsidRPr="008219CB" w:rsidRDefault="00612388" w:rsidP="00612388">
            <w:pPr>
              <w:rPr>
                <w:rFonts w:asciiTheme="minorHAnsi" w:eastAsia="Calibri" w:hAnsiTheme="minorHAnsi" w:cstheme="minorHAnsi"/>
                <w:b/>
                <w:bCs/>
              </w:rPr>
            </w:pPr>
            <w:r w:rsidRPr="008219CB">
              <w:rPr>
                <w:rFonts w:asciiTheme="minorHAnsi" w:eastAsia="Calibri" w:hAnsiTheme="minorHAnsi" w:cstheme="minorHAnsi"/>
                <w:b/>
                <w:bCs/>
              </w:rPr>
              <w:t>Server Support</w:t>
            </w:r>
          </w:p>
          <w:p w14:paraId="54523DCE" w14:textId="77777777" w:rsidR="00612388" w:rsidRPr="008219CB" w:rsidRDefault="00612388" w:rsidP="00612388">
            <w:pPr>
              <w:pStyle w:val="ListParagraph"/>
              <w:numPr>
                <w:ilvl w:val="0"/>
                <w:numId w:val="35"/>
              </w:numPr>
              <w:rPr>
                <w:rFonts w:asciiTheme="minorHAnsi" w:eastAsia="Calibri" w:hAnsiTheme="minorHAnsi" w:cstheme="minorHAnsi"/>
                <w:b/>
                <w:bCs/>
              </w:rPr>
            </w:pPr>
            <w:r w:rsidRPr="008219CB">
              <w:rPr>
                <w:rFonts w:asciiTheme="minorHAnsi" w:eastAsia="Calibri" w:hAnsiTheme="minorHAnsi" w:cstheme="minorHAnsi"/>
              </w:rPr>
              <w:t>24x7 remote support</w:t>
            </w:r>
          </w:p>
          <w:p w14:paraId="618ACCD8" w14:textId="77777777" w:rsidR="00F0463F" w:rsidRPr="008219CB" w:rsidRDefault="00F0463F" w:rsidP="00F0463F">
            <w:pPr>
              <w:rPr>
                <w:rFonts w:asciiTheme="minorHAnsi" w:eastAsia="Calibri" w:hAnsiTheme="minorHAnsi" w:cstheme="minorHAnsi"/>
                <w:b/>
                <w:bCs/>
              </w:rPr>
            </w:pPr>
          </w:p>
          <w:p w14:paraId="55C22CB6" w14:textId="2651F7CD" w:rsidR="00F0463F" w:rsidRPr="00F0463F" w:rsidRDefault="00F0463F" w:rsidP="008219CB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219CB">
              <w:rPr>
                <w:rFonts w:asciiTheme="minorHAnsi" w:eastAsia="Calibri" w:hAnsiTheme="minorHAnsi" w:cstheme="minorHAnsi"/>
                <w:b/>
                <w:bCs/>
              </w:rPr>
              <w:t>Note:</w:t>
            </w:r>
            <w:r w:rsidRPr="008219CB">
              <w:rPr>
                <w:rFonts w:asciiTheme="minorHAnsi" w:eastAsia="Calibri" w:hAnsiTheme="minorHAnsi" w:cstheme="minorHAnsi"/>
              </w:rPr>
              <w:t xml:space="preserve"> Flexible for hardware upgradation 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6FFE" w14:textId="77777777" w:rsidR="00612388" w:rsidRPr="00F0463F" w:rsidRDefault="00612388" w:rsidP="009F007E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DAD0" w14:textId="5AECDC71" w:rsidR="00E52F20" w:rsidRPr="00F0463F" w:rsidRDefault="00E52F20" w:rsidP="00E52F20">
            <w:pPr>
              <w:rPr>
                <w:rFonts w:asciiTheme="minorHAnsi" w:eastAsia="Adobe Song Std L" w:hAnsiTheme="minorHAnsi" w:cstheme="minorHAnsi"/>
                <w:b/>
              </w:rPr>
            </w:pPr>
          </w:p>
          <w:p w14:paraId="0CA22DD1" w14:textId="77777777" w:rsidR="00E52F20" w:rsidRPr="00F0463F" w:rsidRDefault="00E52F20" w:rsidP="00E52F20">
            <w:pPr>
              <w:rPr>
                <w:rFonts w:asciiTheme="minorHAnsi" w:eastAsia="Adobe Song Std L" w:hAnsiTheme="minorHAnsi" w:cstheme="minorHAnsi"/>
                <w:b/>
              </w:rPr>
            </w:pPr>
          </w:p>
          <w:p w14:paraId="3B2D1530" w14:textId="77777777" w:rsidR="00E52F20" w:rsidRPr="00F0463F" w:rsidRDefault="00E52F20" w:rsidP="00E52F20">
            <w:pPr>
              <w:rPr>
                <w:rFonts w:asciiTheme="minorHAnsi" w:eastAsia="Adobe Song Std L" w:hAnsiTheme="minorHAnsi" w:cstheme="minorHAnsi"/>
                <w:b/>
              </w:rPr>
            </w:pPr>
          </w:p>
          <w:p w14:paraId="532A6582" w14:textId="77777777" w:rsidR="00E52F20" w:rsidRPr="00F0463F" w:rsidRDefault="00E52F20" w:rsidP="00E52F20">
            <w:pPr>
              <w:rPr>
                <w:rFonts w:asciiTheme="minorHAnsi" w:eastAsia="Adobe Song Std L" w:hAnsiTheme="minorHAnsi" w:cstheme="minorHAnsi"/>
                <w:b/>
              </w:rPr>
            </w:pPr>
          </w:p>
          <w:p w14:paraId="39F2818F" w14:textId="77777777" w:rsidR="00E52F20" w:rsidRPr="00F0463F" w:rsidRDefault="00E52F20" w:rsidP="00E52F20">
            <w:pPr>
              <w:rPr>
                <w:rFonts w:asciiTheme="minorHAnsi" w:eastAsia="Adobe Song Std L" w:hAnsiTheme="minorHAnsi" w:cstheme="minorHAnsi"/>
                <w:b/>
              </w:rPr>
            </w:pPr>
          </w:p>
          <w:p w14:paraId="5401143C" w14:textId="77777777" w:rsidR="00E52F20" w:rsidRPr="00F0463F" w:rsidRDefault="00E52F20" w:rsidP="00E52F20">
            <w:pPr>
              <w:rPr>
                <w:rFonts w:asciiTheme="minorHAnsi" w:eastAsia="Adobe Song Std L" w:hAnsiTheme="minorHAnsi" w:cstheme="minorHAnsi"/>
                <w:b/>
              </w:rPr>
            </w:pPr>
          </w:p>
          <w:p w14:paraId="60248526" w14:textId="77777777" w:rsidR="00E52F20" w:rsidRPr="00F0463F" w:rsidRDefault="00E52F20" w:rsidP="00E52F20">
            <w:pPr>
              <w:rPr>
                <w:rFonts w:asciiTheme="minorHAnsi" w:eastAsia="Adobe Song Std L" w:hAnsiTheme="minorHAnsi" w:cstheme="minorHAnsi"/>
                <w:b/>
              </w:rPr>
            </w:pPr>
          </w:p>
          <w:p w14:paraId="603ECDA7" w14:textId="77777777" w:rsidR="00E52F20" w:rsidRPr="00F0463F" w:rsidRDefault="00E52F20" w:rsidP="00E52F20">
            <w:pPr>
              <w:rPr>
                <w:rFonts w:asciiTheme="minorHAnsi" w:eastAsia="Adobe Song Std L" w:hAnsiTheme="minorHAnsi" w:cstheme="minorHAnsi"/>
                <w:b/>
              </w:rPr>
            </w:pPr>
          </w:p>
          <w:p w14:paraId="7CEC724E" w14:textId="77777777" w:rsidR="00E52F20" w:rsidRPr="00F0463F" w:rsidRDefault="00E52F20" w:rsidP="00E52F20">
            <w:pPr>
              <w:rPr>
                <w:rFonts w:asciiTheme="minorHAnsi" w:eastAsia="Adobe Song Std L" w:hAnsiTheme="minorHAnsi" w:cstheme="minorHAnsi"/>
                <w:b/>
              </w:rPr>
            </w:pPr>
          </w:p>
          <w:p w14:paraId="59A0E1D1" w14:textId="77777777" w:rsidR="00E52F20" w:rsidRPr="00F0463F" w:rsidRDefault="00E52F20" w:rsidP="00E52F20">
            <w:pPr>
              <w:rPr>
                <w:rFonts w:asciiTheme="minorHAnsi" w:eastAsia="Adobe Song Std L" w:hAnsiTheme="minorHAnsi" w:cstheme="minorHAnsi"/>
                <w:b/>
              </w:rPr>
            </w:pPr>
          </w:p>
          <w:p w14:paraId="70FBFB6C" w14:textId="0C03EEFD" w:rsidR="00612388" w:rsidRPr="00F0463F" w:rsidRDefault="00E52F20" w:rsidP="00E52F20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F0463F">
              <w:rPr>
                <w:rFonts w:asciiTheme="minorHAnsi" w:eastAsia="Adobe Song Std L" w:hAnsiTheme="minorHAnsi" w:cstheme="minorHAnsi"/>
                <w:b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6269" w14:textId="77777777" w:rsidR="00612388" w:rsidRPr="00F0463F" w:rsidRDefault="00612388">
            <w:pPr>
              <w:rPr>
                <w:rFonts w:asciiTheme="minorHAnsi" w:hAnsiTheme="minorHAnsi" w:cstheme="minorHAnsi"/>
                <w:bCs/>
                <w:color w:val="000000"/>
                <w:kern w:val="36"/>
                <w:sz w:val="24"/>
                <w:szCs w:val="24"/>
              </w:rPr>
            </w:pPr>
          </w:p>
        </w:tc>
      </w:tr>
      <w:tr w:rsidR="00612388" w:rsidRPr="00F0463F" w14:paraId="0CD3F788" w14:textId="77777777" w:rsidTr="00AD1958">
        <w:trPr>
          <w:trHeight w:val="33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AB526" w14:textId="66CF57B0" w:rsidR="00612388" w:rsidRPr="00F0463F" w:rsidRDefault="00E52F20" w:rsidP="006123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0463F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245017" w14:textId="1CC10FB5" w:rsidR="00612388" w:rsidRPr="008219CB" w:rsidRDefault="00612388" w:rsidP="00612388">
            <w:pPr>
              <w:rPr>
                <w:rFonts w:asciiTheme="minorHAnsi" w:eastAsia="Calibri" w:hAnsiTheme="minorHAnsi" w:cstheme="minorHAnsi"/>
                <w:b/>
              </w:rPr>
            </w:pPr>
            <w:r w:rsidRPr="008219CB">
              <w:rPr>
                <w:rFonts w:asciiTheme="minorHAnsi" w:eastAsia="Calibri" w:hAnsiTheme="minorHAnsi" w:cstheme="minorHAnsi"/>
              </w:rPr>
              <w:t>Installation cost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61AA" w14:textId="77777777" w:rsidR="00612388" w:rsidRPr="008219CB" w:rsidRDefault="00612388" w:rsidP="00612388">
            <w:pPr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9264" w14:textId="77777777" w:rsidR="00612388" w:rsidRPr="008219CB" w:rsidRDefault="00612388" w:rsidP="00612388">
            <w:pPr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0C27" w14:textId="77777777" w:rsidR="00612388" w:rsidRPr="008219CB" w:rsidRDefault="00612388" w:rsidP="00612388">
            <w:pPr>
              <w:rPr>
                <w:rFonts w:asciiTheme="minorHAnsi" w:hAnsiTheme="minorHAnsi" w:cstheme="minorHAnsi"/>
                <w:bCs/>
                <w:color w:val="000000"/>
                <w:kern w:val="36"/>
              </w:rPr>
            </w:pPr>
          </w:p>
        </w:tc>
      </w:tr>
      <w:tr w:rsidR="00612388" w:rsidRPr="00F0463F" w14:paraId="5E73ABDD" w14:textId="77777777" w:rsidTr="00AD1958">
        <w:trPr>
          <w:trHeight w:val="33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4693D" w14:textId="3B63E842" w:rsidR="00612388" w:rsidRPr="00F0463F" w:rsidRDefault="00E52F20" w:rsidP="006123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0463F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860FBF" w14:textId="35844ACD" w:rsidR="00612388" w:rsidRPr="008219CB" w:rsidRDefault="00612388" w:rsidP="00612388">
            <w:pPr>
              <w:rPr>
                <w:rFonts w:asciiTheme="minorHAnsi" w:eastAsia="Calibri" w:hAnsiTheme="minorHAnsi" w:cstheme="minorHAnsi"/>
                <w:b/>
              </w:rPr>
            </w:pPr>
            <w:r w:rsidRPr="008219CB">
              <w:rPr>
                <w:rFonts w:asciiTheme="minorHAnsi" w:eastAsia="Calibri" w:hAnsiTheme="minorHAnsi" w:cstheme="minorHAnsi"/>
              </w:rPr>
              <w:t>Any Other Item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C9E8" w14:textId="77777777" w:rsidR="00612388" w:rsidRPr="008219CB" w:rsidRDefault="00612388" w:rsidP="00612388">
            <w:pPr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B9F9" w14:textId="77777777" w:rsidR="00612388" w:rsidRPr="008219CB" w:rsidRDefault="00612388" w:rsidP="00612388">
            <w:pPr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667D" w14:textId="77777777" w:rsidR="00612388" w:rsidRPr="008219CB" w:rsidRDefault="00612388" w:rsidP="00612388">
            <w:pPr>
              <w:rPr>
                <w:rFonts w:asciiTheme="minorHAnsi" w:hAnsiTheme="minorHAnsi" w:cstheme="minorHAnsi"/>
                <w:bCs/>
                <w:color w:val="000000"/>
                <w:kern w:val="36"/>
              </w:rPr>
            </w:pPr>
          </w:p>
        </w:tc>
      </w:tr>
      <w:tr w:rsidR="00612388" w:rsidRPr="00F0463F" w14:paraId="41DF7EE5" w14:textId="77777777" w:rsidTr="00AD1958">
        <w:trPr>
          <w:trHeight w:val="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AC5B4" w14:textId="77777777" w:rsidR="00612388" w:rsidRPr="00F0463F" w:rsidRDefault="00612388" w:rsidP="006123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3F6ECB" w14:textId="77777777" w:rsidR="00612388" w:rsidRPr="008219CB" w:rsidRDefault="00612388" w:rsidP="00612388">
            <w:pPr>
              <w:rPr>
                <w:rFonts w:asciiTheme="minorHAnsi" w:eastAsia="Calibri" w:hAnsiTheme="minorHAnsi" w:cstheme="minorHAnsi"/>
              </w:rPr>
            </w:pP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20C8" w14:textId="570AA3C7" w:rsidR="00612388" w:rsidRPr="008219CB" w:rsidRDefault="00612388" w:rsidP="0061238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8219CB">
              <w:rPr>
                <w:rFonts w:asciiTheme="minorHAnsi" w:hAnsiTheme="minorHAnsi" w:cstheme="minorHAnsi"/>
                <w:b/>
                <w:color w:val="000000"/>
              </w:rPr>
              <w:t>Total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7557" w14:textId="77777777" w:rsidR="00612388" w:rsidRPr="008219CB" w:rsidRDefault="00612388" w:rsidP="00612388">
            <w:pPr>
              <w:rPr>
                <w:rFonts w:asciiTheme="minorHAnsi" w:hAnsiTheme="minorHAnsi" w:cstheme="minorHAnsi"/>
                <w:bCs/>
                <w:color w:val="000000"/>
                <w:kern w:val="36"/>
              </w:rPr>
            </w:pPr>
          </w:p>
        </w:tc>
      </w:tr>
      <w:tr w:rsidR="00612388" w:rsidRPr="00F0463F" w14:paraId="4E0241FF" w14:textId="77777777" w:rsidTr="00AD1958">
        <w:trPr>
          <w:trHeight w:val="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17963" w14:textId="77777777" w:rsidR="00612388" w:rsidRPr="00F0463F" w:rsidRDefault="00612388" w:rsidP="006123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A9226" w14:textId="77777777" w:rsidR="00612388" w:rsidRPr="008219CB" w:rsidRDefault="00612388" w:rsidP="00612388">
            <w:pPr>
              <w:rPr>
                <w:rFonts w:asciiTheme="minorHAnsi" w:eastAsia="Calibri" w:hAnsiTheme="minorHAnsi" w:cstheme="minorHAnsi"/>
              </w:rPr>
            </w:pP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09D8" w14:textId="25A28C9B" w:rsidR="00612388" w:rsidRPr="008219CB" w:rsidRDefault="00612388" w:rsidP="0061238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8219CB">
              <w:rPr>
                <w:rFonts w:asciiTheme="minorHAnsi" w:hAnsiTheme="minorHAnsi" w:cstheme="minorHAnsi"/>
                <w:b/>
                <w:color w:val="000000"/>
              </w:rPr>
              <w:t>GST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6123" w14:textId="77777777" w:rsidR="00612388" w:rsidRPr="008219CB" w:rsidRDefault="00612388" w:rsidP="00612388">
            <w:pPr>
              <w:rPr>
                <w:rFonts w:asciiTheme="minorHAnsi" w:hAnsiTheme="minorHAnsi" w:cstheme="minorHAnsi"/>
                <w:bCs/>
                <w:color w:val="000000"/>
                <w:kern w:val="36"/>
              </w:rPr>
            </w:pPr>
          </w:p>
        </w:tc>
      </w:tr>
      <w:tr w:rsidR="00612388" w:rsidRPr="00F0463F" w14:paraId="00FCBD91" w14:textId="77777777" w:rsidTr="00AD1958">
        <w:trPr>
          <w:trHeight w:val="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76DE7" w14:textId="77777777" w:rsidR="00612388" w:rsidRPr="00F0463F" w:rsidRDefault="00612388" w:rsidP="006123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E00AC4" w14:textId="77777777" w:rsidR="00612388" w:rsidRPr="008219CB" w:rsidRDefault="00612388" w:rsidP="00612388">
            <w:pPr>
              <w:rPr>
                <w:rFonts w:asciiTheme="minorHAnsi" w:eastAsia="Calibri" w:hAnsiTheme="minorHAnsi" w:cstheme="minorHAnsi"/>
              </w:rPr>
            </w:pP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D7F1" w14:textId="4F694C82" w:rsidR="00612388" w:rsidRPr="008219CB" w:rsidRDefault="00612388" w:rsidP="0061238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8219CB">
              <w:rPr>
                <w:rFonts w:asciiTheme="minorHAnsi" w:hAnsiTheme="minorHAnsi" w:cstheme="minorHAnsi"/>
                <w:b/>
                <w:color w:val="000000"/>
              </w:rPr>
              <w:t>Grand Total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0F2C" w14:textId="77777777" w:rsidR="00612388" w:rsidRPr="008219CB" w:rsidRDefault="00612388" w:rsidP="00612388">
            <w:pPr>
              <w:rPr>
                <w:rFonts w:asciiTheme="minorHAnsi" w:hAnsiTheme="minorHAnsi" w:cstheme="minorHAnsi"/>
                <w:bCs/>
                <w:color w:val="000000"/>
                <w:kern w:val="36"/>
              </w:rPr>
            </w:pPr>
          </w:p>
        </w:tc>
      </w:tr>
    </w:tbl>
    <w:p w14:paraId="4C407C03" w14:textId="77777777" w:rsidR="00442F04" w:rsidRPr="00F0463F" w:rsidRDefault="00442F04" w:rsidP="00442F0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lastRenderedPageBreak/>
        <w:t>Taxes like GST shall be clearly mentioned. If nothing is mentioned, these charges shall be deemed included.</w:t>
      </w:r>
    </w:p>
    <w:p w14:paraId="60E25541" w14:textId="77777777" w:rsidR="00442F04" w:rsidRPr="00F0463F" w:rsidRDefault="00442F04" w:rsidP="00442F0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If the supplier does not have a particular item offered in the tender or a different make is being proposed by him, the same should be highlighted / mentioned specially by him.</w:t>
      </w:r>
    </w:p>
    <w:p w14:paraId="65ED9A78" w14:textId="77777777" w:rsidR="00442F04" w:rsidRPr="00F0463F" w:rsidRDefault="00442F04" w:rsidP="00442F0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</w:t>
      </w:r>
      <w:proofErr w:type="gramStart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be including all</w:t>
      </w:r>
      <w:proofErr w:type="gramEnd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(Packing, forwarding, Transit Insurance, Transportation Loading, unloading up to 50mtr., and Installation etc.). </w:t>
      </w:r>
    </w:p>
    <w:p w14:paraId="674BD119" w14:textId="77777777" w:rsidR="00442F04" w:rsidRPr="00F0463F" w:rsidRDefault="00442F04" w:rsidP="00442F0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proofErr w:type="gramStart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Bid</w:t>
      </w:r>
      <w:proofErr w:type="gramEnd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submitted for F.O.R delivery at the destination i.e. The LNM Institute of Information Technology, Gram – Rupa Ki Nangal, Post – </w:t>
      </w:r>
      <w:proofErr w:type="spellStart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Sumel</w:t>
      </w:r>
      <w:proofErr w:type="spellEnd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, Via – </w:t>
      </w:r>
      <w:proofErr w:type="spellStart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Jamdoli</w:t>
      </w:r>
      <w:proofErr w:type="spellEnd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, Jaipur- 302031</w:t>
      </w:r>
    </w:p>
    <w:p w14:paraId="62A18E50" w14:textId="77777777" w:rsidR="00442F04" w:rsidRPr="00F0463F" w:rsidRDefault="00442F04" w:rsidP="00442F0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proofErr w:type="gramStart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Bid</w:t>
      </w:r>
      <w:proofErr w:type="gramEnd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valid for a minimum period of 30 days. </w:t>
      </w:r>
      <w:r w:rsidRPr="00F0463F">
        <w:rPr>
          <w:rFonts w:asciiTheme="minorHAnsi" w:eastAsia="Arial" w:hAnsiTheme="minorHAnsi" w:cstheme="minorHAnsi"/>
          <w:b/>
          <w:spacing w:val="3"/>
          <w:sz w:val="22"/>
          <w:szCs w:val="24"/>
        </w:rPr>
        <w:t>The Change in prices shall not be accepted within the validity period.</w:t>
      </w:r>
    </w:p>
    <w:p w14:paraId="6ADD71EB" w14:textId="77777777" w:rsidR="00442F04" w:rsidRPr="00F0463F" w:rsidRDefault="00442F04" w:rsidP="00442F0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4C6842ED" w14:textId="77777777" w:rsidR="00442F04" w:rsidRPr="00F0463F" w:rsidRDefault="00442F04" w:rsidP="00442F0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Payment terms shall be decided mutually.</w:t>
      </w:r>
    </w:p>
    <w:p w14:paraId="56DC4FFE" w14:textId="77777777" w:rsidR="00442F04" w:rsidRPr="00F0463F" w:rsidRDefault="00442F04" w:rsidP="00442F0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5CF5B191" w14:textId="77777777" w:rsidR="00442F04" w:rsidRPr="00F0463F" w:rsidRDefault="00442F04" w:rsidP="00442F0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company’s letterhead and should submit their bid in the LNMIIT format </w:t>
      </w:r>
      <w:proofErr w:type="gramStart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only</w:t>
      </w:r>
      <w:proofErr w:type="gramEnd"/>
    </w:p>
    <w:p w14:paraId="58A9EFE6" w14:textId="77777777" w:rsidR="00442F04" w:rsidRPr="00F0463F" w:rsidRDefault="00442F04" w:rsidP="00442F0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</w:t>
      </w:r>
      <w:proofErr w:type="gramStart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supplying</w:t>
      </w:r>
      <w:proofErr w:type="gramEnd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by the supplier/service provide should be </w:t>
      </w:r>
      <w:proofErr w:type="gramStart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mention</w:t>
      </w:r>
      <w:proofErr w:type="gramEnd"/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0A653DCC" w14:textId="77777777" w:rsidR="00442F04" w:rsidRPr="00F0463F" w:rsidRDefault="00442F04" w:rsidP="00442F0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F0463F">
        <w:rPr>
          <w:rFonts w:asciiTheme="minorHAnsi" w:eastAsia="Arial" w:hAnsiTheme="minorHAnsi" w:cstheme="minorHAnsi"/>
          <w:spacing w:val="3"/>
          <w:sz w:val="22"/>
          <w:szCs w:val="24"/>
        </w:rPr>
        <w:t>Vendor should provide photocopy of the cheque/cancelled cheque while presenting the Invoice to LNMIIT.</w:t>
      </w:r>
    </w:p>
    <w:p w14:paraId="69007C85" w14:textId="77777777" w:rsidR="00442F04" w:rsidRPr="00F0463F" w:rsidRDefault="00442F04" w:rsidP="00442F04">
      <w:pPr>
        <w:rPr>
          <w:rFonts w:asciiTheme="minorHAnsi" w:eastAsia="Calibri" w:hAnsiTheme="minorHAnsi" w:cstheme="minorHAnsi"/>
          <w:i/>
          <w:sz w:val="24"/>
          <w:szCs w:val="24"/>
        </w:rPr>
      </w:pPr>
    </w:p>
    <w:p w14:paraId="52B5EA1C" w14:textId="77777777" w:rsidR="00442F04" w:rsidRPr="00F0463F" w:rsidRDefault="00442F04" w:rsidP="00442F04">
      <w:pPr>
        <w:rPr>
          <w:rFonts w:asciiTheme="minorHAnsi" w:eastAsia="Calibri" w:hAnsiTheme="minorHAnsi" w:cstheme="minorHAnsi"/>
          <w:sz w:val="24"/>
          <w:szCs w:val="24"/>
        </w:rPr>
      </w:pPr>
      <w:r w:rsidRPr="00F0463F">
        <w:rPr>
          <w:rFonts w:asciiTheme="minorHAnsi" w:eastAsia="Calibri" w:hAnsiTheme="minorHAnsi" w:cstheme="minorHAnsi"/>
          <w:i/>
          <w:sz w:val="24"/>
          <w:szCs w:val="24"/>
        </w:rPr>
        <w:t xml:space="preserve">All charges applicable shall be clearly mentioned </w:t>
      </w:r>
      <w:proofErr w:type="gramStart"/>
      <w:r w:rsidRPr="00F0463F">
        <w:rPr>
          <w:rFonts w:asciiTheme="minorHAnsi" w:eastAsia="Calibri" w:hAnsiTheme="minorHAnsi" w:cstheme="minorHAnsi"/>
          <w:i/>
          <w:sz w:val="24"/>
          <w:szCs w:val="24"/>
        </w:rPr>
        <w:t>with</w:t>
      </w:r>
      <w:proofErr w:type="gramEnd"/>
      <w:r w:rsidRPr="00F0463F">
        <w:rPr>
          <w:rFonts w:asciiTheme="minorHAnsi" w:eastAsia="Calibri" w:hAnsiTheme="minorHAnsi" w:cstheme="minorHAnsi"/>
          <w:i/>
          <w:sz w:val="24"/>
          <w:szCs w:val="24"/>
        </w:rPr>
        <w:t xml:space="preserve"> the offer. If nothing is mentioned in the offer, the quoted price shall be treated as final and nothing extra shall be paid extra. </w:t>
      </w:r>
    </w:p>
    <w:p w14:paraId="27E30E50" w14:textId="25C5B503" w:rsidR="00442F04" w:rsidRPr="00F0463F" w:rsidRDefault="00442F04" w:rsidP="00442F04">
      <w:pPr>
        <w:spacing w:before="240" w:after="240"/>
        <w:ind w:hanging="835"/>
        <w:rPr>
          <w:rFonts w:asciiTheme="minorHAnsi" w:eastAsia="Calibri" w:hAnsiTheme="minorHAnsi" w:cstheme="minorHAnsi"/>
          <w:sz w:val="24"/>
          <w:szCs w:val="24"/>
        </w:rPr>
      </w:pPr>
    </w:p>
    <w:p w14:paraId="2CBDE9AA" w14:textId="77777777" w:rsidR="00FF7CBF" w:rsidRPr="00F0463F" w:rsidRDefault="00FF7CBF" w:rsidP="00442F04">
      <w:pPr>
        <w:spacing w:before="240" w:after="240"/>
        <w:ind w:hanging="835"/>
        <w:rPr>
          <w:rFonts w:asciiTheme="minorHAnsi" w:eastAsia="Calibri" w:hAnsiTheme="minorHAnsi" w:cstheme="minorHAnsi"/>
          <w:sz w:val="24"/>
          <w:szCs w:val="24"/>
        </w:rPr>
      </w:pPr>
    </w:p>
    <w:p w14:paraId="4CA8DA3E" w14:textId="77777777" w:rsidR="00442F04" w:rsidRPr="00F0463F" w:rsidRDefault="00442F04" w:rsidP="00442F04">
      <w:pPr>
        <w:spacing w:before="240" w:after="240"/>
        <w:ind w:left="835" w:hanging="835"/>
        <w:rPr>
          <w:rFonts w:asciiTheme="minorHAnsi" w:eastAsia="Calibri" w:hAnsiTheme="minorHAnsi" w:cstheme="minorHAnsi"/>
          <w:sz w:val="24"/>
          <w:szCs w:val="24"/>
        </w:rPr>
      </w:pPr>
      <w:r w:rsidRPr="00F0463F">
        <w:rPr>
          <w:rFonts w:asciiTheme="minorHAnsi" w:eastAsia="Calibri" w:hAnsiTheme="minorHAnsi" w:cstheme="minorHAnsi"/>
          <w:sz w:val="24"/>
          <w:szCs w:val="24"/>
        </w:rPr>
        <w:t>Signature with seal</w:t>
      </w:r>
    </w:p>
    <w:sectPr w:rsidR="00442F04" w:rsidRPr="00F0463F" w:rsidSect="0050577B">
      <w:pgSz w:w="11909" w:h="16834" w:code="9"/>
      <w:pgMar w:top="1152" w:right="1152" w:bottom="99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Song Std L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186D"/>
    <w:multiLevelType w:val="hybridMultilevel"/>
    <w:tmpl w:val="E80CC5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0EFB7708"/>
    <w:multiLevelType w:val="hybridMultilevel"/>
    <w:tmpl w:val="9CA87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D1BED"/>
    <w:multiLevelType w:val="hybridMultilevel"/>
    <w:tmpl w:val="D43C8B00"/>
    <w:lvl w:ilvl="0" w:tplc="6338C54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10C2C"/>
    <w:multiLevelType w:val="hybridMultilevel"/>
    <w:tmpl w:val="2E561A5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EB03AE"/>
    <w:multiLevelType w:val="hybridMultilevel"/>
    <w:tmpl w:val="3F7A7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8654B"/>
    <w:multiLevelType w:val="hybridMultilevel"/>
    <w:tmpl w:val="D2348A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92C33"/>
    <w:multiLevelType w:val="hybridMultilevel"/>
    <w:tmpl w:val="9684E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2" w15:restartNumberingAfterBreak="0">
    <w:nsid w:val="328D0AF9"/>
    <w:multiLevelType w:val="hybridMultilevel"/>
    <w:tmpl w:val="469C2D86"/>
    <w:lvl w:ilvl="0" w:tplc="2D9E5AB6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 w:hint="default"/>
        <w:b/>
        <w:spacing w:val="-1"/>
        <w:w w:val="100"/>
        <w:sz w:val="22"/>
        <w:szCs w:val="22"/>
        <w:lang w:val="en-US" w:eastAsia="en-US" w:bidi="en-US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204CC"/>
    <w:multiLevelType w:val="hybridMultilevel"/>
    <w:tmpl w:val="D43C8B00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 w15:restartNumberingAfterBreak="0">
    <w:nsid w:val="39110365"/>
    <w:multiLevelType w:val="hybridMultilevel"/>
    <w:tmpl w:val="1EE21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48565C7"/>
    <w:multiLevelType w:val="multilevel"/>
    <w:tmpl w:val="B7746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7A84571"/>
    <w:multiLevelType w:val="hybridMultilevel"/>
    <w:tmpl w:val="C88E7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192CC5"/>
    <w:multiLevelType w:val="hybridMultilevel"/>
    <w:tmpl w:val="E80CC59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5E2574CD"/>
    <w:multiLevelType w:val="singleLevel"/>
    <w:tmpl w:val="80549D16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Calibri" w:hAnsi="Calibri" w:cs="Calibri" w:hint="default"/>
      </w:rPr>
    </w:lvl>
  </w:abstractNum>
  <w:abstractNum w:abstractNumId="29" w15:restartNumberingAfterBreak="0">
    <w:nsid w:val="5F904F71"/>
    <w:multiLevelType w:val="hybridMultilevel"/>
    <w:tmpl w:val="8D742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35581010">
    <w:abstractNumId w:val="37"/>
  </w:num>
  <w:num w:numId="2" w16cid:durableId="3484455">
    <w:abstractNumId w:val="30"/>
  </w:num>
  <w:num w:numId="3" w16cid:durableId="708073349">
    <w:abstractNumId w:val="24"/>
  </w:num>
  <w:num w:numId="4" w16cid:durableId="1759324738">
    <w:abstractNumId w:val="14"/>
  </w:num>
  <w:num w:numId="5" w16cid:durableId="1044256496">
    <w:abstractNumId w:val="35"/>
  </w:num>
  <w:num w:numId="6" w16cid:durableId="234710860">
    <w:abstractNumId w:val="32"/>
  </w:num>
  <w:num w:numId="7" w16cid:durableId="1864787629">
    <w:abstractNumId w:val="11"/>
  </w:num>
  <w:num w:numId="8" w16cid:durableId="292105698">
    <w:abstractNumId w:val="2"/>
  </w:num>
  <w:num w:numId="9" w16cid:durableId="910578904">
    <w:abstractNumId w:val="27"/>
  </w:num>
  <w:num w:numId="10" w16cid:durableId="2089115065">
    <w:abstractNumId w:val="18"/>
  </w:num>
  <w:num w:numId="11" w16cid:durableId="1042095317">
    <w:abstractNumId w:val="26"/>
  </w:num>
  <w:num w:numId="12" w16cid:durableId="121091868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07691414">
    <w:abstractNumId w:val="25"/>
  </w:num>
  <w:num w:numId="14" w16cid:durableId="56325505">
    <w:abstractNumId w:val="22"/>
  </w:num>
  <w:num w:numId="15" w16cid:durableId="1648123980">
    <w:abstractNumId w:val="31"/>
  </w:num>
  <w:num w:numId="16" w16cid:durableId="19933853">
    <w:abstractNumId w:val="25"/>
  </w:num>
  <w:num w:numId="17" w16cid:durableId="1420371809">
    <w:abstractNumId w:val="4"/>
  </w:num>
  <w:num w:numId="18" w16cid:durableId="23215621">
    <w:abstractNumId w:val="36"/>
  </w:num>
  <w:num w:numId="19" w16cid:durableId="78135370">
    <w:abstractNumId w:val="0"/>
  </w:num>
  <w:num w:numId="20" w16cid:durableId="1790197471">
    <w:abstractNumId w:val="20"/>
  </w:num>
  <w:num w:numId="21" w16cid:durableId="1717386995">
    <w:abstractNumId w:val="17"/>
  </w:num>
  <w:num w:numId="22" w16cid:durableId="190727408">
    <w:abstractNumId w:val="33"/>
  </w:num>
  <w:num w:numId="23" w16cid:durableId="1277755934">
    <w:abstractNumId w:val="34"/>
  </w:num>
  <w:num w:numId="24" w16cid:durableId="1795561058">
    <w:abstractNumId w:val="16"/>
  </w:num>
  <w:num w:numId="25" w16cid:durableId="1049842274">
    <w:abstractNumId w:val="10"/>
  </w:num>
  <w:num w:numId="26" w16cid:durableId="147267540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04470619">
    <w:abstractNumId w:val="12"/>
  </w:num>
  <w:num w:numId="28" w16cid:durableId="352462435">
    <w:abstractNumId w:val="19"/>
  </w:num>
  <w:num w:numId="29" w16cid:durableId="545682101">
    <w:abstractNumId w:val="1"/>
  </w:num>
  <w:num w:numId="30" w16cid:durableId="435755739">
    <w:abstractNumId w:val="5"/>
  </w:num>
  <w:num w:numId="31" w16cid:durableId="1095443100">
    <w:abstractNumId w:val="9"/>
  </w:num>
  <w:num w:numId="32" w16cid:durableId="1909993647">
    <w:abstractNumId w:val="13"/>
  </w:num>
  <w:num w:numId="33" w16cid:durableId="2057467716">
    <w:abstractNumId w:val="23"/>
  </w:num>
  <w:num w:numId="34" w16cid:durableId="1380007389">
    <w:abstractNumId w:val="28"/>
    <w:lvlOverride w:ilvl="0">
      <w:startOverride w:val="1"/>
    </w:lvlOverride>
  </w:num>
  <w:num w:numId="35" w16cid:durableId="1427382010">
    <w:abstractNumId w:val="21"/>
  </w:num>
  <w:num w:numId="36" w16cid:durableId="180894792">
    <w:abstractNumId w:val="6"/>
  </w:num>
  <w:num w:numId="37" w16cid:durableId="1510831651">
    <w:abstractNumId w:val="8"/>
  </w:num>
  <w:num w:numId="38" w16cid:durableId="2058426496">
    <w:abstractNumId w:val="15"/>
  </w:num>
  <w:num w:numId="39" w16cid:durableId="1712001406">
    <w:abstractNumId w:val="29"/>
  </w:num>
  <w:num w:numId="40" w16cid:durableId="686836481">
    <w:abstractNumId w:val="7"/>
  </w:num>
  <w:num w:numId="41" w16cid:durableId="2306979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EF8"/>
    <w:rsid w:val="00004656"/>
    <w:rsid w:val="000048B2"/>
    <w:rsid w:val="00005B41"/>
    <w:rsid w:val="0001335F"/>
    <w:rsid w:val="000148B3"/>
    <w:rsid w:val="0001571A"/>
    <w:rsid w:val="00015B70"/>
    <w:rsid w:val="00020CB7"/>
    <w:rsid w:val="00022B04"/>
    <w:rsid w:val="000316E8"/>
    <w:rsid w:val="00033272"/>
    <w:rsid w:val="00036AE6"/>
    <w:rsid w:val="000372F3"/>
    <w:rsid w:val="000437B4"/>
    <w:rsid w:val="00046C42"/>
    <w:rsid w:val="000479CB"/>
    <w:rsid w:val="00050A9E"/>
    <w:rsid w:val="000514CA"/>
    <w:rsid w:val="00054656"/>
    <w:rsid w:val="0006326A"/>
    <w:rsid w:val="000667B1"/>
    <w:rsid w:val="0007345F"/>
    <w:rsid w:val="000765CC"/>
    <w:rsid w:val="00083FE8"/>
    <w:rsid w:val="00084499"/>
    <w:rsid w:val="000848EB"/>
    <w:rsid w:val="00084EF4"/>
    <w:rsid w:val="00085CA7"/>
    <w:rsid w:val="00086454"/>
    <w:rsid w:val="00092368"/>
    <w:rsid w:val="0009546F"/>
    <w:rsid w:val="00097F61"/>
    <w:rsid w:val="000A4C4D"/>
    <w:rsid w:val="000C4E7E"/>
    <w:rsid w:val="000C7A41"/>
    <w:rsid w:val="000D453D"/>
    <w:rsid w:val="000E1505"/>
    <w:rsid w:val="000E4391"/>
    <w:rsid w:val="000E6EAF"/>
    <w:rsid w:val="00102D2D"/>
    <w:rsid w:val="00116541"/>
    <w:rsid w:val="001219F4"/>
    <w:rsid w:val="00131663"/>
    <w:rsid w:val="00133FB7"/>
    <w:rsid w:val="00146062"/>
    <w:rsid w:val="00152CB5"/>
    <w:rsid w:val="00154896"/>
    <w:rsid w:val="00164542"/>
    <w:rsid w:val="00170953"/>
    <w:rsid w:val="00174AAB"/>
    <w:rsid w:val="0018428B"/>
    <w:rsid w:val="00186FB5"/>
    <w:rsid w:val="001A2E28"/>
    <w:rsid w:val="001A300F"/>
    <w:rsid w:val="001A39A6"/>
    <w:rsid w:val="001A6E2D"/>
    <w:rsid w:val="001B5141"/>
    <w:rsid w:val="001C6896"/>
    <w:rsid w:val="001D1688"/>
    <w:rsid w:val="001F189A"/>
    <w:rsid w:val="001F420B"/>
    <w:rsid w:val="001F467A"/>
    <w:rsid w:val="001F6B9B"/>
    <w:rsid w:val="001F7A01"/>
    <w:rsid w:val="0020307A"/>
    <w:rsid w:val="002071E3"/>
    <w:rsid w:val="002163D2"/>
    <w:rsid w:val="00226383"/>
    <w:rsid w:val="00231782"/>
    <w:rsid w:val="00232872"/>
    <w:rsid w:val="0025042A"/>
    <w:rsid w:val="00251C8C"/>
    <w:rsid w:val="0025664B"/>
    <w:rsid w:val="00260A99"/>
    <w:rsid w:val="00270B4D"/>
    <w:rsid w:val="002710AA"/>
    <w:rsid w:val="0027205C"/>
    <w:rsid w:val="00275CFD"/>
    <w:rsid w:val="002958B5"/>
    <w:rsid w:val="002A63C5"/>
    <w:rsid w:val="002A7A59"/>
    <w:rsid w:val="002B22DE"/>
    <w:rsid w:val="002B638C"/>
    <w:rsid w:val="002B775D"/>
    <w:rsid w:val="002C2B98"/>
    <w:rsid w:val="002C2F49"/>
    <w:rsid w:val="002C4A98"/>
    <w:rsid w:val="002F0AD2"/>
    <w:rsid w:val="002F390D"/>
    <w:rsid w:val="0030076D"/>
    <w:rsid w:val="00301C63"/>
    <w:rsid w:val="00304CB7"/>
    <w:rsid w:val="0030615F"/>
    <w:rsid w:val="003061C4"/>
    <w:rsid w:val="003105E3"/>
    <w:rsid w:val="00314493"/>
    <w:rsid w:val="00317A08"/>
    <w:rsid w:val="003251D6"/>
    <w:rsid w:val="0033144D"/>
    <w:rsid w:val="0033454F"/>
    <w:rsid w:val="00340AD4"/>
    <w:rsid w:val="003513D3"/>
    <w:rsid w:val="003622A0"/>
    <w:rsid w:val="003628B6"/>
    <w:rsid w:val="00363D24"/>
    <w:rsid w:val="00363F15"/>
    <w:rsid w:val="0036787E"/>
    <w:rsid w:val="00367BC7"/>
    <w:rsid w:val="0037116D"/>
    <w:rsid w:val="003878B4"/>
    <w:rsid w:val="00390DF6"/>
    <w:rsid w:val="00393F5E"/>
    <w:rsid w:val="003949B2"/>
    <w:rsid w:val="00397CAF"/>
    <w:rsid w:val="00397F64"/>
    <w:rsid w:val="003A4A59"/>
    <w:rsid w:val="003B075B"/>
    <w:rsid w:val="003B2A4C"/>
    <w:rsid w:val="003D1777"/>
    <w:rsid w:val="003D2954"/>
    <w:rsid w:val="00401620"/>
    <w:rsid w:val="00401C8D"/>
    <w:rsid w:val="00416367"/>
    <w:rsid w:val="00417087"/>
    <w:rsid w:val="00431922"/>
    <w:rsid w:val="00431D5E"/>
    <w:rsid w:val="00434429"/>
    <w:rsid w:val="004359A1"/>
    <w:rsid w:val="00442F04"/>
    <w:rsid w:val="00447799"/>
    <w:rsid w:val="00452BA2"/>
    <w:rsid w:val="00456C1C"/>
    <w:rsid w:val="004618C1"/>
    <w:rsid w:val="00463EE3"/>
    <w:rsid w:val="0047074A"/>
    <w:rsid w:val="00470DAE"/>
    <w:rsid w:val="00490354"/>
    <w:rsid w:val="004968B6"/>
    <w:rsid w:val="004B70F6"/>
    <w:rsid w:val="004C27F2"/>
    <w:rsid w:val="004C4817"/>
    <w:rsid w:val="004C70C7"/>
    <w:rsid w:val="004D0498"/>
    <w:rsid w:val="004D1EE2"/>
    <w:rsid w:val="004D2ED7"/>
    <w:rsid w:val="004D3098"/>
    <w:rsid w:val="004E0DC5"/>
    <w:rsid w:val="004E291D"/>
    <w:rsid w:val="004E7BFC"/>
    <w:rsid w:val="004F0F1A"/>
    <w:rsid w:val="005017F5"/>
    <w:rsid w:val="005036C1"/>
    <w:rsid w:val="0050577B"/>
    <w:rsid w:val="00512590"/>
    <w:rsid w:val="00513D3F"/>
    <w:rsid w:val="00525F9A"/>
    <w:rsid w:val="005262B3"/>
    <w:rsid w:val="00541EF9"/>
    <w:rsid w:val="00544B88"/>
    <w:rsid w:val="00561CB8"/>
    <w:rsid w:val="00570C42"/>
    <w:rsid w:val="005713B0"/>
    <w:rsid w:val="0057182A"/>
    <w:rsid w:val="00581031"/>
    <w:rsid w:val="00582C3F"/>
    <w:rsid w:val="0059677E"/>
    <w:rsid w:val="005A0F0B"/>
    <w:rsid w:val="005B6718"/>
    <w:rsid w:val="005B7525"/>
    <w:rsid w:val="005C1D87"/>
    <w:rsid w:val="005C42A1"/>
    <w:rsid w:val="005E3FBC"/>
    <w:rsid w:val="006022CD"/>
    <w:rsid w:val="006024E6"/>
    <w:rsid w:val="00602BB6"/>
    <w:rsid w:val="00603B3D"/>
    <w:rsid w:val="00603F86"/>
    <w:rsid w:val="006118C3"/>
    <w:rsid w:val="00612388"/>
    <w:rsid w:val="00620CFC"/>
    <w:rsid w:val="00621530"/>
    <w:rsid w:val="0062176E"/>
    <w:rsid w:val="00624A55"/>
    <w:rsid w:val="00637627"/>
    <w:rsid w:val="00637C83"/>
    <w:rsid w:val="00640C75"/>
    <w:rsid w:val="0064777E"/>
    <w:rsid w:val="006504A3"/>
    <w:rsid w:val="00651133"/>
    <w:rsid w:val="00655BFA"/>
    <w:rsid w:val="00677FB3"/>
    <w:rsid w:val="0068379C"/>
    <w:rsid w:val="00690AD9"/>
    <w:rsid w:val="0069432C"/>
    <w:rsid w:val="00694E56"/>
    <w:rsid w:val="006B6340"/>
    <w:rsid w:val="006D1F11"/>
    <w:rsid w:val="006D64EC"/>
    <w:rsid w:val="006F4F5D"/>
    <w:rsid w:val="006F6428"/>
    <w:rsid w:val="006F705B"/>
    <w:rsid w:val="00713029"/>
    <w:rsid w:val="00726EF8"/>
    <w:rsid w:val="007273C7"/>
    <w:rsid w:val="007318A6"/>
    <w:rsid w:val="00731FE3"/>
    <w:rsid w:val="0073582E"/>
    <w:rsid w:val="00742758"/>
    <w:rsid w:val="007469D3"/>
    <w:rsid w:val="00753F39"/>
    <w:rsid w:val="00761473"/>
    <w:rsid w:val="00770533"/>
    <w:rsid w:val="00773AC9"/>
    <w:rsid w:val="00777150"/>
    <w:rsid w:val="0077780C"/>
    <w:rsid w:val="007A2876"/>
    <w:rsid w:val="007A5957"/>
    <w:rsid w:val="007D35E5"/>
    <w:rsid w:val="007D6E8A"/>
    <w:rsid w:val="007E1FF1"/>
    <w:rsid w:val="007E3118"/>
    <w:rsid w:val="007E4285"/>
    <w:rsid w:val="007E4A9C"/>
    <w:rsid w:val="007E6C39"/>
    <w:rsid w:val="007E755C"/>
    <w:rsid w:val="007F6E77"/>
    <w:rsid w:val="0080466F"/>
    <w:rsid w:val="00813108"/>
    <w:rsid w:val="00820D4B"/>
    <w:rsid w:val="008219CB"/>
    <w:rsid w:val="00825330"/>
    <w:rsid w:val="0083281F"/>
    <w:rsid w:val="00834ED1"/>
    <w:rsid w:val="00837881"/>
    <w:rsid w:val="008515B1"/>
    <w:rsid w:val="00857E38"/>
    <w:rsid w:val="00870229"/>
    <w:rsid w:val="00871079"/>
    <w:rsid w:val="00873578"/>
    <w:rsid w:val="008844D2"/>
    <w:rsid w:val="00896C9B"/>
    <w:rsid w:val="008A647D"/>
    <w:rsid w:val="008B0E26"/>
    <w:rsid w:val="008B6C69"/>
    <w:rsid w:val="008D79E1"/>
    <w:rsid w:val="008E0EB4"/>
    <w:rsid w:val="008E2E6F"/>
    <w:rsid w:val="008E6ED0"/>
    <w:rsid w:val="008F0C28"/>
    <w:rsid w:val="00911D36"/>
    <w:rsid w:val="00915335"/>
    <w:rsid w:val="00915DE3"/>
    <w:rsid w:val="00917CD9"/>
    <w:rsid w:val="009213C6"/>
    <w:rsid w:val="009236E1"/>
    <w:rsid w:val="0092749D"/>
    <w:rsid w:val="009326E0"/>
    <w:rsid w:val="009331A4"/>
    <w:rsid w:val="00933DBD"/>
    <w:rsid w:val="00934470"/>
    <w:rsid w:val="009344E6"/>
    <w:rsid w:val="00940356"/>
    <w:rsid w:val="00953C25"/>
    <w:rsid w:val="009635D4"/>
    <w:rsid w:val="0097183B"/>
    <w:rsid w:val="00981B28"/>
    <w:rsid w:val="00992F97"/>
    <w:rsid w:val="009A3A77"/>
    <w:rsid w:val="009B06E8"/>
    <w:rsid w:val="009B0DAC"/>
    <w:rsid w:val="009D2B77"/>
    <w:rsid w:val="009F007E"/>
    <w:rsid w:val="009F7CF7"/>
    <w:rsid w:val="009F7E73"/>
    <w:rsid w:val="00A0475D"/>
    <w:rsid w:val="00A050E8"/>
    <w:rsid w:val="00A0589F"/>
    <w:rsid w:val="00A14ACE"/>
    <w:rsid w:val="00A1759A"/>
    <w:rsid w:val="00A17EC6"/>
    <w:rsid w:val="00A20D65"/>
    <w:rsid w:val="00A25731"/>
    <w:rsid w:val="00A26885"/>
    <w:rsid w:val="00A35D02"/>
    <w:rsid w:val="00A370A8"/>
    <w:rsid w:val="00A4256A"/>
    <w:rsid w:val="00A42B7C"/>
    <w:rsid w:val="00A431C4"/>
    <w:rsid w:val="00A45F3A"/>
    <w:rsid w:val="00A47A37"/>
    <w:rsid w:val="00A5405F"/>
    <w:rsid w:val="00A5461E"/>
    <w:rsid w:val="00A54704"/>
    <w:rsid w:val="00A61E4F"/>
    <w:rsid w:val="00A64C10"/>
    <w:rsid w:val="00A6700E"/>
    <w:rsid w:val="00A77AA2"/>
    <w:rsid w:val="00A82A87"/>
    <w:rsid w:val="00A93E17"/>
    <w:rsid w:val="00A9479E"/>
    <w:rsid w:val="00A956DE"/>
    <w:rsid w:val="00AA080C"/>
    <w:rsid w:val="00AA2232"/>
    <w:rsid w:val="00AA6251"/>
    <w:rsid w:val="00AA7233"/>
    <w:rsid w:val="00AA79C7"/>
    <w:rsid w:val="00AB0113"/>
    <w:rsid w:val="00AB4445"/>
    <w:rsid w:val="00AC10F2"/>
    <w:rsid w:val="00AD1958"/>
    <w:rsid w:val="00AE742B"/>
    <w:rsid w:val="00AF19E6"/>
    <w:rsid w:val="00AF40AF"/>
    <w:rsid w:val="00AF5F4D"/>
    <w:rsid w:val="00B02266"/>
    <w:rsid w:val="00B05AC7"/>
    <w:rsid w:val="00B11C72"/>
    <w:rsid w:val="00B131F7"/>
    <w:rsid w:val="00B15501"/>
    <w:rsid w:val="00B22595"/>
    <w:rsid w:val="00B30102"/>
    <w:rsid w:val="00B3368B"/>
    <w:rsid w:val="00B35073"/>
    <w:rsid w:val="00B37FB2"/>
    <w:rsid w:val="00B41A6F"/>
    <w:rsid w:val="00B43978"/>
    <w:rsid w:val="00B60360"/>
    <w:rsid w:val="00B653D3"/>
    <w:rsid w:val="00B727E1"/>
    <w:rsid w:val="00B7715E"/>
    <w:rsid w:val="00B77AD7"/>
    <w:rsid w:val="00B8141A"/>
    <w:rsid w:val="00B877A0"/>
    <w:rsid w:val="00B93142"/>
    <w:rsid w:val="00B97071"/>
    <w:rsid w:val="00BA081E"/>
    <w:rsid w:val="00BA0ADD"/>
    <w:rsid w:val="00BD1E3B"/>
    <w:rsid w:val="00BD33B5"/>
    <w:rsid w:val="00BE13CA"/>
    <w:rsid w:val="00BE6261"/>
    <w:rsid w:val="00BE6D49"/>
    <w:rsid w:val="00BF7350"/>
    <w:rsid w:val="00C036C3"/>
    <w:rsid w:val="00C04D95"/>
    <w:rsid w:val="00C05913"/>
    <w:rsid w:val="00C0599E"/>
    <w:rsid w:val="00C13AE3"/>
    <w:rsid w:val="00C14EAD"/>
    <w:rsid w:val="00C15DAB"/>
    <w:rsid w:val="00C201D6"/>
    <w:rsid w:val="00C2420E"/>
    <w:rsid w:val="00C33D0F"/>
    <w:rsid w:val="00C460FD"/>
    <w:rsid w:val="00C53125"/>
    <w:rsid w:val="00C61A6E"/>
    <w:rsid w:val="00C7271E"/>
    <w:rsid w:val="00C73709"/>
    <w:rsid w:val="00C75B0D"/>
    <w:rsid w:val="00C92AE2"/>
    <w:rsid w:val="00C931B0"/>
    <w:rsid w:val="00C95301"/>
    <w:rsid w:val="00C9629A"/>
    <w:rsid w:val="00CA4079"/>
    <w:rsid w:val="00CA4BDF"/>
    <w:rsid w:val="00CA72C0"/>
    <w:rsid w:val="00CB13FC"/>
    <w:rsid w:val="00CC2D5B"/>
    <w:rsid w:val="00CC52B5"/>
    <w:rsid w:val="00CC547C"/>
    <w:rsid w:val="00CC5A42"/>
    <w:rsid w:val="00CC621C"/>
    <w:rsid w:val="00CD2212"/>
    <w:rsid w:val="00CD7E3C"/>
    <w:rsid w:val="00CF170F"/>
    <w:rsid w:val="00D00EB0"/>
    <w:rsid w:val="00D175A1"/>
    <w:rsid w:val="00D177E2"/>
    <w:rsid w:val="00D22363"/>
    <w:rsid w:val="00D22A11"/>
    <w:rsid w:val="00D271EE"/>
    <w:rsid w:val="00D27297"/>
    <w:rsid w:val="00D27CC0"/>
    <w:rsid w:val="00D311D6"/>
    <w:rsid w:val="00D31E19"/>
    <w:rsid w:val="00D345FA"/>
    <w:rsid w:val="00D352E2"/>
    <w:rsid w:val="00D37588"/>
    <w:rsid w:val="00D434AA"/>
    <w:rsid w:val="00D447FA"/>
    <w:rsid w:val="00D677F3"/>
    <w:rsid w:val="00D73CD4"/>
    <w:rsid w:val="00D75132"/>
    <w:rsid w:val="00D755D6"/>
    <w:rsid w:val="00D829F3"/>
    <w:rsid w:val="00D91EDB"/>
    <w:rsid w:val="00DA40DD"/>
    <w:rsid w:val="00DB1AA7"/>
    <w:rsid w:val="00DB4DEB"/>
    <w:rsid w:val="00DB6352"/>
    <w:rsid w:val="00DD0DFE"/>
    <w:rsid w:val="00DD120D"/>
    <w:rsid w:val="00DD2F56"/>
    <w:rsid w:val="00DD5AB6"/>
    <w:rsid w:val="00DF24FD"/>
    <w:rsid w:val="00E07BC5"/>
    <w:rsid w:val="00E125DB"/>
    <w:rsid w:val="00E170D2"/>
    <w:rsid w:val="00E20136"/>
    <w:rsid w:val="00E245CB"/>
    <w:rsid w:val="00E3669E"/>
    <w:rsid w:val="00E36730"/>
    <w:rsid w:val="00E400BF"/>
    <w:rsid w:val="00E47FC7"/>
    <w:rsid w:val="00E50F6F"/>
    <w:rsid w:val="00E51528"/>
    <w:rsid w:val="00E52F20"/>
    <w:rsid w:val="00E5585F"/>
    <w:rsid w:val="00E62DEA"/>
    <w:rsid w:val="00E6585C"/>
    <w:rsid w:val="00E65B52"/>
    <w:rsid w:val="00E82915"/>
    <w:rsid w:val="00E91804"/>
    <w:rsid w:val="00E91C4D"/>
    <w:rsid w:val="00E93B17"/>
    <w:rsid w:val="00EA3C2E"/>
    <w:rsid w:val="00EB0213"/>
    <w:rsid w:val="00EB17D3"/>
    <w:rsid w:val="00EB61AF"/>
    <w:rsid w:val="00EC03ED"/>
    <w:rsid w:val="00EC0876"/>
    <w:rsid w:val="00EC1539"/>
    <w:rsid w:val="00EC534B"/>
    <w:rsid w:val="00ED0363"/>
    <w:rsid w:val="00ED25B3"/>
    <w:rsid w:val="00ED355F"/>
    <w:rsid w:val="00ED41E9"/>
    <w:rsid w:val="00EF3547"/>
    <w:rsid w:val="00EF3711"/>
    <w:rsid w:val="00EF59E8"/>
    <w:rsid w:val="00F0463F"/>
    <w:rsid w:val="00F06E6E"/>
    <w:rsid w:val="00F249DD"/>
    <w:rsid w:val="00F24B69"/>
    <w:rsid w:val="00F35F35"/>
    <w:rsid w:val="00F361F3"/>
    <w:rsid w:val="00F41CED"/>
    <w:rsid w:val="00F44C2E"/>
    <w:rsid w:val="00F61098"/>
    <w:rsid w:val="00F672A9"/>
    <w:rsid w:val="00F72C9E"/>
    <w:rsid w:val="00F8280E"/>
    <w:rsid w:val="00F86EBB"/>
    <w:rsid w:val="00F87D1B"/>
    <w:rsid w:val="00FA5054"/>
    <w:rsid w:val="00FA62F3"/>
    <w:rsid w:val="00FA7D86"/>
    <w:rsid w:val="00FC0119"/>
    <w:rsid w:val="00FD4011"/>
    <w:rsid w:val="00FE5603"/>
    <w:rsid w:val="00FF0A7A"/>
    <w:rsid w:val="00FF1336"/>
    <w:rsid w:val="00FF135F"/>
    <w:rsid w:val="00FF7C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91632"/>
  <w15:docId w15:val="{457DFF4B-57E9-4080-A3B4-85F224848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61A6E"/>
    <w:rPr>
      <w:color w:val="0000FF"/>
      <w:u w:val="single"/>
    </w:rPr>
  </w:style>
  <w:style w:type="character" w:customStyle="1" w:styleId="a-size-large">
    <w:name w:val="a-size-large"/>
    <w:basedOn w:val="DefaultParagraphFont"/>
    <w:rsid w:val="00690AD9"/>
  </w:style>
  <w:style w:type="paragraph" w:styleId="BodyText">
    <w:name w:val="Body Text"/>
    <w:basedOn w:val="Normal"/>
    <w:link w:val="BodyTextChar"/>
    <w:rsid w:val="00397CAF"/>
    <w:pPr>
      <w:suppressAutoHyphens/>
      <w:spacing w:after="140" w:line="276" w:lineRule="auto"/>
    </w:pPr>
    <w:rPr>
      <w:rFonts w:ascii="Liberation Serif" w:eastAsia="AR PL SungtiL GB" w:hAnsi="Liberation Serif" w:cs="Lohit Devanagari"/>
      <w:kern w:val="2"/>
      <w:sz w:val="24"/>
      <w:szCs w:val="24"/>
      <w:lang w:val="en-IN" w:eastAsia="zh-CN" w:bidi="hi-IN"/>
    </w:rPr>
  </w:style>
  <w:style w:type="character" w:customStyle="1" w:styleId="BodyTextChar">
    <w:name w:val="Body Text Char"/>
    <w:basedOn w:val="DefaultParagraphFont"/>
    <w:link w:val="BodyText"/>
    <w:rsid w:val="00397CAF"/>
    <w:rPr>
      <w:rFonts w:ascii="Liberation Serif" w:eastAsia="AR PL SungtiL GB" w:hAnsi="Liberation Serif" w:cs="Lohit Devanagari"/>
      <w:kern w:val="2"/>
      <w:sz w:val="24"/>
      <w:szCs w:val="24"/>
      <w:lang w:val="en-IN" w:eastAsia="zh-CN" w:bidi="hi-IN"/>
    </w:rPr>
  </w:style>
  <w:style w:type="paragraph" w:customStyle="1" w:styleId="TableContents">
    <w:name w:val="Table Contents"/>
    <w:basedOn w:val="Normal"/>
    <w:qFormat/>
    <w:rsid w:val="00397CAF"/>
    <w:pPr>
      <w:suppressLineNumbers/>
      <w:suppressAutoHyphens/>
    </w:pPr>
    <w:rPr>
      <w:rFonts w:ascii="Liberation Serif" w:eastAsia="AR PL SungtiL GB" w:hAnsi="Liberation Serif" w:cs="Lohit Devanagari"/>
      <w:kern w:val="2"/>
      <w:sz w:val="24"/>
      <w:szCs w:val="24"/>
      <w:lang w:val="en-IN" w:eastAsia="zh-CN" w:bidi="hi-IN"/>
    </w:rPr>
  </w:style>
  <w:style w:type="character" w:customStyle="1" w:styleId="markedcontent">
    <w:name w:val="markedcontent"/>
    <w:basedOn w:val="DefaultParagraphFont"/>
    <w:rsid w:val="008A6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814EB-7D55-4016-8AEA-F09CA7239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project pc</dc:creator>
  <cp:keywords/>
  <dc:description/>
  <cp:lastModifiedBy>Mr. Govind Chandwani</cp:lastModifiedBy>
  <cp:revision>2</cp:revision>
  <cp:lastPrinted>2023-06-16T07:13:00Z</cp:lastPrinted>
  <dcterms:created xsi:type="dcterms:W3CDTF">2023-07-10T12:17:00Z</dcterms:created>
  <dcterms:modified xsi:type="dcterms:W3CDTF">2023-07-10T12:17:00Z</dcterms:modified>
</cp:coreProperties>
</file>