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A20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99C7F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C2B2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7F35432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5E5CB4" w14:textId="77777777" w:rsidR="006754D4" w:rsidRPr="00D45794" w:rsidRDefault="006754D4" w:rsidP="00B85AD8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41732F0" w14:textId="50397EB2"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47024B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47024B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390A2151" w14:textId="77777777"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4ACEB47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8CAEE3E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C228621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3809661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715BA69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79D50AC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92C9A26" w14:textId="77777777" w:rsidR="00B85AD8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0F22581C" w14:textId="1B71E99E"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D45794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47024B">
        <w:rPr>
          <w:rFonts w:asciiTheme="minorHAnsi" w:hAnsiTheme="minorHAnsi" w:cstheme="minorHAnsi"/>
          <w:sz w:val="24"/>
          <w:szCs w:val="22"/>
          <w:highlight w:val="yellow"/>
        </w:rPr>
        <w:t>10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47024B">
        <w:rPr>
          <w:rFonts w:asciiTheme="minorHAnsi" w:hAnsiTheme="minorHAnsi" w:cstheme="minorHAnsi"/>
          <w:sz w:val="24"/>
          <w:szCs w:val="22"/>
          <w:highlight w:val="yellow"/>
        </w:rPr>
        <w:t>7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339AD568" w14:textId="77777777"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5F9C934" w14:textId="77777777" w:rsidR="00B85AD8" w:rsidRPr="00D45794" w:rsidRDefault="00B85AD8" w:rsidP="00B85AD8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6AA8A23C" w14:textId="77777777" w:rsidR="00B85AD8" w:rsidRPr="00D45794" w:rsidRDefault="00B85AD8" w:rsidP="00B85AD8">
      <w:pPr>
        <w:rPr>
          <w:rFonts w:asciiTheme="minorHAnsi" w:hAnsiTheme="minorHAnsi" w:cstheme="minorHAnsi"/>
          <w:sz w:val="24"/>
          <w:szCs w:val="22"/>
        </w:rPr>
      </w:pPr>
    </w:p>
    <w:p w14:paraId="6264C989" w14:textId="77777777" w:rsidR="00B85AD8" w:rsidRDefault="00000000" w:rsidP="00B85AD8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B85AD8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4F9482A2" w14:textId="77777777" w:rsidR="00B85AD8" w:rsidRPr="00D45794" w:rsidRDefault="00000000" w:rsidP="00B85AD8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B85AD8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0F644FFB" w14:textId="77777777" w:rsidR="005D51B7" w:rsidRDefault="005D51B7" w:rsidP="00B85AD8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65CFC78" w14:textId="77777777" w:rsidR="005D51B7" w:rsidRDefault="005D51B7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84E487C" w14:textId="77777777" w:rsidR="00B85AD8" w:rsidRPr="00D45794" w:rsidRDefault="00B85AD8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E3F7C10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4874270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40C873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FAD5D72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58E6A51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2357886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01850E6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FE468F5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89B844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12F5D34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178EE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3FD2D777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A0C102" w14:textId="77777777" w:rsidR="007E3E2C" w:rsidRDefault="00055DE1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14:paraId="301915DC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14:paraId="4D68723C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14:paraId="3AF3556B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  <w:r w:rsidRPr="00055DE1">
        <w:rPr>
          <w:rFonts w:asciiTheme="minorHAnsi" w:hAnsiTheme="minorHAnsi" w:cstheme="minorHAnsi"/>
          <w:b/>
          <w:sz w:val="24"/>
          <w:szCs w:val="24"/>
        </w:rPr>
        <w:t xml:space="preserve">Delta PLC Controller, Delta PLC Analog, Gas Flow Sensor, Electronic </w:t>
      </w:r>
      <w:proofErr w:type="gramStart"/>
      <w:r w:rsidRPr="00055DE1">
        <w:rPr>
          <w:rFonts w:asciiTheme="minorHAnsi" w:hAnsiTheme="minorHAnsi" w:cstheme="minorHAnsi"/>
          <w:b/>
          <w:sz w:val="24"/>
          <w:szCs w:val="24"/>
        </w:rPr>
        <w:t>Ignitor ,</w:t>
      </w:r>
      <w:proofErr w:type="gramEnd"/>
      <w:r w:rsidRPr="00055DE1">
        <w:rPr>
          <w:rFonts w:asciiTheme="minorHAnsi" w:hAnsiTheme="minorHAnsi" w:cstheme="minorHAnsi"/>
          <w:b/>
          <w:sz w:val="24"/>
          <w:szCs w:val="24"/>
        </w:rPr>
        <w:t xml:space="preserve"> Electronic Control Valve, Misc.</w:t>
      </w:r>
    </w:p>
    <w:p w14:paraId="2420B9BF" w14:textId="77777777" w:rsidR="007E3E2C" w:rsidRDefault="007E3E2C">
      <w:pPr>
        <w:rPr>
          <w:rFonts w:asciiTheme="minorHAnsi" w:hAnsiTheme="minorHAnsi" w:cstheme="minorHAnsi"/>
          <w:b/>
          <w:sz w:val="24"/>
          <w:szCs w:val="24"/>
        </w:rPr>
      </w:pPr>
    </w:p>
    <w:p w14:paraId="16829FFE" w14:textId="77777777"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C409151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44139330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E026C35" w14:textId="77777777" w:rsidR="00F20A36" w:rsidRDefault="00F20A36" w:rsidP="00F20A3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the items - </w:t>
      </w:r>
      <w:r w:rsidRPr="00055DE1">
        <w:rPr>
          <w:rFonts w:asciiTheme="minorHAnsi" w:hAnsiTheme="minorHAnsi" w:cstheme="minorHAnsi"/>
          <w:b/>
          <w:sz w:val="24"/>
          <w:szCs w:val="24"/>
        </w:rPr>
        <w:t xml:space="preserve">Delta PLC Controller, Delta PLC Analog, Gas Flow Sensor, Electronic </w:t>
      </w:r>
      <w:proofErr w:type="gramStart"/>
      <w:r w:rsidRPr="00055DE1">
        <w:rPr>
          <w:rFonts w:asciiTheme="minorHAnsi" w:hAnsiTheme="minorHAnsi" w:cstheme="minorHAnsi"/>
          <w:b/>
          <w:sz w:val="24"/>
          <w:szCs w:val="24"/>
        </w:rPr>
        <w:t>Ignitor ,</w:t>
      </w:r>
      <w:proofErr w:type="gramEnd"/>
      <w:r w:rsidRPr="00055DE1">
        <w:rPr>
          <w:rFonts w:asciiTheme="minorHAnsi" w:hAnsiTheme="minorHAnsi" w:cstheme="minorHAnsi"/>
          <w:b/>
          <w:sz w:val="24"/>
          <w:szCs w:val="24"/>
        </w:rPr>
        <w:t xml:space="preserve"> Electronic Control Valve, Misc.</w:t>
      </w:r>
    </w:p>
    <w:p w14:paraId="7DFE09F0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5D0307B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6EE08E8F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37CA06C6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62D2EB45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C72B976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3841D46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507E933D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22E375D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0B2D4594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166CB9D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098B239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0CFA0DBA" w14:textId="77777777" w:rsidR="009E6465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6FED43F4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EA1AE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14:paraId="7C54C7FF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14:paraId="5B897241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EA1AE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14:paraId="42F101C1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14:paraId="32DD104C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14:paraId="65C6FC83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14:paraId="1DD223AE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14:paraId="21AF87E1" w14:textId="77777777" w:rsidR="009E6465" w:rsidRPr="00116223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5FC8905" w14:textId="77777777" w:rsidR="009E6465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4216D32" w14:textId="77777777" w:rsidR="009E6465" w:rsidRPr="00116223" w:rsidRDefault="009E646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7EAA38FE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4F9E2591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01141C39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7B8B6370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14:paraId="2D72AA63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14:paraId="22FF7028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14:paraId="3C7E805A" w14:textId="77777777" w:rsidR="00E429DD" w:rsidRDefault="00E429DD" w:rsidP="00E429DD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14:paraId="5C0EE405" w14:textId="77777777"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</w:t>
            </w:r>
            <w:r w:rsidR="003F1F1F">
              <w:rPr>
                <w:rFonts w:asciiTheme="minorHAnsi" w:hAnsiTheme="minorHAnsi" w:cstheme="minorHAnsi"/>
                <w:color w:val="000000"/>
              </w:rPr>
              <w:t>–R</w:t>
            </w:r>
            <w:r w:rsidRPr="00E429DD">
              <w:rPr>
                <w:rFonts w:asciiTheme="minorHAnsi" w:hAnsiTheme="minorHAnsi" w:cstheme="minorHAnsi"/>
                <w:color w:val="000000"/>
              </w:rPr>
              <w:t>elay</w:t>
            </w:r>
          </w:p>
          <w:p w14:paraId="424E802A" w14:textId="77777777"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Termination</w:t>
            </w:r>
            <w:r w:rsidR="003F1F1F" w:rsidRPr="00E84968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E84968">
              <w:rPr>
                <w:rFonts w:asciiTheme="minorHAnsi" w:hAnsiTheme="minorHAnsi" w:cstheme="minorHAnsi"/>
                <w:b/>
                <w:color w:val="000000"/>
              </w:rPr>
              <w:t xml:space="preserve">Style: </w:t>
            </w:r>
            <w:r w:rsidRPr="00E429DD">
              <w:rPr>
                <w:rFonts w:asciiTheme="minorHAnsi" w:hAnsiTheme="minorHAnsi" w:cstheme="minorHAnsi"/>
                <w:color w:val="000000"/>
              </w:rPr>
              <w:t>Pluggable Screw Termina</w:t>
            </w:r>
            <w:r w:rsidR="003F1F1F">
              <w:rPr>
                <w:rFonts w:asciiTheme="minorHAnsi" w:hAnsiTheme="minorHAnsi" w:cstheme="minorHAnsi"/>
                <w:color w:val="000000"/>
              </w:rPr>
              <w:t>l</w:t>
            </w:r>
          </w:p>
          <w:p w14:paraId="589797C2" w14:textId="77777777" w:rsidR="00EA1AE6" w:rsidRPr="00116223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4AA5D8C6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577A01F7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6F07C0C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6359676D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lastRenderedPageBreak/>
              <w:t>3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77E1A3E0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2658BC11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14:paraId="35339D09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14:paraId="181C3957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3372A9">
              <w:rPr>
                <w:rFonts w:asciiTheme="minorHAnsi" w:hAnsiTheme="minorHAnsi" w:cstheme="minorHAnsi"/>
                <w:color w:val="000000"/>
              </w:rPr>
              <w:t>AC adapter (6 ~ 24 Vdc)</w:t>
            </w:r>
          </w:p>
          <w:p w14:paraId="0DD074A2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14:paraId="11171CE8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>Instant flow and totalized flow</w:t>
            </w:r>
          </w:p>
          <w:p w14:paraId="3EBCB0A5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User function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E84968">
              <w:rPr>
                <w:rFonts w:asciiTheme="minorHAnsi" w:hAnsiTheme="minorHAnsi" w:cstheme="minorHAnsi"/>
                <w:color w:val="000000"/>
              </w:rPr>
              <w:t>Password; alarm limit; totalized flow; offset reset</w:t>
            </w:r>
          </w:p>
          <w:p w14:paraId="67D184E7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Max. pressure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0.8 </w:t>
            </w:r>
            <w:r w:rsidRPr="003372A9">
              <w:rPr>
                <w:rFonts w:asciiTheme="minorHAnsi" w:hAnsiTheme="minorHAnsi" w:cstheme="minorHAnsi"/>
                <w:color w:val="000000"/>
              </w:rPr>
              <w:t>MPa</w:t>
            </w:r>
          </w:p>
          <w:p w14:paraId="6BE47F63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Working temperature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3372A9">
              <w:rPr>
                <w:rFonts w:asciiTheme="minorHAnsi" w:hAnsiTheme="minorHAnsi" w:cstheme="minorHAnsi"/>
                <w:color w:val="000000"/>
              </w:rPr>
              <w:t>-10 ~ +55</w:t>
            </w:r>
            <w:r w:rsidRPr="003372A9">
              <w:rPr>
                <w:rFonts w:asciiTheme="minorHAnsi" w:hAnsiTheme="minorHAnsi" w:cstheme="minorHAnsi"/>
                <w:color w:val="000000"/>
              </w:rPr>
              <w:t>°C</w:t>
            </w:r>
          </w:p>
          <w:p w14:paraId="37F7E144" w14:textId="77777777" w:rsidR="003372A9" w:rsidRPr="00116223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Data port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mini </w:t>
            </w:r>
            <w:proofErr w:type="spellStart"/>
            <w:r w:rsidR="00E84968">
              <w:rPr>
                <w:rFonts w:asciiTheme="minorHAnsi" w:hAnsiTheme="minorHAnsi" w:cstheme="minorHAnsi"/>
                <w:color w:val="000000"/>
              </w:rPr>
              <w:t>usb</w:t>
            </w:r>
            <w:proofErr w:type="spellEnd"/>
            <w:r w:rsidR="00E84968">
              <w:rPr>
                <w:rFonts w:asciiTheme="minorHAnsi" w:hAnsiTheme="minorHAnsi" w:cstheme="minorHAnsi"/>
                <w:color w:val="000000"/>
              </w:rPr>
              <w:t xml:space="preserve"> optional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B89C18C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ED2FB84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2B579390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177AA919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57B5D6A8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75F8DC2C" w14:textId="77777777"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14:paraId="67236876" w14:textId="77777777"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9F3D06">
              <w:rPr>
                <w:rFonts w:ascii="Cambria Math" w:hAnsi="Cambria Math" w:cs="Cambria Math"/>
                <w:color w:val="000000"/>
              </w:rPr>
              <w:t>℃</w:t>
            </w:r>
          </w:p>
          <w:p w14:paraId="546B6709" w14:textId="77777777" w:rsidR="00EA1AE6" w:rsidRPr="00116223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75C9AE3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6AECF67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0921B22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59C4B994" w14:textId="77777777" w:rsidR="00EA1AE6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6B103A6E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689E7BBB" w14:textId="77777777" w:rsidR="00EA1AE6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14:paraId="22FD92D2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14:paraId="74F64C9D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11741">
              <w:rPr>
                <w:rFonts w:asciiTheme="minorHAnsi" w:hAnsiTheme="minorHAnsi" w:cstheme="minorHAnsi"/>
                <w:color w:val="000000"/>
              </w:rPr>
              <w:t>24.8 bar at 70 Degree Celsius</w:t>
            </w:r>
          </w:p>
          <w:p w14:paraId="27E62A6F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  <w:p w14:paraId="43F6A07E" w14:textId="77777777" w:rsidR="00811741" w:rsidRPr="00116223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777D624" w14:textId="77777777" w:rsidR="00EA1AE6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B5F1125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6CBB4EDD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CD5AEF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267D55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A2FF0B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1F28AE" w14:textId="77777777" w:rsidR="001D7F3C" w:rsidRDefault="001D7F3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2687354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C1D285E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5A28999" w14:textId="77777777" w:rsidR="00055DE1" w:rsidRDefault="00055DE1" w:rsidP="00055DE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14:paraId="17857831" w14:textId="77777777" w:rsidR="007E3E2C" w:rsidRPr="00394BC9" w:rsidRDefault="007E3E2C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54"/>
        <w:gridCol w:w="3150"/>
        <w:gridCol w:w="630"/>
        <w:gridCol w:w="834"/>
        <w:gridCol w:w="974"/>
        <w:gridCol w:w="1607"/>
      </w:tblGrid>
      <w:tr w:rsidR="00116223" w:rsidRPr="00D45794" w14:paraId="5BAEAB4D" w14:textId="77777777" w:rsidTr="00F20A36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BFD2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S.No.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DB30" w14:textId="77777777"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Item Name/ Description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C309" w14:textId="77777777"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 xml:space="preserve">Make </w:t>
            </w:r>
            <w:r w:rsidR="00000FE6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/</w:t>
            </w:r>
            <w:r w:rsidR="00702989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B212F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Qty.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4FE17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6F21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8165C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Amount</w:t>
            </w:r>
          </w:p>
        </w:tc>
      </w:tr>
      <w:tr w:rsidR="00CE729E" w:rsidRPr="00D45794" w14:paraId="18645645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E87AE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D80ED5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DB51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F20A3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14:paraId="46D8A6D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14:paraId="00857980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F20A3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14:paraId="1B92CC7D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14:paraId="69BB989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14:paraId="5CDA0BF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14:paraId="340A1E4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14:paraId="03388D4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91479F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55C47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0581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A0D7D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2BF6DF7A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E5115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897F6D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A488D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14:paraId="12EDF56F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14:paraId="4DED5D3E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14:paraId="261EFD06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14:paraId="0DDD9F6E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–Relay</w:t>
            </w:r>
          </w:p>
          <w:p w14:paraId="0A3A070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 xml:space="preserve">Termination Style: </w:t>
            </w:r>
            <w:r w:rsidRPr="00F20A36">
              <w:rPr>
                <w:rFonts w:asciiTheme="minorHAnsi" w:hAnsiTheme="minorHAnsi" w:cstheme="minorHAnsi"/>
                <w:color w:val="000000"/>
              </w:rPr>
              <w:t>Pluggable Screw Terminal</w:t>
            </w:r>
          </w:p>
          <w:p w14:paraId="6F2D00CB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8456BF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09F8C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5A69B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5861D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2833B3E7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E81619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A4A190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6DB0A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14:paraId="459E04A5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14:paraId="5A250B00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AC adapter (6 ~ 24 Vdc)</w:t>
            </w:r>
          </w:p>
          <w:p w14:paraId="5A23EFC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14:paraId="2FB21A3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Instant flow and totalized flow</w:t>
            </w:r>
          </w:p>
          <w:p w14:paraId="5EA41B3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User function: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Password; alarm limit; totalized flow; offset reset</w:t>
            </w:r>
          </w:p>
          <w:p w14:paraId="58B54DD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0.8 MPa</w:t>
            </w:r>
          </w:p>
          <w:p w14:paraId="3E784623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Working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-10 ~ +55°C</w:t>
            </w:r>
          </w:p>
          <w:p w14:paraId="2727916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Data port: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mini </w:t>
            </w:r>
            <w:proofErr w:type="spellStart"/>
            <w:r w:rsidRPr="00F20A36">
              <w:rPr>
                <w:rFonts w:asciiTheme="minorHAnsi" w:hAnsiTheme="minorHAnsi" w:cstheme="minorHAnsi"/>
                <w:color w:val="000000"/>
              </w:rPr>
              <w:t>usb</w:t>
            </w:r>
            <w:proofErr w:type="spellEnd"/>
            <w:r w:rsidRPr="00F20A36">
              <w:rPr>
                <w:rFonts w:asciiTheme="minorHAnsi" w:hAnsiTheme="minorHAnsi" w:cstheme="minorHAnsi"/>
                <w:color w:val="000000"/>
              </w:rPr>
              <w:t xml:space="preserve"> optional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029482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80283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539C6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64722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55AA4A2C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96282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94FAE7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5C6A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14:paraId="646828F2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F20A36">
              <w:rPr>
                <w:rFonts w:ascii="Cambria Math" w:hAnsi="Cambria Math" w:cs="Cambria Math"/>
                <w:color w:val="000000"/>
              </w:rPr>
              <w:t>℃</w:t>
            </w:r>
          </w:p>
          <w:p w14:paraId="0AF7AEF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03EE0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90EF6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FC94F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AC2A7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11282856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C5B18" w14:textId="77777777" w:rsidR="00CE729E" w:rsidRPr="00F20A36" w:rsidRDefault="00CE729E" w:rsidP="00116223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6F6AC9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043EF" w14:textId="77777777"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 w:rsidRPr="00F20A36"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14:paraId="371B25E3" w14:textId="77777777"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14:paraId="27894C02" w14:textId="77777777" w:rsidR="00CE729E" w:rsidRPr="00F20A36" w:rsidRDefault="00811741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24.8 bar at 70 Degree Celsius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35BAB2" w14:textId="77777777" w:rsidR="00CE729E" w:rsidRPr="00F20A36" w:rsidRDefault="0081174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833EC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CEF33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16B24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5A05DEC6" w14:textId="77777777" w:rsidTr="00F20A36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02011" w14:textId="77777777" w:rsidR="009A496D" w:rsidRPr="00F20A36" w:rsidRDefault="009A496D" w:rsidP="009A496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FB0830" w14:textId="77777777" w:rsidR="009A496D" w:rsidRPr="00F20A36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75F55F" w14:textId="77777777"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338D9" w14:textId="77777777"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88FB6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DF969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4B37AE5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04386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B2D3D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14:paraId="16FCD382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4EE0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4BD3E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14:paraId="77A6971E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AEFD9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05EED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</w:tbl>
    <w:p w14:paraId="4D003EC0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D743879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>Taxes like GST shall be clearly mentioned. If nothing is mentioned, these charges shall be deemed included.</w:t>
      </w:r>
    </w:p>
    <w:p w14:paraId="0EA742F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1BFC7E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 including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563E2A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3FAC0F7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15C9824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6E986AC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457E4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4D0B55B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6E45673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40D5551D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532F237C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52711FBE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8DB91BD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7A72F811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27A3A069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9785651">
    <w:abstractNumId w:val="36"/>
  </w:num>
  <w:num w:numId="2" w16cid:durableId="268464129">
    <w:abstractNumId w:val="26"/>
  </w:num>
  <w:num w:numId="3" w16cid:durableId="941759825">
    <w:abstractNumId w:val="21"/>
  </w:num>
  <w:num w:numId="4" w16cid:durableId="1835339764">
    <w:abstractNumId w:val="10"/>
  </w:num>
  <w:num w:numId="5" w16cid:durableId="328168998">
    <w:abstractNumId w:val="32"/>
  </w:num>
  <w:num w:numId="6" w16cid:durableId="842091911">
    <w:abstractNumId w:val="29"/>
  </w:num>
  <w:num w:numId="7" w16cid:durableId="1744644591">
    <w:abstractNumId w:val="7"/>
  </w:num>
  <w:num w:numId="8" w16cid:durableId="1192496904">
    <w:abstractNumId w:val="2"/>
  </w:num>
  <w:num w:numId="9" w16cid:durableId="2068676075">
    <w:abstractNumId w:val="25"/>
  </w:num>
  <w:num w:numId="10" w16cid:durableId="1866670019">
    <w:abstractNumId w:val="17"/>
  </w:num>
  <w:num w:numId="11" w16cid:durableId="1063219042">
    <w:abstractNumId w:val="23"/>
  </w:num>
  <w:num w:numId="12" w16cid:durableId="5648797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4567188">
    <w:abstractNumId w:val="22"/>
  </w:num>
  <w:num w:numId="14" w16cid:durableId="990215922">
    <w:abstractNumId w:val="20"/>
  </w:num>
  <w:num w:numId="15" w16cid:durableId="481384895">
    <w:abstractNumId w:val="27"/>
  </w:num>
  <w:num w:numId="16" w16cid:durableId="1367025252">
    <w:abstractNumId w:val="22"/>
  </w:num>
  <w:num w:numId="17" w16cid:durableId="1419786108">
    <w:abstractNumId w:val="3"/>
  </w:num>
  <w:num w:numId="18" w16cid:durableId="296182815">
    <w:abstractNumId w:val="33"/>
  </w:num>
  <w:num w:numId="19" w16cid:durableId="1514102018">
    <w:abstractNumId w:val="0"/>
  </w:num>
  <w:num w:numId="20" w16cid:durableId="205025130">
    <w:abstractNumId w:val="18"/>
  </w:num>
  <w:num w:numId="21" w16cid:durableId="1508980604">
    <w:abstractNumId w:val="16"/>
  </w:num>
  <w:num w:numId="22" w16cid:durableId="388573934">
    <w:abstractNumId w:val="30"/>
  </w:num>
  <w:num w:numId="23" w16cid:durableId="1339307229">
    <w:abstractNumId w:val="31"/>
  </w:num>
  <w:num w:numId="24" w16cid:durableId="1553077486">
    <w:abstractNumId w:val="15"/>
  </w:num>
  <w:num w:numId="25" w16cid:durableId="346491331">
    <w:abstractNumId w:val="6"/>
  </w:num>
  <w:num w:numId="26" w16cid:durableId="4103216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7306758">
    <w:abstractNumId w:val="1"/>
  </w:num>
  <w:num w:numId="28" w16cid:durableId="1392539894">
    <w:abstractNumId w:val="24"/>
  </w:num>
  <w:num w:numId="29" w16cid:durableId="911084068">
    <w:abstractNumId w:val="5"/>
  </w:num>
  <w:num w:numId="30" w16cid:durableId="2115243050">
    <w:abstractNumId w:val="28"/>
  </w:num>
  <w:num w:numId="31" w16cid:durableId="1104307961">
    <w:abstractNumId w:val="13"/>
  </w:num>
  <w:num w:numId="32" w16cid:durableId="773789022">
    <w:abstractNumId w:val="12"/>
  </w:num>
  <w:num w:numId="33" w16cid:durableId="2005819146">
    <w:abstractNumId w:val="19"/>
  </w:num>
  <w:num w:numId="34" w16cid:durableId="20003027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89198841">
    <w:abstractNumId w:val="11"/>
  </w:num>
  <w:num w:numId="36" w16cid:durableId="1657611307">
    <w:abstractNumId w:val="14"/>
  </w:num>
  <w:num w:numId="37" w16cid:durableId="82847050">
    <w:abstractNumId w:val="34"/>
  </w:num>
  <w:num w:numId="38" w16cid:durableId="854609946">
    <w:abstractNumId w:val="35"/>
  </w:num>
  <w:num w:numId="39" w16cid:durableId="1374885447">
    <w:abstractNumId w:val="9"/>
  </w:num>
  <w:num w:numId="40" w16cid:durableId="393898798">
    <w:abstractNumId w:val="4"/>
  </w:num>
  <w:num w:numId="41" w16cid:durableId="2477354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4FE8"/>
    <w:rsid w:val="00085CA7"/>
    <w:rsid w:val="00092293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4076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372A9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3F1F1F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7024B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741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9F3D06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069E"/>
    <w:rsid w:val="00B41A6F"/>
    <w:rsid w:val="00B50796"/>
    <w:rsid w:val="00B61B23"/>
    <w:rsid w:val="00B847A9"/>
    <w:rsid w:val="00B85AD8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1A65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E729E"/>
    <w:rsid w:val="00CF0311"/>
    <w:rsid w:val="00D13880"/>
    <w:rsid w:val="00D22363"/>
    <w:rsid w:val="00D22A11"/>
    <w:rsid w:val="00D27297"/>
    <w:rsid w:val="00D4334A"/>
    <w:rsid w:val="00D45794"/>
    <w:rsid w:val="00D674E9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429DD"/>
    <w:rsid w:val="00E62DEA"/>
    <w:rsid w:val="00E634D5"/>
    <w:rsid w:val="00E84968"/>
    <w:rsid w:val="00E91804"/>
    <w:rsid w:val="00E93B17"/>
    <w:rsid w:val="00EA1AE6"/>
    <w:rsid w:val="00EC03ED"/>
    <w:rsid w:val="00ED0363"/>
    <w:rsid w:val="00ED25B3"/>
    <w:rsid w:val="00ED355F"/>
    <w:rsid w:val="00ED618E"/>
    <w:rsid w:val="00EF3711"/>
    <w:rsid w:val="00F20A36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D0D91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2547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7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20132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242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008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738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637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8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773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422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14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25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867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732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52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54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7137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228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0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7278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1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5209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159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DFB85-90A3-41EC-BB88-9E41DF97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4</cp:revision>
  <cp:lastPrinted>2020-01-22T09:07:00Z</cp:lastPrinted>
  <dcterms:created xsi:type="dcterms:W3CDTF">2023-04-26T11:23:00Z</dcterms:created>
  <dcterms:modified xsi:type="dcterms:W3CDTF">2023-07-04T05:46:00Z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