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F0463F" w:rsidRDefault="008E2E6F" w:rsidP="001F7A01">
      <w:pPr>
        <w:jc w:val="center"/>
        <w:rPr>
          <w:rFonts w:asciiTheme="minorHAnsi" w:hAnsiTheme="minorHAnsi" w:cstheme="minorHAnsi"/>
          <w:b/>
          <w:sz w:val="36"/>
          <w:szCs w:val="24"/>
          <w:u w:val="single"/>
        </w:rPr>
      </w:pPr>
      <w:r w:rsidRPr="00F0463F">
        <w:rPr>
          <w:rFonts w:asciiTheme="minorHAnsi" w:hAnsiTheme="minorHAnsi" w:cstheme="minorHAnsi"/>
          <w:b/>
          <w:sz w:val="36"/>
          <w:szCs w:val="24"/>
          <w:u w:val="single"/>
        </w:rPr>
        <w:t>The LNM Institute of Information Technology, Jaipur</w:t>
      </w:r>
    </w:p>
    <w:p w14:paraId="51204064" w14:textId="77777777" w:rsidR="008E2E6F" w:rsidRPr="00F0463F" w:rsidRDefault="008E2E6F" w:rsidP="001F7A01">
      <w:pPr>
        <w:jc w:val="center"/>
        <w:rPr>
          <w:rFonts w:asciiTheme="minorHAnsi" w:hAnsiTheme="minorHAnsi" w:cstheme="minorHAnsi"/>
          <w:b/>
          <w:sz w:val="24"/>
          <w:szCs w:val="24"/>
          <w:u w:val="single"/>
        </w:rPr>
      </w:pPr>
    </w:p>
    <w:p w14:paraId="5D531FAE" w14:textId="77777777" w:rsidR="008E2E6F" w:rsidRPr="00F0463F" w:rsidRDefault="008E2E6F" w:rsidP="001F7A01">
      <w:pPr>
        <w:jc w:val="center"/>
        <w:rPr>
          <w:rFonts w:asciiTheme="minorHAnsi" w:hAnsiTheme="minorHAnsi" w:cstheme="minorHAnsi"/>
          <w:b/>
          <w:sz w:val="24"/>
          <w:szCs w:val="24"/>
          <w:u w:val="single"/>
        </w:rPr>
      </w:pPr>
      <w:r w:rsidRPr="00F0463F">
        <w:rPr>
          <w:rFonts w:asciiTheme="minorHAnsi" w:hAnsiTheme="minorHAnsi" w:cstheme="minorHAnsi"/>
          <w:b/>
          <w:sz w:val="24"/>
          <w:szCs w:val="24"/>
          <w:u w:val="single"/>
        </w:rPr>
        <w:t>TENDER NOTICE</w:t>
      </w:r>
    </w:p>
    <w:p w14:paraId="58F350DE" w14:textId="77777777" w:rsidR="005C42A1" w:rsidRPr="00F0463F" w:rsidRDefault="005C42A1" w:rsidP="001F7A01">
      <w:pPr>
        <w:jc w:val="center"/>
        <w:rPr>
          <w:rFonts w:asciiTheme="minorHAnsi" w:hAnsiTheme="minorHAnsi" w:cstheme="minorHAnsi"/>
          <w:b/>
          <w:sz w:val="24"/>
          <w:szCs w:val="24"/>
          <w:u w:val="single"/>
        </w:rPr>
      </w:pPr>
    </w:p>
    <w:p w14:paraId="09723BC1" w14:textId="77777777" w:rsidR="008D79E1" w:rsidRPr="00F0463F" w:rsidRDefault="008D79E1" w:rsidP="008D79E1">
      <w:pPr>
        <w:jc w:val="center"/>
        <w:rPr>
          <w:rFonts w:asciiTheme="minorHAnsi" w:hAnsiTheme="minorHAnsi" w:cstheme="minorHAnsi"/>
          <w:b/>
          <w:sz w:val="24"/>
          <w:szCs w:val="24"/>
          <w:u w:val="single"/>
        </w:rPr>
      </w:pPr>
    </w:p>
    <w:p w14:paraId="7E6B0C30" w14:textId="76275630" w:rsidR="008D79E1" w:rsidRPr="00F0463F" w:rsidRDefault="008D79E1" w:rsidP="002071E3">
      <w:pPr>
        <w:jc w:val="both"/>
        <w:rPr>
          <w:rFonts w:asciiTheme="minorHAnsi" w:hAnsiTheme="minorHAnsi" w:cstheme="minorHAnsi"/>
          <w:sz w:val="24"/>
          <w:szCs w:val="24"/>
        </w:rPr>
      </w:pPr>
      <w:r w:rsidRPr="00F0463F">
        <w:rPr>
          <w:rFonts w:asciiTheme="minorHAnsi" w:hAnsiTheme="minorHAnsi" w:cstheme="minorHAnsi"/>
          <w:sz w:val="24"/>
          <w:szCs w:val="24"/>
        </w:rPr>
        <w:t xml:space="preserve">“The LNM Institute of Information Technology, Jaipur is a Deemed-to-be-University, setup as a </w:t>
      </w:r>
      <w:r w:rsidR="00C460FD" w:rsidRPr="00F0463F">
        <w:rPr>
          <w:rFonts w:asciiTheme="minorHAnsi" w:hAnsiTheme="minorHAnsi" w:cstheme="minorHAnsi"/>
          <w:sz w:val="24"/>
          <w:szCs w:val="24"/>
        </w:rPr>
        <w:t>Non-Profit</w:t>
      </w:r>
      <w:r w:rsidRPr="00F0463F">
        <w:rPr>
          <w:rFonts w:asciiTheme="minorHAnsi" w:hAnsiTheme="minorHAnsi" w:cstheme="minorHAnsi"/>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F0463F" w:rsidRDefault="003061C4" w:rsidP="003061C4">
      <w:pPr>
        <w:rPr>
          <w:rFonts w:asciiTheme="minorHAnsi" w:hAnsiTheme="minorHAnsi" w:cstheme="minorHAnsi"/>
          <w:sz w:val="24"/>
          <w:szCs w:val="24"/>
        </w:rPr>
      </w:pPr>
    </w:p>
    <w:p w14:paraId="2E844015" w14:textId="215C134C" w:rsidR="003061C4" w:rsidRPr="00F0463F" w:rsidRDefault="003061C4" w:rsidP="002071E3">
      <w:pPr>
        <w:jc w:val="both"/>
        <w:rPr>
          <w:rFonts w:asciiTheme="minorHAnsi" w:hAnsiTheme="minorHAnsi" w:cstheme="minorHAnsi"/>
          <w:sz w:val="24"/>
          <w:szCs w:val="24"/>
        </w:rPr>
      </w:pPr>
      <w:r w:rsidRPr="00F0463F">
        <w:rPr>
          <w:rFonts w:asciiTheme="minorHAnsi" w:hAnsiTheme="minorHAnsi" w:cstheme="minorHAnsi"/>
          <w:sz w:val="24"/>
          <w:szCs w:val="24"/>
        </w:rPr>
        <w:t>The institute invites proposal from competent vendors for “</w:t>
      </w:r>
      <w:r w:rsidR="005E3FBC" w:rsidRPr="00F0463F">
        <w:rPr>
          <w:rFonts w:asciiTheme="minorHAnsi" w:hAnsiTheme="minorHAnsi" w:cstheme="minorHAnsi"/>
          <w:b/>
          <w:bCs/>
          <w:sz w:val="24"/>
          <w:szCs w:val="24"/>
        </w:rPr>
        <w:t>Supply</w:t>
      </w:r>
      <w:r w:rsidR="00B93142" w:rsidRPr="00F0463F">
        <w:rPr>
          <w:rFonts w:asciiTheme="minorHAnsi" w:hAnsiTheme="minorHAnsi" w:cstheme="minorHAnsi"/>
          <w:b/>
          <w:bCs/>
          <w:sz w:val="24"/>
          <w:szCs w:val="24"/>
        </w:rPr>
        <w:t>, Installation, Testing and Commissioning</w:t>
      </w:r>
      <w:r w:rsidR="00F249DD" w:rsidRPr="00F0463F">
        <w:rPr>
          <w:rFonts w:asciiTheme="minorHAnsi" w:hAnsiTheme="minorHAnsi" w:cstheme="minorHAnsi"/>
          <w:b/>
          <w:bCs/>
          <w:sz w:val="24"/>
          <w:szCs w:val="24"/>
        </w:rPr>
        <w:t xml:space="preserve">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4"/>
          <w:szCs w:val="24"/>
        </w:rPr>
        <w:t xml:space="preserve">”. Bidders can submit their sealed offer/s at the following address by Speed-post/Registered Post/By-hand (but not by Courier) before 05:00 PM on </w:t>
      </w:r>
      <w:r w:rsidR="008F0BD2">
        <w:rPr>
          <w:rFonts w:asciiTheme="minorHAnsi" w:hAnsiTheme="minorHAnsi" w:cstheme="minorHAnsi"/>
          <w:sz w:val="24"/>
          <w:szCs w:val="24"/>
          <w:highlight w:val="yellow"/>
        </w:rPr>
        <w:t>10</w:t>
      </w:r>
      <w:r w:rsidR="006504A3" w:rsidRPr="00F0463F">
        <w:rPr>
          <w:rFonts w:asciiTheme="minorHAnsi" w:hAnsiTheme="minorHAnsi" w:cstheme="minorHAnsi"/>
          <w:sz w:val="24"/>
          <w:szCs w:val="24"/>
          <w:highlight w:val="yellow"/>
        </w:rPr>
        <w:t>.0</w:t>
      </w:r>
      <w:r w:rsidR="008F0BD2">
        <w:rPr>
          <w:rFonts w:asciiTheme="minorHAnsi" w:hAnsiTheme="minorHAnsi" w:cstheme="minorHAnsi"/>
          <w:sz w:val="24"/>
          <w:szCs w:val="24"/>
          <w:highlight w:val="yellow"/>
        </w:rPr>
        <w:t>7</w:t>
      </w:r>
      <w:r w:rsidR="006504A3" w:rsidRPr="00F0463F">
        <w:rPr>
          <w:rFonts w:asciiTheme="minorHAnsi" w:hAnsiTheme="minorHAnsi" w:cstheme="minorHAnsi"/>
          <w:sz w:val="24"/>
          <w:szCs w:val="24"/>
          <w:highlight w:val="yellow"/>
        </w:rPr>
        <w:t>.2023</w:t>
      </w:r>
      <w:r w:rsidR="00097F61" w:rsidRPr="00F0463F">
        <w:rPr>
          <w:rFonts w:asciiTheme="minorHAnsi" w:hAnsiTheme="minorHAnsi" w:cstheme="minorHAnsi"/>
          <w:sz w:val="24"/>
          <w:szCs w:val="24"/>
        </w:rPr>
        <w:t>.</w:t>
      </w:r>
    </w:p>
    <w:p w14:paraId="229B35E1" w14:textId="77777777" w:rsidR="003061C4" w:rsidRPr="00F0463F" w:rsidRDefault="003061C4" w:rsidP="003061C4">
      <w:pPr>
        <w:rPr>
          <w:rFonts w:asciiTheme="minorHAnsi" w:hAnsiTheme="minorHAnsi" w:cstheme="minorHAnsi"/>
          <w:sz w:val="24"/>
          <w:szCs w:val="24"/>
        </w:rPr>
      </w:pPr>
    </w:p>
    <w:p w14:paraId="376EC0D2" w14:textId="77777777" w:rsidR="008E2E6F" w:rsidRPr="00F0463F" w:rsidRDefault="008E2E6F" w:rsidP="00AE742B">
      <w:pPr>
        <w:jc w:val="both"/>
        <w:rPr>
          <w:rFonts w:asciiTheme="minorHAnsi" w:hAnsiTheme="minorHAnsi" w:cstheme="minorHAnsi"/>
          <w:sz w:val="24"/>
          <w:szCs w:val="24"/>
        </w:rPr>
      </w:pPr>
      <w:r w:rsidRPr="00F0463F">
        <w:rPr>
          <w:rFonts w:asciiTheme="minorHAnsi" w:hAnsiTheme="minorHAnsi" w:cstheme="minorHAnsi"/>
          <w:sz w:val="24"/>
          <w:szCs w:val="24"/>
        </w:rPr>
        <w:t xml:space="preserve">Bids </w:t>
      </w:r>
      <w:r w:rsidR="00AE742B" w:rsidRPr="00F0463F">
        <w:rPr>
          <w:rFonts w:asciiTheme="minorHAnsi" w:hAnsiTheme="minorHAnsi" w:cstheme="minorHAnsi"/>
          <w:sz w:val="24"/>
          <w:szCs w:val="24"/>
        </w:rPr>
        <w:t>shall be addressed to the undersigned and deposited in the tender box available at main gate of Institute after marking due entries.</w:t>
      </w:r>
    </w:p>
    <w:p w14:paraId="2EE80817" w14:textId="77777777" w:rsidR="00AE742B" w:rsidRPr="00F0463F" w:rsidRDefault="00AE742B" w:rsidP="00AE742B">
      <w:pPr>
        <w:jc w:val="both"/>
        <w:rPr>
          <w:rFonts w:asciiTheme="minorHAnsi" w:hAnsiTheme="minorHAnsi" w:cstheme="minorHAnsi"/>
          <w:sz w:val="24"/>
          <w:szCs w:val="24"/>
        </w:rPr>
      </w:pPr>
    </w:p>
    <w:p w14:paraId="168B1EFE"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Director</w:t>
      </w:r>
    </w:p>
    <w:p w14:paraId="7230B86F"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The LNM Institute of Information Technology,</w:t>
      </w:r>
    </w:p>
    <w:p w14:paraId="52206313"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Gram – Rupa Ki Nangal, Post – Sumel,</w:t>
      </w:r>
    </w:p>
    <w:p w14:paraId="3F85A758" w14:textId="77777777" w:rsidR="00C61A6E" w:rsidRPr="00F0463F" w:rsidRDefault="00C61A6E" w:rsidP="00C61A6E">
      <w:pPr>
        <w:jc w:val="center"/>
        <w:rPr>
          <w:rFonts w:asciiTheme="minorHAnsi" w:hAnsiTheme="minorHAnsi" w:cstheme="minorHAnsi"/>
          <w:b/>
          <w:sz w:val="26"/>
          <w:szCs w:val="24"/>
        </w:rPr>
      </w:pPr>
      <w:r w:rsidRPr="00F0463F">
        <w:rPr>
          <w:rFonts w:asciiTheme="minorHAnsi" w:hAnsiTheme="minorHAnsi" w:cstheme="minorHAnsi"/>
          <w:b/>
          <w:sz w:val="26"/>
          <w:szCs w:val="24"/>
        </w:rPr>
        <w:t>Via – Jamdoli, Jaipur- 302031</w:t>
      </w:r>
    </w:p>
    <w:p w14:paraId="0571B3D6" w14:textId="77777777" w:rsidR="00C61A6E" w:rsidRPr="00F0463F" w:rsidRDefault="00C61A6E" w:rsidP="00C61A6E">
      <w:pPr>
        <w:jc w:val="center"/>
        <w:rPr>
          <w:rFonts w:asciiTheme="minorHAnsi" w:hAnsiTheme="minorHAnsi" w:cstheme="minorHAnsi"/>
          <w:sz w:val="24"/>
          <w:szCs w:val="24"/>
          <w:u w:val="single"/>
        </w:rPr>
      </w:pPr>
      <w:r w:rsidRPr="00F0463F">
        <w:rPr>
          <w:rFonts w:asciiTheme="minorHAnsi" w:hAnsiTheme="minorHAnsi" w:cstheme="minorHAnsi"/>
          <w:b/>
          <w:sz w:val="26"/>
          <w:szCs w:val="24"/>
        </w:rPr>
        <w:t xml:space="preserve">Email: </w:t>
      </w:r>
      <w:hyperlink r:id="rId6" w:history="1">
        <w:r w:rsidRPr="00F0463F">
          <w:rPr>
            <w:rFonts w:asciiTheme="minorHAnsi" w:hAnsiTheme="minorHAnsi" w:cstheme="minorHAnsi"/>
            <w:b/>
            <w:sz w:val="22"/>
            <w:u w:val="single"/>
          </w:rPr>
          <w:t>directoroffice@lnmiit.ac.in</w:t>
        </w:r>
      </w:hyperlink>
    </w:p>
    <w:p w14:paraId="760CDC8D" w14:textId="77777777" w:rsidR="008D79E1" w:rsidRPr="00F0463F" w:rsidRDefault="008D79E1" w:rsidP="008D79E1">
      <w:pPr>
        <w:spacing w:line="312" w:lineRule="auto"/>
        <w:jc w:val="both"/>
        <w:rPr>
          <w:rFonts w:asciiTheme="minorHAnsi" w:hAnsiTheme="minorHAnsi" w:cstheme="minorHAnsi"/>
          <w:sz w:val="24"/>
          <w:szCs w:val="24"/>
        </w:rPr>
      </w:pPr>
    </w:p>
    <w:p w14:paraId="7165A54E" w14:textId="2ACD6DB1" w:rsidR="00050A9E" w:rsidRPr="00F0463F" w:rsidRDefault="00050A9E" w:rsidP="00050A9E">
      <w:pPr>
        <w:spacing w:line="312" w:lineRule="auto"/>
        <w:jc w:val="both"/>
        <w:rPr>
          <w:rFonts w:asciiTheme="minorHAnsi" w:hAnsiTheme="minorHAnsi" w:cstheme="minorHAnsi"/>
          <w:sz w:val="24"/>
          <w:szCs w:val="22"/>
        </w:rPr>
      </w:pPr>
      <w:r w:rsidRPr="00F0463F">
        <w:rPr>
          <w:rFonts w:asciiTheme="minorHAnsi" w:hAnsiTheme="minorHAnsi" w:cstheme="minorHAnsi"/>
          <w:sz w:val="24"/>
          <w:szCs w:val="22"/>
        </w:rPr>
        <w:t xml:space="preserve">Bidders can also submit their </w:t>
      </w:r>
      <w:r w:rsidRPr="00F0463F">
        <w:rPr>
          <w:rFonts w:asciiTheme="minorHAnsi" w:hAnsiTheme="minorHAnsi" w:cstheme="minorHAnsi"/>
          <w:b/>
          <w:sz w:val="24"/>
          <w:szCs w:val="22"/>
        </w:rPr>
        <w:t>offer/s via Email</w:t>
      </w:r>
      <w:r w:rsidRPr="00F0463F">
        <w:rPr>
          <w:rFonts w:asciiTheme="minorHAnsi" w:hAnsiTheme="minorHAnsi" w:cstheme="minorHAnsi"/>
          <w:sz w:val="24"/>
          <w:szCs w:val="22"/>
        </w:rPr>
        <w:t xml:space="preserve"> with password protected document/file at the below mentioned email IDs (E-mail must sent on both mail ID) before 05:00 PM on </w:t>
      </w:r>
      <w:r w:rsidR="008F0BD2">
        <w:rPr>
          <w:rFonts w:asciiTheme="minorHAnsi" w:hAnsiTheme="minorHAnsi" w:cstheme="minorHAnsi"/>
          <w:sz w:val="24"/>
          <w:szCs w:val="22"/>
          <w:highlight w:val="yellow"/>
        </w:rPr>
        <w:t>10.07</w:t>
      </w:r>
      <w:r w:rsidR="006504A3" w:rsidRPr="00F0463F">
        <w:rPr>
          <w:rFonts w:asciiTheme="minorHAnsi" w:hAnsiTheme="minorHAnsi" w:cstheme="minorHAnsi"/>
          <w:sz w:val="24"/>
          <w:szCs w:val="22"/>
          <w:highlight w:val="yellow"/>
        </w:rPr>
        <w:t>.2023</w:t>
      </w:r>
      <w:r w:rsidRPr="00F0463F">
        <w:rPr>
          <w:rFonts w:asciiTheme="minorHAnsi" w:hAnsiTheme="minorHAnsi" w:cstheme="minorHAnsi"/>
          <w:sz w:val="24"/>
          <w:szCs w:val="22"/>
        </w:rPr>
        <w:t>.</w:t>
      </w:r>
    </w:p>
    <w:p w14:paraId="63839FBD" w14:textId="77777777" w:rsidR="00050A9E" w:rsidRPr="00F0463F" w:rsidRDefault="00050A9E" w:rsidP="00050A9E">
      <w:pPr>
        <w:spacing w:line="312" w:lineRule="auto"/>
        <w:jc w:val="both"/>
        <w:rPr>
          <w:rFonts w:asciiTheme="minorHAnsi" w:hAnsiTheme="minorHAnsi" w:cstheme="minorHAnsi"/>
          <w:sz w:val="24"/>
          <w:szCs w:val="22"/>
        </w:rPr>
      </w:pPr>
    </w:p>
    <w:p w14:paraId="4B93FFFC" w14:textId="77777777" w:rsidR="00050A9E" w:rsidRPr="00F0463F" w:rsidRDefault="00050A9E" w:rsidP="00050A9E">
      <w:pPr>
        <w:spacing w:line="312" w:lineRule="auto"/>
        <w:jc w:val="both"/>
        <w:rPr>
          <w:rFonts w:asciiTheme="minorHAnsi" w:hAnsiTheme="minorHAnsi" w:cstheme="minorHAnsi"/>
          <w:b/>
          <w:sz w:val="24"/>
          <w:szCs w:val="22"/>
        </w:rPr>
      </w:pPr>
      <w:r w:rsidRPr="00F0463F">
        <w:rPr>
          <w:rFonts w:asciiTheme="minorHAnsi" w:hAnsiTheme="minorHAnsi" w:cstheme="minorHAnsi"/>
          <w:b/>
          <w:sz w:val="24"/>
          <w:szCs w:val="22"/>
        </w:rPr>
        <w:t xml:space="preserve">The Password protected document/file to be sent to purchase officer at the email id: </w:t>
      </w:r>
      <w:hyperlink r:id="rId7" w:history="1">
        <w:r w:rsidRPr="00F0463F">
          <w:rPr>
            <w:rStyle w:val="Hyperlink"/>
            <w:rFonts w:asciiTheme="minorHAnsi" w:hAnsiTheme="minorHAnsi" w:cstheme="minorHAnsi"/>
            <w:b/>
            <w:sz w:val="24"/>
            <w:szCs w:val="22"/>
          </w:rPr>
          <w:t>purchase.officer@lnmiit.ac.in</w:t>
        </w:r>
      </w:hyperlink>
      <w:r w:rsidRPr="00F0463F">
        <w:rPr>
          <w:rFonts w:asciiTheme="minorHAnsi" w:hAnsiTheme="minorHAnsi" w:cstheme="minorHAnsi"/>
          <w:b/>
          <w:sz w:val="24"/>
          <w:szCs w:val="22"/>
        </w:rPr>
        <w:t xml:space="preserve"> and password should be sent to Chairman-PCC at the email id: </w:t>
      </w:r>
      <w:hyperlink r:id="rId8" w:history="1">
        <w:r w:rsidRPr="00F0463F">
          <w:rPr>
            <w:rStyle w:val="Hyperlink"/>
            <w:rFonts w:asciiTheme="minorHAnsi" w:hAnsiTheme="minorHAnsi" w:cstheme="minorHAnsi"/>
            <w:b/>
            <w:sz w:val="24"/>
            <w:szCs w:val="22"/>
          </w:rPr>
          <w:t>chairman.pcc@lnmiit.ac.in</w:t>
        </w:r>
      </w:hyperlink>
      <w:r w:rsidRPr="00F0463F">
        <w:rPr>
          <w:rFonts w:asciiTheme="minorHAnsi" w:hAnsiTheme="minorHAnsi" w:cstheme="minorHAnsi"/>
          <w:b/>
          <w:sz w:val="24"/>
          <w:szCs w:val="22"/>
        </w:rPr>
        <w:t xml:space="preserve"> .  </w:t>
      </w:r>
    </w:p>
    <w:p w14:paraId="07D036B9" w14:textId="77777777" w:rsidR="00050A9E" w:rsidRPr="00F0463F" w:rsidRDefault="00050A9E" w:rsidP="00050A9E">
      <w:pPr>
        <w:spacing w:line="312" w:lineRule="auto"/>
        <w:rPr>
          <w:rFonts w:asciiTheme="minorHAnsi" w:hAnsiTheme="minorHAnsi" w:cstheme="minorHAnsi"/>
          <w:sz w:val="24"/>
          <w:szCs w:val="22"/>
        </w:rPr>
      </w:pPr>
    </w:p>
    <w:p w14:paraId="59D01852" w14:textId="77777777" w:rsidR="00050A9E" w:rsidRPr="00F0463F" w:rsidRDefault="00000000" w:rsidP="00050A9E">
      <w:pPr>
        <w:jc w:val="center"/>
        <w:rPr>
          <w:rFonts w:asciiTheme="minorHAnsi" w:hAnsiTheme="minorHAnsi" w:cstheme="minorHAnsi"/>
          <w:b/>
          <w:sz w:val="24"/>
          <w:szCs w:val="22"/>
        </w:rPr>
      </w:pPr>
      <w:hyperlink r:id="rId9" w:history="1">
        <w:r w:rsidR="00050A9E" w:rsidRPr="00F0463F">
          <w:rPr>
            <w:rStyle w:val="Hyperlink"/>
            <w:rFonts w:asciiTheme="minorHAnsi" w:hAnsiTheme="minorHAnsi" w:cstheme="minorHAnsi"/>
            <w:b/>
            <w:sz w:val="24"/>
            <w:szCs w:val="22"/>
          </w:rPr>
          <w:t>purchase.officer@lnmiit.ac.in</w:t>
        </w:r>
      </w:hyperlink>
    </w:p>
    <w:p w14:paraId="1F41D5B6" w14:textId="77777777" w:rsidR="00050A9E" w:rsidRPr="00F0463F" w:rsidRDefault="00000000" w:rsidP="00050A9E">
      <w:pPr>
        <w:spacing w:line="312" w:lineRule="auto"/>
        <w:jc w:val="center"/>
        <w:rPr>
          <w:rFonts w:asciiTheme="minorHAnsi" w:hAnsiTheme="minorHAnsi" w:cstheme="minorHAnsi"/>
          <w:b/>
          <w:sz w:val="24"/>
          <w:szCs w:val="22"/>
        </w:rPr>
      </w:pPr>
      <w:hyperlink r:id="rId10" w:history="1">
        <w:r w:rsidR="00050A9E" w:rsidRPr="00F0463F">
          <w:rPr>
            <w:rStyle w:val="Hyperlink"/>
            <w:rFonts w:asciiTheme="minorHAnsi" w:hAnsiTheme="minorHAnsi" w:cstheme="minorHAnsi"/>
            <w:b/>
            <w:sz w:val="24"/>
            <w:szCs w:val="22"/>
          </w:rPr>
          <w:t>chairman.pcc@lnmiit.ac.in</w:t>
        </w:r>
      </w:hyperlink>
    </w:p>
    <w:p w14:paraId="21C41B63" w14:textId="4EDBF214" w:rsidR="004F0F1A" w:rsidRPr="00F0463F" w:rsidRDefault="008E2E6F" w:rsidP="002C2F49">
      <w:pPr>
        <w:rPr>
          <w:rFonts w:asciiTheme="minorHAnsi" w:hAnsiTheme="minorHAnsi" w:cstheme="minorHAnsi"/>
          <w:b/>
          <w:sz w:val="28"/>
          <w:szCs w:val="24"/>
          <w:u w:val="single"/>
        </w:rPr>
      </w:pPr>
      <w:r w:rsidRPr="00F0463F">
        <w:rPr>
          <w:rFonts w:asciiTheme="minorHAnsi" w:hAnsiTheme="minorHAnsi" w:cstheme="minorHAnsi"/>
          <w:b/>
          <w:sz w:val="28"/>
          <w:szCs w:val="24"/>
          <w:u w:val="single"/>
        </w:rPr>
        <w:t>Bid Process:</w:t>
      </w:r>
      <w:r w:rsidR="004F0F1A" w:rsidRPr="00F0463F">
        <w:rPr>
          <w:rFonts w:asciiTheme="minorHAnsi" w:hAnsiTheme="minorHAnsi" w:cstheme="minorHAnsi"/>
          <w:b/>
          <w:sz w:val="28"/>
          <w:szCs w:val="24"/>
          <w:u w:val="single"/>
        </w:rPr>
        <w:t xml:space="preserve"> </w:t>
      </w:r>
    </w:p>
    <w:p w14:paraId="66E2C713" w14:textId="77777777" w:rsidR="002C2F49" w:rsidRPr="00F0463F" w:rsidRDefault="002C2F49" w:rsidP="002C2F49">
      <w:pPr>
        <w:rPr>
          <w:rFonts w:asciiTheme="minorHAnsi" w:hAnsiTheme="minorHAnsi" w:cstheme="minorHAnsi"/>
          <w:b/>
          <w:sz w:val="28"/>
          <w:szCs w:val="24"/>
          <w:u w:val="single"/>
        </w:rPr>
      </w:pPr>
    </w:p>
    <w:p w14:paraId="7B5B773C" w14:textId="6CFEE1BC" w:rsidR="002071E3" w:rsidRPr="00F0463F" w:rsidRDefault="002071E3" w:rsidP="002071E3">
      <w:pPr>
        <w:jc w:val="both"/>
        <w:rPr>
          <w:rFonts w:asciiTheme="minorHAnsi" w:hAnsiTheme="minorHAnsi" w:cstheme="minorHAnsi"/>
          <w:sz w:val="22"/>
          <w:szCs w:val="22"/>
        </w:rPr>
      </w:pPr>
      <w:r w:rsidRPr="00F0463F">
        <w:rPr>
          <w:rFonts w:asciiTheme="minorHAnsi" w:hAnsiTheme="minorHAnsi" w:cstheme="minorHAnsi"/>
          <w:sz w:val="22"/>
          <w:szCs w:val="22"/>
        </w:rPr>
        <w:t xml:space="preserve">Technical &amp; commercial details of the offer shall be enclosed in two separate envelopes/ files, duly marked as “Technical Bid for </w:t>
      </w:r>
      <w:r w:rsidR="00B93142"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xml:space="preserve">” and “Financial bid for </w:t>
      </w:r>
      <w:r w:rsidR="00B93142"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Both Envelopes</w:t>
      </w:r>
      <w:r w:rsidR="00E3669E" w:rsidRPr="00F0463F">
        <w:rPr>
          <w:rFonts w:asciiTheme="minorHAnsi" w:hAnsiTheme="minorHAnsi" w:cstheme="minorHAnsi"/>
          <w:sz w:val="22"/>
          <w:szCs w:val="22"/>
        </w:rPr>
        <w:t xml:space="preserve"> </w:t>
      </w:r>
      <w:r w:rsidRPr="00F0463F">
        <w:rPr>
          <w:rFonts w:asciiTheme="minorHAnsi" w:hAnsiTheme="minorHAnsi" w:cstheme="minorHAnsi"/>
          <w:sz w:val="22"/>
          <w:szCs w:val="22"/>
        </w:rPr>
        <w:t>/ files shall be enclosed in a single envelope</w:t>
      </w:r>
      <w:r w:rsidR="00E3669E" w:rsidRPr="00F0463F">
        <w:rPr>
          <w:rFonts w:asciiTheme="minorHAnsi" w:hAnsiTheme="minorHAnsi" w:cstheme="minorHAnsi"/>
          <w:sz w:val="22"/>
          <w:szCs w:val="22"/>
        </w:rPr>
        <w:t xml:space="preserve"> </w:t>
      </w:r>
      <w:r w:rsidRPr="00F0463F">
        <w:rPr>
          <w:rFonts w:asciiTheme="minorHAnsi" w:hAnsiTheme="minorHAnsi" w:cstheme="minorHAnsi"/>
          <w:sz w:val="22"/>
          <w:szCs w:val="22"/>
        </w:rPr>
        <w:t xml:space="preserve">/ mail bearing the heading “Bid for </w:t>
      </w:r>
      <w:r w:rsidR="00B93142" w:rsidRPr="00F0463F">
        <w:rPr>
          <w:rFonts w:asciiTheme="minorHAnsi" w:hAnsiTheme="minorHAnsi" w:cstheme="minorHAnsi"/>
          <w:b/>
          <w:bCs/>
          <w:sz w:val="24"/>
          <w:szCs w:val="24"/>
        </w:rPr>
        <w:t>Supply, Installation, Testing and Commissioning of</w:t>
      </w:r>
      <w:r w:rsidR="009D2B77" w:rsidRPr="00F0463F">
        <w:rPr>
          <w:rFonts w:asciiTheme="minorHAnsi" w:hAnsiTheme="minorHAnsi" w:cstheme="minorHAnsi"/>
          <w:b/>
          <w:bCs/>
          <w:sz w:val="24"/>
          <w:szCs w:val="24"/>
        </w:rPr>
        <w:t xml:space="preserve"> </w:t>
      </w:r>
      <w:r w:rsidR="00541EF9" w:rsidRPr="00F0463F">
        <w:rPr>
          <w:rFonts w:asciiTheme="minorHAnsi" w:hAnsiTheme="minorHAnsi" w:cstheme="minorHAnsi"/>
          <w:b/>
          <w:bCs/>
          <w:sz w:val="24"/>
          <w:szCs w:val="24"/>
        </w:rPr>
        <w:t>Cloud Server</w:t>
      </w:r>
      <w:r w:rsidRPr="00F0463F">
        <w:rPr>
          <w:rFonts w:asciiTheme="minorHAnsi" w:hAnsiTheme="minorHAnsi" w:cstheme="minorHAnsi"/>
          <w:sz w:val="22"/>
          <w:szCs w:val="22"/>
        </w:rPr>
        <w:t>”. Bids are liable to be rejected if any or both of the technical or commercial offers are found in open condition or required information is not found with the offer.</w:t>
      </w:r>
    </w:p>
    <w:p w14:paraId="59B5794F" w14:textId="77777777" w:rsidR="00ED41E9" w:rsidRPr="00F0463F" w:rsidRDefault="00ED41E9" w:rsidP="002C2F49">
      <w:pPr>
        <w:rPr>
          <w:rFonts w:asciiTheme="minorHAnsi" w:hAnsiTheme="minorHAnsi" w:cstheme="minorHAnsi"/>
          <w:b/>
          <w:sz w:val="28"/>
          <w:szCs w:val="24"/>
          <w:u w:val="single"/>
        </w:rPr>
      </w:pPr>
    </w:p>
    <w:p w14:paraId="21FBBA5F" w14:textId="77777777" w:rsidR="00ED41E9" w:rsidRPr="00F0463F" w:rsidRDefault="00ED41E9" w:rsidP="002C2F49">
      <w:pPr>
        <w:rPr>
          <w:rFonts w:asciiTheme="minorHAnsi" w:hAnsiTheme="minorHAnsi" w:cstheme="minorHAnsi"/>
          <w:b/>
          <w:sz w:val="28"/>
          <w:szCs w:val="24"/>
          <w:u w:val="single"/>
        </w:rPr>
      </w:pPr>
    </w:p>
    <w:p w14:paraId="08F4A455" w14:textId="33350ED8" w:rsidR="00442F04" w:rsidRPr="00F0463F" w:rsidRDefault="00442F04" w:rsidP="00442F04">
      <w:pPr>
        <w:rPr>
          <w:rFonts w:asciiTheme="minorHAnsi" w:hAnsiTheme="minorHAnsi" w:cstheme="minorHAnsi"/>
          <w:b/>
          <w:sz w:val="28"/>
          <w:szCs w:val="24"/>
          <w:u w:val="single"/>
        </w:rPr>
      </w:pPr>
      <w:r w:rsidRPr="00F0463F">
        <w:rPr>
          <w:rFonts w:asciiTheme="minorHAnsi" w:hAnsiTheme="minorHAnsi" w:cstheme="minorHAnsi"/>
          <w:b/>
          <w:sz w:val="28"/>
          <w:szCs w:val="24"/>
          <w:u w:val="single"/>
        </w:rPr>
        <w:br w:type="page"/>
      </w:r>
      <w:r w:rsidRPr="00F0463F">
        <w:rPr>
          <w:rFonts w:asciiTheme="minorHAnsi" w:hAnsiTheme="minorHAnsi" w:cstheme="minorHAnsi"/>
          <w:b/>
          <w:sz w:val="28"/>
          <w:szCs w:val="24"/>
          <w:u w:val="single"/>
        </w:rPr>
        <w:lastRenderedPageBreak/>
        <w:t xml:space="preserve">Technical </w:t>
      </w:r>
      <w:r w:rsidR="00F249DD" w:rsidRPr="00F0463F">
        <w:rPr>
          <w:rFonts w:asciiTheme="minorHAnsi" w:hAnsiTheme="minorHAnsi" w:cstheme="minorHAnsi"/>
          <w:b/>
          <w:sz w:val="28"/>
          <w:szCs w:val="24"/>
          <w:u w:val="single"/>
        </w:rPr>
        <w:t>Bid:</w:t>
      </w:r>
      <w:r w:rsidRPr="00F0463F">
        <w:rPr>
          <w:rFonts w:asciiTheme="minorHAnsi" w:hAnsiTheme="minorHAnsi" w:cstheme="minorHAnsi"/>
          <w:b/>
          <w:sz w:val="24"/>
          <w:szCs w:val="24"/>
          <w:u w:val="single"/>
        </w:rPr>
        <w:t xml:space="preserve"> </w:t>
      </w:r>
      <w:r w:rsidRPr="00F0463F">
        <w:rPr>
          <w:rFonts w:asciiTheme="minorHAnsi" w:hAnsiTheme="minorHAnsi" w:cstheme="minorHAnsi"/>
          <w:i/>
          <w:szCs w:val="24"/>
          <w:u w:val="single"/>
        </w:rPr>
        <w:t>(in separate sealed envelope/password protected file)</w:t>
      </w:r>
    </w:p>
    <w:p w14:paraId="7F7364F2" w14:textId="77777777" w:rsidR="00442F04" w:rsidRPr="00F0463F" w:rsidRDefault="00442F04" w:rsidP="002C2F49">
      <w:pPr>
        <w:rPr>
          <w:rFonts w:asciiTheme="minorHAnsi" w:hAnsiTheme="minorHAnsi" w:cstheme="minorHAnsi"/>
          <w:b/>
          <w:sz w:val="28"/>
          <w:szCs w:val="24"/>
          <w:u w:val="single"/>
        </w:rPr>
      </w:pPr>
    </w:p>
    <w:p w14:paraId="730BFEC7" w14:textId="24FC0BCF" w:rsidR="002C2F49" w:rsidRPr="00F0463F" w:rsidRDefault="002C2F49" w:rsidP="002C2F49">
      <w:pPr>
        <w:rPr>
          <w:rFonts w:asciiTheme="minorHAnsi" w:hAnsiTheme="minorHAnsi" w:cstheme="minorHAnsi"/>
          <w:b/>
          <w:sz w:val="28"/>
          <w:szCs w:val="24"/>
          <w:u w:val="single"/>
        </w:rPr>
      </w:pPr>
      <w:r w:rsidRPr="00F0463F">
        <w:rPr>
          <w:rFonts w:asciiTheme="minorHAnsi" w:hAnsiTheme="minorHAnsi" w:cstheme="minorHAnsi"/>
          <w:b/>
          <w:sz w:val="28"/>
          <w:szCs w:val="24"/>
          <w:u w:val="single"/>
        </w:rPr>
        <w:t>Bidder Eligibility criteria:</w:t>
      </w:r>
    </w:p>
    <w:p w14:paraId="43FF0F62" w14:textId="77777777" w:rsidR="00442F04" w:rsidRPr="00F0463F" w:rsidRDefault="00442F04" w:rsidP="00442F04">
      <w:pPr>
        <w:rPr>
          <w:rFonts w:asciiTheme="minorHAnsi" w:eastAsia="Arial" w:hAnsiTheme="minorHAnsi" w:cstheme="minorHAnsi"/>
          <w:sz w:val="24"/>
          <w:szCs w:val="24"/>
        </w:rPr>
      </w:pPr>
      <w:r w:rsidRPr="00F0463F">
        <w:rPr>
          <w:rFonts w:asciiTheme="minorHAnsi" w:eastAsia="Arial" w:hAnsiTheme="minorHAnsi" w:cstheme="minorHAnsi"/>
          <w:spacing w:val="5"/>
          <w:sz w:val="24"/>
          <w:szCs w:val="24"/>
        </w:rPr>
        <w:t>W</w:t>
      </w:r>
      <w:r w:rsidRPr="00F0463F">
        <w:rPr>
          <w:rFonts w:asciiTheme="minorHAnsi" w:eastAsia="Arial" w:hAnsiTheme="minorHAnsi" w:cstheme="minorHAnsi"/>
          <w:spacing w:val="-3"/>
          <w:sz w:val="24"/>
          <w:szCs w:val="24"/>
        </w:rPr>
        <w:t>h</w:t>
      </w:r>
      <w:r w:rsidRPr="00F0463F">
        <w:rPr>
          <w:rFonts w:asciiTheme="minorHAnsi" w:eastAsia="Arial" w:hAnsiTheme="minorHAnsi" w:cstheme="minorHAnsi"/>
          <w:spacing w:val="-1"/>
          <w:sz w:val="24"/>
          <w:szCs w:val="24"/>
        </w:rPr>
        <w:t>il</w:t>
      </w:r>
      <w:r w:rsidRPr="00F0463F">
        <w:rPr>
          <w:rFonts w:asciiTheme="minorHAnsi" w:eastAsia="Arial" w:hAnsiTheme="minorHAnsi" w:cstheme="minorHAnsi"/>
          <w:sz w:val="24"/>
          <w:szCs w:val="24"/>
        </w:rPr>
        <w:t>e su</w:t>
      </w:r>
      <w:r w:rsidRPr="00F0463F">
        <w:rPr>
          <w:rFonts w:asciiTheme="minorHAnsi" w:eastAsia="Arial" w:hAnsiTheme="minorHAnsi" w:cstheme="minorHAnsi"/>
          <w:spacing w:val="-3"/>
          <w:sz w:val="24"/>
          <w:szCs w:val="24"/>
        </w:rPr>
        <w:t>b</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pacing w:val="-1"/>
          <w:sz w:val="24"/>
          <w:szCs w:val="24"/>
        </w:rPr>
        <w:t>it</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 xml:space="preserve">ng </w:t>
      </w:r>
      <w:r w:rsidRPr="00F0463F">
        <w:rPr>
          <w:rFonts w:asciiTheme="minorHAnsi" w:eastAsia="Arial" w:hAnsiTheme="minorHAnsi" w:cstheme="minorHAnsi"/>
          <w:spacing w:val="2"/>
          <w:sz w:val="24"/>
          <w:szCs w:val="24"/>
        </w:rPr>
        <w:t>q</w:t>
      </w:r>
      <w:r w:rsidRPr="00F0463F">
        <w:rPr>
          <w:rFonts w:asciiTheme="minorHAnsi" w:eastAsia="Arial" w:hAnsiTheme="minorHAnsi" w:cstheme="minorHAnsi"/>
          <w:sz w:val="24"/>
          <w:szCs w:val="24"/>
        </w:rPr>
        <w:t>u</w:t>
      </w:r>
      <w:r w:rsidRPr="00F0463F">
        <w:rPr>
          <w:rFonts w:asciiTheme="minorHAnsi" w:eastAsia="Arial" w:hAnsiTheme="minorHAnsi" w:cstheme="minorHAnsi"/>
          <w:spacing w:val="-1"/>
          <w:sz w:val="24"/>
          <w:szCs w:val="24"/>
        </w:rPr>
        <w:t>o</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3"/>
          <w:sz w:val="24"/>
          <w:szCs w:val="24"/>
        </w:rPr>
        <w:t>a</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3"/>
          <w:sz w:val="24"/>
          <w:szCs w:val="24"/>
        </w:rPr>
        <w:t>i</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 xml:space="preserve">s, </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z w:val="24"/>
          <w:szCs w:val="24"/>
        </w:rPr>
        <w:t xml:space="preserve">he </w:t>
      </w:r>
      <w:r w:rsidRPr="00F0463F">
        <w:rPr>
          <w:rFonts w:asciiTheme="minorHAnsi" w:eastAsia="Arial" w:hAnsiTheme="minorHAnsi" w:cstheme="minorHAnsi"/>
          <w:spacing w:val="3"/>
          <w:sz w:val="24"/>
          <w:szCs w:val="24"/>
        </w:rPr>
        <w:t>f</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ll</w:t>
      </w:r>
      <w:r w:rsidRPr="00F0463F">
        <w:rPr>
          <w:rFonts w:asciiTheme="minorHAnsi" w:eastAsia="Arial" w:hAnsiTheme="minorHAnsi" w:cstheme="minorHAnsi"/>
          <w:sz w:val="24"/>
          <w:szCs w:val="24"/>
        </w:rPr>
        <w:t>o</w:t>
      </w:r>
      <w:r w:rsidRPr="00F0463F">
        <w:rPr>
          <w:rFonts w:asciiTheme="minorHAnsi" w:eastAsia="Arial" w:hAnsiTheme="minorHAnsi" w:cstheme="minorHAnsi"/>
          <w:spacing w:val="-4"/>
          <w:sz w:val="24"/>
          <w:szCs w:val="24"/>
        </w:rPr>
        <w:t>w</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ng proce</w:t>
      </w:r>
      <w:r w:rsidRPr="00F0463F">
        <w:rPr>
          <w:rFonts w:asciiTheme="minorHAnsi" w:eastAsia="Arial" w:hAnsiTheme="minorHAnsi" w:cstheme="minorHAnsi"/>
          <w:spacing w:val="-3"/>
          <w:sz w:val="24"/>
          <w:szCs w:val="24"/>
        </w:rPr>
        <w:t>d</w:t>
      </w:r>
      <w:r w:rsidRPr="00F0463F">
        <w:rPr>
          <w:rFonts w:asciiTheme="minorHAnsi" w:eastAsia="Arial" w:hAnsiTheme="minorHAnsi" w:cstheme="minorHAnsi"/>
          <w:sz w:val="24"/>
          <w:szCs w:val="24"/>
        </w:rPr>
        <w:t xml:space="preserve">ure/ </w:t>
      </w:r>
      <w:r w:rsidRPr="00F0463F">
        <w:rPr>
          <w:rFonts w:asciiTheme="minorHAnsi" w:eastAsia="Arial" w:hAnsiTheme="minorHAnsi" w:cstheme="minorHAnsi"/>
          <w:spacing w:val="3"/>
          <w:sz w:val="24"/>
          <w:szCs w:val="24"/>
        </w:rPr>
        <w:t>f</w:t>
      </w:r>
      <w:r w:rsidRPr="00F0463F">
        <w:rPr>
          <w:rFonts w:asciiTheme="minorHAnsi" w:eastAsia="Arial" w:hAnsiTheme="minorHAnsi" w:cstheme="minorHAnsi"/>
          <w:spacing w:val="-3"/>
          <w:sz w:val="24"/>
          <w:szCs w:val="24"/>
        </w:rPr>
        <w:t>o</w:t>
      </w:r>
      <w:r w:rsidRPr="00F0463F">
        <w:rPr>
          <w:rFonts w:asciiTheme="minorHAnsi" w:eastAsia="Arial" w:hAnsiTheme="minorHAnsi" w:cstheme="minorHAnsi"/>
          <w:spacing w:val="-2"/>
          <w:sz w:val="24"/>
          <w:szCs w:val="24"/>
        </w:rPr>
        <w:t>r</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z w:val="24"/>
          <w:szCs w:val="24"/>
        </w:rPr>
        <w:t>a</w:t>
      </w:r>
      <w:r w:rsidRPr="00F0463F">
        <w:rPr>
          <w:rFonts w:asciiTheme="minorHAnsi" w:eastAsia="Arial" w:hAnsiTheme="minorHAnsi" w:cstheme="minorHAnsi"/>
          <w:spacing w:val="-1"/>
          <w:sz w:val="24"/>
          <w:szCs w:val="24"/>
        </w:rPr>
        <w:t>li</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es a</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d co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pacing w:val="-3"/>
          <w:sz w:val="24"/>
          <w:szCs w:val="24"/>
        </w:rPr>
        <w:t>d</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pacing w:val="1"/>
          <w:sz w:val="24"/>
          <w:szCs w:val="24"/>
        </w:rPr>
        <w:t>t</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o</w:t>
      </w:r>
      <w:r w:rsidRPr="00F0463F">
        <w:rPr>
          <w:rFonts w:asciiTheme="minorHAnsi" w:eastAsia="Arial" w:hAnsiTheme="minorHAnsi" w:cstheme="minorHAnsi"/>
          <w:spacing w:val="-1"/>
          <w:sz w:val="24"/>
          <w:szCs w:val="24"/>
        </w:rPr>
        <w:t>n</w:t>
      </w:r>
      <w:r w:rsidRPr="00F0463F">
        <w:rPr>
          <w:rFonts w:asciiTheme="minorHAnsi" w:eastAsia="Arial" w:hAnsiTheme="minorHAnsi" w:cstheme="minorHAnsi"/>
          <w:sz w:val="24"/>
          <w:szCs w:val="24"/>
        </w:rPr>
        <w:t xml:space="preserve">s </w:t>
      </w:r>
      <w:r w:rsidRPr="00F0463F">
        <w:rPr>
          <w:rFonts w:asciiTheme="minorHAnsi" w:eastAsia="Arial" w:hAnsiTheme="minorHAnsi" w:cstheme="minorHAnsi"/>
          <w:spacing w:val="1"/>
          <w:sz w:val="24"/>
          <w:szCs w:val="24"/>
        </w:rPr>
        <w:t>m</w:t>
      </w:r>
      <w:r w:rsidRPr="00F0463F">
        <w:rPr>
          <w:rFonts w:asciiTheme="minorHAnsi" w:eastAsia="Arial" w:hAnsiTheme="minorHAnsi" w:cstheme="minorHAnsi"/>
          <w:sz w:val="24"/>
          <w:szCs w:val="24"/>
        </w:rPr>
        <w:t xml:space="preserve">ay </w:t>
      </w:r>
      <w:r w:rsidRPr="00F0463F">
        <w:rPr>
          <w:rFonts w:asciiTheme="minorHAnsi" w:eastAsia="Arial" w:hAnsiTheme="minorHAnsi" w:cstheme="minorHAnsi"/>
          <w:spacing w:val="2"/>
          <w:sz w:val="24"/>
          <w:szCs w:val="24"/>
        </w:rPr>
        <w:t>k</w:t>
      </w:r>
      <w:r w:rsidRPr="00F0463F">
        <w:rPr>
          <w:rFonts w:asciiTheme="minorHAnsi" w:eastAsia="Arial" w:hAnsiTheme="minorHAnsi" w:cstheme="minorHAnsi"/>
          <w:spacing w:val="-1"/>
          <w:sz w:val="24"/>
          <w:szCs w:val="24"/>
        </w:rPr>
        <w:t>i</w:t>
      </w:r>
      <w:r w:rsidRPr="00F0463F">
        <w:rPr>
          <w:rFonts w:asciiTheme="minorHAnsi" w:eastAsia="Arial" w:hAnsiTheme="minorHAnsi" w:cstheme="minorHAnsi"/>
          <w:sz w:val="24"/>
          <w:szCs w:val="24"/>
        </w:rPr>
        <w:t>n</w:t>
      </w:r>
      <w:r w:rsidRPr="00F0463F">
        <w:rPr>
          <w:rFonts w:asciiTheme="minorHAnsi" w:eastAsia="Arial" w:hAnsiTheme="minorHAnsi" w:cstheme="minorHAnsi"/>
          <w:spacing w:val="-1"/>
          <w:sz w:val="24"/>
          <w:szCs w:val="24"/>
        </w:rPr>
        <w:t>dl</w:t>
      </w:r>
      <w:r w:rsidRPr="00F0463F">
        <w:rPr>
          <w:rFonts w:asciiTheme="minorHAnsi" w:eastAsia="Arial" w:hAnsiTheme="minorHAnsi" w:cstheme="minorHAnsi"/>
          <w:sz w:val="24"/>
          <w:szCs w:val="24"/>
        </w:rPr>
        <w:t>y be a</w:t>
      </w:r>
      <w:r w:rsidRPr="00F0463F">
        <w:rPr>
          <w:rFonts w:asciiTheme="minorHAnsi" w:eastAsia="Arial" w:hAnsiTheme="minorHAnsi" w:cstheme="minorHAnsi"/>
          <w:spacing w:val="-1"/>
          <w:sz w:val="24"/>
          <w:szCs w:val="24"/>
        </w:rPr>
        <w:t>d</w:t>
      </w:r>
      <w:r w:rsidRPr="00F0463F">
        <w:rPr>
          <w:rFonts w:asciiTheme="minorHAnsi" w:eastAsia="Arial" w:hAnsiTheme="minorHAnsi" w:cstheme="minorHAnsi"/>
          <w:sz w:val="24"/>
          <w:szCs w:val="24"/>
        </w:rPr>
        <w:t>h</w:t>
      </w:r>
      <w:r w:rsidRPr="00F0463F">
        <w:rPr>
          <w:rFonts w:asciiTheme="minorHAnsi" w:eastAsia="Arial" w:hAnsiTheme="minorHAnsi" w:cstheme="minorHAnsi"/>
          <w:spacing w:val="-1"/>
          <w:sz w:val="24"/>
          <w:szCs w:val="24"/>
        </w:rPr>
        <w:t>e</w:t>
      </w:r>
      <w:r w:rsidRPr="00F0463F">
        <w:rPr>
          <w:rFonts w:asciiTheme="minorHAnsi" w:eastAsia="Arial" w:hAnsiTheme="minorHAnsi" w:cstheme="minorHAnsi"/>
          <w:spacing w:val="1"/>
          <w:sz w:val="24"/>
          <w:szCs w:val="24"/>
        </w:rPr>
        <w:t>r</w:t>
      </w:r>
      <w:r w:rsidRPr="00F0463F">
        <w:rPr>
          <w:rFonts w:asciiTheme="minorHAnsi" w:eastAsia="Arial" w:hAnsiTheme="minorHAnsi" w:cstheme="minorHAnsi"/>
          <w:sz w:val="24"/>
          <w:szCs w:val="24"/>
        </w:rPr>
        <w:t>e</w:t>
      </w:r>
      <w:r w:rsidRPr="00F0463F">
        <w:rPr>
          <w:rFonts w:asciiTheme="minorHAnsi" w:eastAsia="Arial" w:hAnsiTheme="minorHAnsi" w:cstheme="minorHAnsi"/>
          <w:spacing w:val="-1"/>
          <w:sz w:val="24"/>
          <w:szCs w:val="24"/>
        </w:rPr>
        <w:t>d</w:t>
      </w:r>
      <w:r w:rsidRPr="00F0463F">
        <w:rPr>
          <w:rFonts w:asciiTheme="minorHAnsi" w:eastAsia="Arial" w:hAnsiTheme="minorHAnsi" w:cstheme="minorHAnsi"/>
          <w:sz w:val="24"/>
          <w:szCs w:val="24"/>
        </w:rPr>
        <w:t>.</w:t>
      </w:r>
    </w:p>
    <w:p w14:paraId="2AFDEE5B" w14:textId="77777777" w:rsidR="00442F04" w:rsidRPr="00F0463F" w:rsidRDefault="00442F04" w:rsidP="00442F04">
      <w:pPr>
        <w:pStyle w:val="ListParagraph"/>
        <w:numPr>
          <w:ilvl w:val="0"/>
          <w:numId w:val="2"/>
        </w:numPr>
        <w:spacing w:before="240" w:after="240"/>
        <w:rPr>
          <w:rFonts w:asciiTheme="minorHAnsi" w:eastAsia="Arial" w:hAnsiTheme="minorHAnsi" w:cstheme="minorHAnsi"/>
          <w:sz w:val="24"/>
          <w:szCs w:val="24"/>
        </w:rPr>
      </w:pPr>
      <w:r w:rsidRPr="00F0463F">
        <w:rPr>
          <w:rFonts w:asciiTheme="minorHAnsi" w:eastAsia="Arial" w:hAnsiTheme="minorHAnsi" w:cstheme="minorHAnsi"/>
          <w:b/>
          <w:spacing w:val="-3"/>
          <w:sz w:val="24"/>
          <w:szCs w:val="24"/>
        </w:rPr>
        <w:t>T</w:t>
      </w:r>
      <w:r w:rsidRPr="00F0463F">
        <w:rPr>
          <w:rFonts w:asciiTheme="minorHAnsi" w:eastAsia="Arial" w:hAnsiTheme="minorHAnsi" w:cstheme="minorHAnsi"/>
          <w:b/>
          <w:sz w:val="24"/>
          <w:szCs w:val="24"/>
        </w:rPr>
        <w:t>he re</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3"/>
          <w:sz w:val="24"/>
          <w:szCs w:val="24"/>
        </w:rPr>
        <w:t>v</w:t>
      </w:r>
      <w:r w:rsidRPr="00F0463F">
        <w:rPr>
          <w:rFonts w:asciiTheme="minorHAnsi" w:eastAsia="Arial" w:hAnsiTheme="minorHAnsi" w:cstheme="minorHAnsi"/>
          <w:b/>
          <w:sz w:val="24"/>
          <w:szCs w:val="24"/>
        </w:rPr>
        <w:t>a</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z w:val="24"/>
          <w:szCs w:val="24"/>
        </w:rPr>
        <w:t xml:space="preserve">t </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z w:val="24"/>
          <w:szCs w:val="24"/>
        </w:rPr>
        <w:t>eratur</w:t>
      </w:r>
      <w:r w:rsidRPr="00F0463F">
        <w:rPr>
          <w:rFonts w:asciiTheme="minorHAnsi" w:eastAsia="Arial" w:hAnsiTheme="minorHAnsi" w:cstheme="minorHAnsi"/>
          <w:b/>
          <w:spacing w:val="-2"/>
          <w:sz w:val="24"/>
          <w:szCs w:val="24"/>
        </w:rPr>
        <w:t>e</w:t>
      </w:r>
      <w:r w:rsidRPr="00F0463F">
        <w:rPr>
          <w:rFonts w:asciiTheme="minorHAnsi" w:eastAsia="Arial" w:hAnsiTheme="minorHAnsi" w:cstheme="minorHAnsi"/>
          <w:b/>
          <w:sz w:val="24"/>
          <w:szCs w:val="24"/>
        </w:rPr>
        <w:t>, p</w:t>
      </w:r>
      <w:r w:rsidRPr="00F0463F">
        <w:rPr>
          <w:rFonts w:asciiTheme="minorHAnsi" w:eastAsia="Arial" w:hAnsiTheme="minorHAnsi" w:cstheme="minorHAnsi"/>
          <w:b/>
          <w:spacing w:val="-1"/>
          <w:sz w:val="24"/>
          <w:szCs w:val="24"/>
        </w:rPr>
        <w:t>a</w:t>
      </w:r>
      <w:r w:rsidRPr="00F0463F">
        <w:rPr>
          <w:rFonts w:asciiTheme="minorHAnsi" w:eastAsia="Arial" w:hAnsiTheme="minorHAnsi" w:cstheme="minorHAnsi"/>
          <w:b/>
          <w:sz w:val="24"/>
          <w:szCs w:val="24"/>
        </w:rPr>
        <w:t>mp</w:t>
      </w:r>
      <w:r w:rsidRPr="00F0463F">
        <w:rPr>
          <w:rFonts w:asciiTheme="minorHAnsi" w:eastAsia="Arial" w:hAnsiTheme="minorHAnsi" w:cstheme="minorHAnsi"/>
          <w:b/>
          <w:spacing w:val="-3"/>
          <w:sz w:val="24"/>
          <w:szCs w:val="24"/>
        </w:rPr>
        <w:t>h</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z w:val="24"/>
          <w:szCs w:val="24"/>
        </w:rPr>
        <w:t>s p</w:t>
      </w:r>
      <w:r w:rsidRPr="00F0463F">
        <w:rPr>
          <w:rFonts w:asciiTheme="minorHAnsi" w:eastAsia="Arial" w:hAnsiTheme="minorHAnsi" w:cstheme="minorHAnsi"/>
          <w:b/>
          <w:spacing w:val="-1"/>
          <w:sz w:val="24"/>
          <w:szCs w:val="24"/>
        </w:rPr>
        <w:t>e</w:t>
      </w:r>
      <w:r w:rsidRPr="00F0463F">
        <w:rPr>
          <w:rFonts w:asciiTheme="minorHAnsi" w:eastAsia="Arial" w:hAnsiTheme="minorHAnsi" w:cstheme="minorHAnsi"/>
          <w:b/>
          <w:spacing w:val="-2"/>
          <w:sz w:val="24"/>
          <w:szCs w:val="24"/>
        </w:rPr>
        <w:t>r</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ai</w:t>
      </w:r>
      <w:r w:rsidRPr="00F0463F">
        <w:rPr>
          <w:rFonts w:asciiTheme="minorHAnsi" w:eastAsia="Arial" w:hAnsiTheme="minorHAnsi" w:cstheme="minorHAnsi"/>
          <w:b/>
          <w:spacing w:val="-2"/>
          <w:sz w:val="24"/>
          <w:szCs w:val="24"/>
        </w:rPr>
        <w:t>n</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z w:val="24"/>
          <w:szCs w:val="24"/>
        </w:rPr>
        <w:t xml:space="preserve">ng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o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he </w:t>
      </w:r>
      <w:r w:rsidRPr="00F0463F">
        <w:rPr>
          <w:rFonts w:asciiTheme="minorHAnsi" w:eastAsia="Arial" w:hAnsiTheme="minorHAnsi" w:cstheme="minorHAnsi"/>
          <w:b/>
          <w:spacing w:val="-3"/>
          <w:sz w:val="24"/>
          <w:szCs w:val="24"/>
        </w:rPr>
        <w:t>p</w:t>
      </w:r>
      <w:r w:rsidRPr="00F0463F">
        <w:rPr>
          <w:rFonts w:asciiTheme="minorHAnsi" w:eastAsia="Arial" w:hAnsiTheme="minorHAnsi" w:cstheme="minorHAnsi"/>
          <w:b/>
          <w:sz w:val="24"/>
          <w:szCs w:val="24"/>
        </w:rPr>
        <w:t>rod</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z w:val="24"/>
          <w:szCs w:val="24"/>
        </w:rPr>
        <w:t>ct s</w:t>
      </w:r>
      <w:r w:rsidRPr="00F0463F">
        <w:rPr>
          <w:rFonts w:asciiTheme="minorHAnsi" w:eastAsia="Arial" w:hAnsiTheme="minorHAnsi" w:cstheme="minorHAnsi"/>
          <w:b/>
          <w:spacing w:val="-1"/>
          <w:sz w:val="24"/>
          <w:szCs w:val="24"/>
        </w:rPr>
        <w:t>h</w:t>
      </w:r>
      <w:r w:rsidRPr="00F0463F">
        <w:rPr>
          <w:rFonts w:asciiTheme="minorHAnsi" w:eastAsia="Arial" w:hAnsiTheme="minorHAnsi" w:cstheme="minorHAnsi"/>
          <w:b/>
          <w:sz w:val="24"/>
          <w:szCs w:val="24"/>
        </w:rPr>
        <w:t>o</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pacing w:val="1"/>
          <w:sz w:val="24"/>
          <w:szCs w:val="24"/>
        </w:rPr>
        <w:t>l</w:t>
      </w:r>
      <w:r w:rsidRPr="00F0463F">
        <w:rPr>
          <w:rFonts w:asciiTheme="minorHAnsi" w:eastAsia="Arial" w:hAnsiTheme="minorHAnsi" w:cstheme="minorHAnsi"/>
          <w:b/>
          <w:sz w:val="24"/>
          <w:szCs w:val="24"/>
        </w:rPr>
        <w:t>d be s</w:t>
      </w:r>
      <w:r w:rsidRPr="00F0463F">
        <w:rPr>
          <w:rFonts w:asciiTheme="minorHAnsi" w:eastAsia="Arial" w:hAnsiTheme="minorHAnsi" w:cstheme="minorHAnsi"/>
          <w:b/>
          <w:spacing w:val="-3"/>
          <w:sz w:val="24"/>
          <w:szCs w:val="24"/>
        </w:rPr>
        <w:t>en</w:t>
      </w:r>
      <w:r w:rsidRPr="00F0463F">
        <w:rPr>
          <w:rFonts w:asciiTheme="minorHAnsi" w:eastAsia="Arial" w:hAnsiTheme="minorHAnsi" w:cstheme="minorHAnsi"/>
          <w:b/>
          <w:sz w:val="24"/>
          <w:szCs w:val="24"/>
        </w:rPr>
        <w:t xml:space="preserve">t along with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 xml:space="preserve">he </w:t>
      </w:r>
      <w:r w:rsidRPr="00F0463F">
        <w:rPr>
          <w:rFonts w:asciiTheme="minorHAnsi" w:eastAsia="Arial" w:hAnsiTheme="minorHAnsi" w:cstheme="minorHAnsi"/>
          <w:b/>
          <w:spacing w:val="1"/>
          <w:sz w:val="24"/>
          <w:szCs w:val="24"/>
        </w:rPr>
        <w:t>t</w:t>
      </w:r>
      <w:r w:rsidRPr="00F0463F">
        <w:rPr>
          <w:rFonts w:asciiTheme="minorHAnsi" w:eastAsia="Arial" w:hAnsiTheme="minorHAnsi" w:cstheme="minorHAnsi"/>
          <w:b/>
          <w:sz w:val="24"/>
          <w:szCs w:val="24"/>
        </w:rPr>
        <w:t>e</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z w:val="24"/>
          <w:szCs w:val="24"/>
        </w:rPr>
        <w:t>d</w:t>
      </w:r>
      <w:r w:rsidRPr="00F0463F">
        <w:rPr>
          <w:rFonts w:asciiTheme="minorHAnsi" w:eastAsia="Arial" w:hAnsiTheme="minorHAnsi" w:cstheme="minorHAnsi"/>
          <w:b/>
          <w:spacing w:val="-1"/>
          <w:sz w:val="24"/>
          <w:szCs w:val="24"/>
        </w:rPr>
        <w:t>e</w:t>
      </w:r>
      <w:r w:rsidRPr="00F0463F">
        <w:rPr>
          <w:rFonts w:asciiTheme="minorHAnsi" w:eastAsia="Arial" w:hAnsiTheme="minorHAnsi" w:cstheme="minorHAnsi"/>
          <w:b/>
          <w:sz w:val="24"/>
          <w:szCs w:val="24"/>
        </w:rPr>
        <w:t>r</w:t>
      </w:r>
      <w:r w:rsidRPr="00F0463F">
        <w:rPr>
          <w:rFonts w:asciiTheme="minorHAnsi" w:eastAsia="Arial" w:hAnsiTheme="minorHAnsi" w:cstheme="minorHAnsi"/>
          <w:b/>
          <w:spacing w:val="-2"/>
          <w:sz w:val="24"/>
          <w:szCs w:val="24"/>
        </w:rPr>
        <w:t xml:space="preserve">s </w:t>
      </w:r>
      <w:r w:rsidRPr="00F0463F">
        <w:rPr>
          <w:rFonts w:asciiTheme="minorHAnsi" w:eastAsia="Arial" w:hAnsiTheme="minorHAnsi" w:cstheme="minorHAnsi"/>
          <w:b/>
          <w:sz w:val="24"/>
          <w:szCs w:val="24"/>
        </w:rPr>
        <w:t>/ q</w:t>
      </w:r>
      <w:r w:rsidRPr="00F0463F">
        <w:rPr>
          <w:rFonts w:asciiTheme="minorHAnsi" w:eastAsia="Arial" w:hAnsiTheme="minorHAnsi" w:cstheme="minorHAnsi"/>
          <w:b/>
          <w:spacing w:val="-1"/>
          <w:sz w:val="24"/>
          <w:szCs w:val="24"/>
        </w:rPr>
        <w:t>u</w:t>
      </w:r>
      <w:r w:rsidRPr="00F0463F">
        <w:rPr>
          <w:rFonts w:asciiTheme="minorHAnsi" w:eastAsia="Arial" w:hAnsiTheme="minorHAnsi" w:cstheme="minorHAnsi"/>
          <w:b/>
          <w:sz w:val="24"/>
          <w:szCs w:val="24"/>
        </w:rPr>
        <w:t>ota</w:t>
      </w:r>
      <w:r w:rsidRPr="00F0463F">
        <w:rPr>
          <w:rFonts w:asciiTheme="minorHAnsi" w:eastAsia="Arial" w:hAnsiTheme="minorHAnsi" w:cstheme="minorHAnsi"/>
          <w:b/>
          <w:spacing w:val="-2"/>
          <w:sz w:val="24"/>
          <w:szCs w:val="24"/>
        </w:rPr>
        <w:t>t</w:t>
      </w:r>
      <w:r w:rsidRPr="00F0463F">
        <w:rPr>
          <w:rFonts w:asciiTheme="minorHAnsi" w:eastAsia="Arial" w:hAnsiTheme="minorHAnsi" w:cstheme="minorHAnsi"/>
          <w:b/>
          <w:spacing w:val="1"/>
          <w:sz w:val="24"/>
          <w:szCs w:val="24"/>
        </w:rPr>
        <w:t>i</w:t>
      </w:r>
      <w:r w:rsidRPr="00F0463F">
        <w:rPr>
          <w:rFonts w:asciiTheme="minorHAnsi" w:eastAsia="Arial" w:hAnsiTheme="minorHAnsi" w:cstheme="minorHAnsi"/>
          <w:b/>
          <w:sz w:val="24"/>
          <w:szCs w:val="24"/>
        </w:rPr>
        <w:t>o</w:t>
      </w:r>
      <w:r w:rsidRPr="00F0463F">
        <w:rPr>
          <w:rFonts w:asciiTheme="minorHAnsi" w:eastAsia="Arial" w:hAnsiTheme="minorHAnsi" w:cstheme="minorHAnsi"/>
          <w:b/>
          <w:spacing w:val="-1"/>
          <w:sz w:val="24"/>
          <w:szCs w:val="24"/>
        </w:rPr>
        <w:t>n</w:t>
      </w:r>
      <w:r w:rsidRPr="00F0463F">
        <w:rPr>
          <w:rFonts w:asciiTheme="minorHAnsi" w:eastAsia="Arial" w:hAnsiTheme="minorHAnsi" w:cstheme="minorHAnsi"/>
          <w:b/>
          <w:spacing w:val="-3"/>
          <w:sz w:val="24"/>
          <w:szCs w:val="24"/>
        </w:rPr>
        <w:t>s</w:t>
      </w:r>
      <w:r w:rsidRPr="00F0463F">
        <w:rPr>
          <w:rFonts w:asciiTheme="minorHAnsi" w:eastAsia="Arial" w:hAnsiTheme="minorHAnsi" w:cstheme="minorHAnsi"/>
          <w:b/>
          <w:sz w:val="24"/>
          <w:szCs w:val="24"/>
        </w:rPr>
        <w:t>.</w:t>
      </w:r>
    </w:p>
    <w:p w14:paraId="6AADE509"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Company profile or brief-note about the bidder's company, PAN number, GST number should be submitted by the Vendor.</w:t>
      </w:r>
    </w:p>
    <w:p w14:paraId="2C386B27"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List of Directors/Partners/Proprietor/Members of the Firm to be attached.</w:t>
      </w:r>
    </w:p>
    <w:p w14:paraId="0B738BB1" w14:textId="5112C055" w:rsidR="00442F04" w:rsidRPr="00F0463F" w:rsidRDefault="00442F04" w:rsidP="00442F04">
      <w:pPr>
        <w:pStyle w:val="ListParagraph"/>
        <w:numPr>
          <w:ilvl w:val="0"/>
          <w:numId w:val="2"/>
        </w:numPr>
        <w:jc w:val="both"/>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Detail of other associated/sister concerns ((if any) of Directors/Partners/ Proprietor/ Members</w:t>
      </w:r>
      <w:r w:rsidR="00B93142" w:rsidRPr="00F0463F">
        <w:rPr>
          <w:rFonts w:asciiTheme="minorHAnsi" w:eastAsia="Arial" w:hAnsiTheme="minorHAnsi" w:cstheme="minorHAnsi"/>
          <w:spacing w:val="2"/>
          <w:sz w:val="24"/>
          <w:szCs w:val="24"/>
        </w:rPr>
        <w:t>)</w:t>
      </w:r>
      <w:r w:rsidRPr="00F0463F">
        <w:rPr>
          <w:rFonts w:asciiTheme="minorHAnsi" w:eastAsia="Arial" w:hAnsiTheme="minorHAnsi" w:cstheme="minorHAnsi"/>
          <w:spacing w:val="2"/>
          <w:sz w:val="24"/>
          <w:szCs w:val="24"/>
        </w:rPr>
        <w:t xml:space="preserve"> to be provided.</w:t>
      </w:r>
    </w:p>
    <w:p w14:paraId="6AC2B494"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Turn over for last three years to be mention. (Copy to be enclosed)</w:t>
      </w:r>
    </w:p>
    <w:p w14:paraId="4A968335" w14:textId="77777777" w:rsidR="00442F04" w:rsidRPr="00F0463F" w:rsidRDefault="00442F04" w:rsidP="00442F04">
      <w:pPr>
        <w:pStyle w:val="ListParagraph"/>
        <w:numPr>
          <w:ilvl w:val="0"/>
          <w:numId w:val="2"/>
        </w:numPr>
        <w:rPr>
          <w:rFonts w:asciiTheme="minorHAnsi" w:eastAsia="Arial" w:hAnsiTheme="minorHAnsi" w:cstheme="minorHAnsi"/>
          <w:spacing w:val="2"/>
          <w:sz w:val="24"/>
          <w:szCs w:val="24"/>
        </w:rPr>
      </w:pPr>
      <w:r w:rsidRPr="00F0463F">
        <w:rPr>
          <w:rFonts w:asciiTheme="minorHAnsi" w:eastAsia="Arial" w:hAnsiTheme="minorHAnsi" w:cstheme="minorHAnsi"/>
          <w:spacing w:val="2"/>
          <w:sz w:val="24"/>
          <w:szCs w:val="24"/>
        </w:rPr>
        <w:t>List of client to whom the vendor has delivered the goods or provided the services in past.</w:t>
      </w:r>
    </w:p>
    <w:p w14:paraId="0B34623F" w14:textId="77777777" w:rsidR="00442F04" w:rsidRPr="00F0463F" w:rsidRDefault="00442F04" w:rsidP="00442F04">
      <w:pPr>
        <w:pStyle w:val="ListParagraph"/>
        <w:numPr>
          <w:ilvl w:val="0"/>
          <w:numId w:val="2"/>
        </w:numPr>
        <w:spacing w:before="240" w:after="240"/>
        <w:rPr>
          <w:rFonts w:asciiTheme="minorHAnsi" w:hAnsiTheme="minorHAnsi" w:cstheme="minorHAnsi"/>
          <w:i/>
          <w:szCs w:val="24"/>
          <w:u w:val="single"/>
        </w:rPr>
      </w:pPr>
      <w:r w:rsidRPr="00F0463F">
        <w:rPr>
          <w:rFonts w:asciiTheme="minorHAnsi" w:eastAsia="Arial" w:hAnsiTheme="minorHAnsi" w:cstheme="minorHAnsi"/>
          <w:spacing w:val="2"/>
          <w:sz w:val="24"/>
          <w:szCs w:val="24"/>
        </w:rPr>
        <w:t>Specification as mentioned below shall be provided as per the details given below:</w:t>
      </w:r>
    </w:p>
    <w:p w14:paraId="494C6AA3" w14:textId="0C56057A" w:rsidR="00B131F7" w:rsidRPr="00F0463F" w:rsidRDefault="00B131F7" w:rsidP="007D6E8A">
      <w:pPr>
        <w:rPr>
          <w:rFonts w:asciiTheme="minorHAnsi" w:hAnsiTheme="minorHAnsi" w:cstheme="minorHAnsi"/>
          <w:b/>
          <w:sz w:val="28"/>
          <w:szCs w:val="24"/>
          <w:u w:val="single"/>
        </w:rPr>
      </w:pPr>
      <w:r w:rsidRPr="00F0463F">
        <w:rPr>
          <w:rFonts w:asciiTheme="minorHAnsi" w:hAnsiTheme="minorHAnsi" w:cstheme="minorHAnsi"/>
          <w:b/>
          <w:sz w:val="28"/>
          <w:szCs w:val="24"/>
          <w:u w:val="single"/>
        </w:rPr>
        <w:t>Scope of Work:</w:t>
      </w:r>
    </w:p>
    <w:p w14:paraId="5B1CD3B0" w14:textId="77777777" w:rsidR="002C2F49" w:rsidRPr="00F0463F" w:rsidRDefault="002C2F49" w:rsidP="007D6E8A">
      <w:pPr>
        <w:rPr>
          <w:rFonts w:asciiTheme="minorHAnsi" w:hAnsiTheme="minorHAnsi" w:cstheme="minorHAnsi"/>
          <w:b/>
          <w:sz w:val="28"/>
          <w:szCs w:val="24"/>
          <w:u w:val="single"/>
        </w:rPr>
      </w:pPr>
    </w:p>
    <w:p w14:paraId="7A058B0B" w14:textId="7C7A154F"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 xml:space="preserve">Supply, Installation, Testing and Commissioning of </w:t>
      </w:r>
      <w:r w:rsidRPr="00F0463F">
        <w:rPr>
          <w:rFonts w:asciiTheme="minorHAnsi" w:hAnsiTheme="minorHAnsi" w:cstheme="minorHAnsi"/>
          <w:sz w:val="24"/>
          <w:szCs w:val="24"/>
        </w:rPr>
        <w:t>Server</w:t>
      </w:r>
      <w:r w:rsidRPr="00F0463F">
        <w:rPr>
          <w:rFonts w:asciiTheme="minorHAnsi" w:hAnsiTheme="minorHAnsi" w:cstheme="minorHAnsi"/>
          <w:color w:val="000000"/>
          <w:sz w:val="24"/>
          <w:szCs w:val="24"/>
        </w:rPr>
        <w:t xml:space="preserve">, as per </w:t>
      </w:r>
      <w:r w:rsidRPr="00F0463F">
        <w:rPr>
          <w:rFonts w:asciiTheme="minorHAnsi" w:hAnsiTheme="minorHAnsi" w:cstheme="minorHAnsi"/>
          <w:sz w:val="24"/>
          <w:szCs w:val="24"/>
        </w:rPr>
        <w:t>technical</w:t>
      </w:r>
      <w:r w:rsidRPr="00F0463F">
        <w:rPr>
          <w:rFonts w:asciiTheme="minorHAnsi" w:hAnsiTheme="minorHAnsi" w:cstheme="minorHAnsi"/>
          <w:color w:val="000000"/>
          <w:sz w:val="24"/>
          <w:szCs w:val="24"/>
        </w:rPr>
        <w:t xml:space="preserve"> specifications.</w:t>
      </w:r>
    </w:p>
    <w:p w14:paraId="41B41A56" w14:textId="77777777"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Configuration should be done by the OEM/OEM Assist as per the institute requirement.</w:t>
      </w:r>
    </w:p>
    <w:p w14:paraId="35631A1A" w14:textId="16DDACDE" w:rsidR="0037116D" w:rsidRPr="00F0463F" w:rsidRDefault="0037116D"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The vendor should also offer, supply, and install all other associated components that may be necessary to carry out the complete job.</w:t>
      </w:r>
    </w:p>
    <w:p w14:paraId="35ED2E83" w14:textId="641E418A" w:rsidR="0037116D" w:rsidRPr="00F0463F" w:rsidRDefault="00541EF9" w:rsidP="0037116D">
      <w:pPr>
        <w:numPr>
          <w:ilvl w:val="0"/>
          <w:numId w:val="34"/>
        </w:numPr>
        <w:autoSpaceDE w:val="0"/>
        <w:autoSpaceDN w:val="0"/>
        <w:adjustRightInd w:val="0"/>
        <w:ind w:left="720" w:hanging="360"/>
        <w:jc w:val="both"/>
        <w:rPr>
          <w:rFonts w:asciiTheme="minorHAnsi" w:hAnsiTheme="minorHAnsi" w:cstheme="minorHAnsi"/>
          <w:color w:val="000000"/>
          <w:sz w:val="24"/>
          <w:szCs w:val="24"/>
        </w:rPr>
      </w:pPr>
      <w:r w:rsidRPr="00F0463F">
        <w:rPr>
          <w:rFonts w:asciiTheme="minorHAnsi" w:hAnsiTheme="minorHAnsi" w:cstheme="minorHAnsi"/>
          <w:color w:val="000000"/>
          <w:sz w:val="24"/>
          <w:szCs w:val="24"/>
        </w:rPr>
        <w:t>The warranty</w:t>
      </w:r>
      <w:r w:rsidR="0037116D" w:rsidRPr="00F0463F">
        <w:rPr>
          <w:rFonts w:asciiTheme="minorHAnsi" w:hAnsiTheme="minorHAnsi" w:cstheme="minorHAnsi"/>
          <w:color w:val="000000"/>
          <w:sz w:val="24"/>
          <w:szCs w:val="24"/>
        </w:rPr>
        <w:t xml:space="preserve"> should be </w:t>
      </w:r>
      <w:r w:rsidRPr="00F0463F">
        <w:rPr>
          <w:rFonts w:asciiTheme="minorHAnsi" w:hAnsiTheme="minorHAnsi" w:cstheme="minorHAnsi"/>
          <w:color w:val="000000"/>
          <w:sz w:val="24"/>
          <w:szCs w:val="24"/>
        </w:rPr>
        <w:t>as</w:t>
      </w:r>
      <w:r w:rsidR="0037116D" w:rsidRPr="00F0463F">
        <w:rPr>
          <w:rFonts w:asciiTheme="minorHAnsi" w:hAnsiTheme="minorHAnsi" w:cstheme="minorHAnsi"/>
          <w:color w:val="000000"/>
          <w:sz w:val="24"/>
          <w:szCs w:val="24"/>
        </w:rPr>
        <w:t xml:space="preserve"> mentioned in the technical specification.</w:t>
      </w:r>
    </w:p>
    <w:p w14:paraId="26AB4151" w14:textId="0FBA712F" w:rsidR="003D1777" w:rsidRPr="00F0463F" w:rsidRDefault="003D1777" w:rsidP="003D1777">
      <w:pPr>
        <w:autoSpaceDE w:val="0"/>
        <w:autoSpaceDN w:val="0"/>
        <w:adjustRightInd w:val="0"/>
        <w:ind w:left="720"/>
        <w:jc w:val="both"/>
        <w:rPr>
          <w:rFonts w:asciiTheme="minorHAnsi" w:hAnsiTheme="minorHAnsi" w:cstheme="minorHAnsi"/>
          <w:color w:val="000000"/>
          <w:sz w:val="24"/>
          <w:szCs w:val="24"/>
        </w:rPr>
      </w:pPr>
    </w:p>
    <w:p w14:paraId="7E94E1BA" w14:textId="30A48B9E" w:rsidR="00C92AE2" w:rsidRPr="00F0463F" w:rsidRDefault="00C92AE2" w:rsidP="003D1777">
      <w:pPr>
        <w:autoSpaceDE w:val="0"/>
        <w:autoSpaceDN w:val="0"/>
        <w:adjustRightInd w:val="0"/>
        <w:ind w:left="720"/>
        <w:jc w:val="both"/>
        <w:rPr>
          <w:rFonts w:asciiTheme="minorHAnsi" w:hAnsiTheme="minorHAnsi" w:cstheme="minorHAnsi"/>
          <w:color w:val="000000"/>
          <w:sz w:val="24"/>
          <w:szCs w:val="24"/>
        </w:rPr>
      </w:pPr>
    </w:p>
    <w:p w14:paraId="537ECD88" w14:textId="429FC840" w:rsidR="00FF7CBF" w:rsidRPr="00F0463F" w:rsidRDefault="00C92AE2" w:rsidP="00FF7CBF">
      <w:pPr>
        <w:jc w:val="center"/>
        <w:rPr>
          <w:rFonts w:asciiTheme="minorHAnsi" w:hAnsiTheme="minorHAnsi" w:cstheme="minorHAnsi"/>
          <w:i/>
          <w:szCs w:val="24"/>
          <w:u w:val="single"/>
        </w:rPr>
      </w:pPr>
      <w:r w:rsidRPr="00F0463F">
        <w:rPr>
          <w:rFonts w:asciiTheme="minorHAnsi" w:hAnsiTheme="minorHAnsi" w:cstheme="minorHAnsi"/>
          <w:b/>
          <w:sz w:val="28"/>
          <w:szCs w:val="24"/>
          <w:u w:val="single"/>
        </w:rPr>
        <w:t>Technical specification:</w:t>
      </w:r>
      <w:r w:rsidRPr="00F0463F">
        <w:rPr>
          <w:rFonts w:asciiTheme="minorHAnsi" w:hAnsiTheme="minorHAnsi" w:cstheme="minorHAnsi"/>
          <w:b/>
          <w:sz w:val="24"/>
          <w:szCs w:val="24"/>
          <w:u w:val="single"/>
        </w:rPr>
        <w:t xml:space="preserve"> </w:t>
      </w:r>
      <w:r w:rsidRPr="00F0463F">
        <w:rPr>
          <w:rFonts w:asciiTheme="minorHAnsi" w:hAnsiTheme="minorHAnsi" w:cstheme="minorHAnsi"/>
          <w:i/>
          <w:szCs w:val="24"/>
          <w:u w:val="single"/>
        </w:rPr>
        <w:t>(</w:t>
      </w:r>
      <w:r w:rsidR="00FF7CBF" w:rsidRPr="00F0463F">
        <w:rPr>
          <w:rFonts w:asciiTheme="minorHAnsi" w:hAnsiTheme="minorHAnsi" w:cstheme="minorHAnsi"/>
          <w:i/>
          <w:szCs w:val="24"/>
          <w:u w:val="single"/>
        </w:rPr>
        <w:t>in separate sealed envelope</w:t>
      </w:r>
      <w:r w:rsidRPr="00F0463F">
        <w:rPr>
          <w:rFonts w:asciiTheme="minorHAnsi" w:hAnsiTheme="minorHAnsi" w:cstheme="minorHAnsi"/>
          <w:i/>
          <w:szCs w:val="24"/>
          <w:u w:val="single"/>
        </w:rPr>
        <w:t>)</w:t>
      </w:r>
    </w:p>
    <w:p w14:paraId="6452025F" w14:textId="77777777" w:rsidR="00FF7CBF" w:rsidRPr="00F0463F" w:rsidRDefault="00FF7CBF" w:rsidP="00FF7CBF">
      <w:pPr>
        <w:autoSpaceDE w:val="0"/>
        <w:autoSpaceDN w:val="0"/>
        <w:adjustRightInd w:val="0"/>
        <w:jc w:val="center"/>
        <w:rPr>
          <w:rFonts w:asciiTheme="minorHAnsi" w:hAnsiTheme="minorHAnsi" w:cstheme="minorHAnsi"/>
          <w:color w:val="000000"/>
          <w:sz w:val="24"/>
          <w:szCs w:val="24"/>
        </w:rPr>
      </w:pPr>
    </w:p>
    <w:p w14:paraId="4C5A10D1" w14:textId="18B3A313" w:rsidR="00C92AE2" w:rsidRPr="00F0463F" w:rsidRDefault="00FF7CBF" w:rsidP="00FF7CBF">
      <w:pPr>
        <w:autoSpaceDE w:val="0"/>
        <w:autoSpaceDN w:val="0"/>
        <w:adjustRightInd w:val="0"/>
        <w:jc w:val="center"/>
        <w:rPr>
          <w:rFonts w:asciiTheme="minorHAnsi" w:hAnsiTheme="minorHAnsi" w:cstheme="minorHAnsi"/>
          <w:b/>
          <w:bCs/>
          <w:color w:val="000000"/>
          <w:sz w:val="24"/>
          <w:szCs w:val="24"/>
        </w:rPr>
      </w:pPr>
      <w:r w:rsidRPr="00F0463F">
        <w:rPr>
          <w:rFonts w:asciiTheme="minorHAnsi" w:eastAsia="Calibri" w:hAnsiTheme="minorHAnsi" w:cstheme="minorHAnsi"/>
          <w:b/>
          <w:bCs/>
          <w:sz w:val="24"/>
          <w:szCs w:val="24"/>
        </w:rPr>
        <w:t>Supply, Installation, Testing and Commissioning</w:t>
      </w:r>
      <w:r w:rsidRPr="00F0463F">
        <w:rPr>
          <w:rFonts w:asciiTheme="minorHAnsi" w:hAnsiTheme="minorHAnsi" w:cstheme="minorHAnsi"/>
          <w:b/>
          <w:bCs/>
          <w:sz w:val="24"/>
          <w:szCs w:val="24"/>
        </w:rPr>
        <w:t xml:space="preserve"> of </w:t>
      </w:r>
      <w:r w:rsidR="00541EF9" w:rsidRPr="00F0463F">
        <w:rPr>
          <w:rFonts w:asciiTheme="minorHAnsi" w:hAnsiTheme="minorHAnsi" w:cstheme="minorHAnsi"/>
          <w:b/>
          <w:bCs/>
          <w:sz w:val="24"/>
          <w:szCs w:val="24"/>
        </w:rPr>
        <w:t>Cloud Server</w:t>
      </w:r>
    </w:p>
    <w:p w14:paraId="46BD0625" w14:textId="77777777" w:rsidR="00FF7CBF" w:rsidRPr="00F0463F" w:rsidRDefault="00FF7CBF" w:rsidP="003D1777">
      <w:pPr>
        <w:autoSpaceDE w:val="0"/>
        <w:autoSpaceDN w:val="0"/>
        <w:adjustRightInd w:val="0"/>
        <w:ind w:left="720"/>
        <w:jc w:val="both"/>
        <w:rPr>
          <w:rFonts w:asciiTheme="minorHAnsi" w:hAnsiTheme="minorHAnsi" w:cstheme="minorHAnsi"/>
          <w:color w:val="000000"/>
          <w:sz w:val="24"/>
          <w:szCs w:val="24"/>
        </w:rPr>
      </w:pPr>
    </w:p>
    <w:p w14:paraId="2127C2A3" w14:textId="77777777" w:rsidR="0025042A" w:rsidRPr="00F0463F" w:rsidRDefault="0025042A" w:rsidP="0025042A">
      <w:pPr>
        <w:jc w:val="center"/>
        <w:rPr>
          <w:rFonts w:asciiTheme="minorHAnsi" w:hAnsiTheme="minorHAnsi" w:cstheme="minorHAnsi"/>
          <w:b/>
          <w:sz w:val="26"/>
          <w:szCs w:val="26"/>
          <w:u w:val="single"/>
        </w:rPr>
      </w:pPr>
      <w:r w:rsidRPr="00F0463F">
        <w:rPr>
          <w:rFonts w:asciiTheme="minorHAnsi" w:hAnsiTheme="minorHAnsi" w:cstheme="minorHAnsi"/>
          <w:b/>
          <w:sz w:val="28"/>
          <w:szCs w:val="24"/>
          <w:u w:val="single"/>
        </w:rPr>
        <w:t>Summary:</w:t>
      </w:r>
    </w:p>
    <w:p w14:paraId="29ECDA56" w14:textId="7E80D680" w:rsidR="0025042A" w:rsidRPr="00F0463F" w:rsidRDefault="0025042A" w:rsidP="0025042A">
      <w:pPr>
        <w:autoSpaceDE w:val="0"/>
        <w:autoSpaceDN w:val="0"/>
        <w:adjustRightInd w:val="0"/>
        <w:jc w:val="both"/>
        <w:rPr>
          <w:rFonts w:asciiTheme="minorHAnsi" w:hAnsiTheme="minorHAnsi" w:cstheme="minorHAnsi"/>
          <w:color w:val="000000"/>
          <w:sz w:val="24"/>
          <w:szCs w:val="24"/>
        </w:rPr>
      </w:pPr>
    </w:p>
    <w:p w14:paraId="2FB1F4B9" w14:textId="59061960"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tbl>
      <w:tblPr>
        <w:tblW w:w="100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
        <w:gridCol w:w="3600"/>
        <w:gridCol w:w="990"/>
        <w:gridCol w:w="4780"/>
      </w:tblGrid>
      <w:tr w:rsidR="0025042A" w:rsidRPr="00F0463F" w14:paraId="315A0946" w14:textId="77777777">
        <w:trPr>
          <w:trHeight w:val="70"/>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53FED60"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S.No.</w:t>
            </w:r>
          </w:p>
        </w:tc>
        <w:tc>
          <w:tcPr>
            <w:tcW w:w="3600" w:type="dxa"/>
            <w:tcBorders>
              <w:top w:val="single" w:sz="4" w:space="0" w:color="auto"/>
              <w:left w:val="single" w:sz="4" w:space="0" w:color="auto"/>
              <w:bottom w:val="single" w:sz="4" w:space="0" w:color="auto"/>
              <w:right w:val="single" w:sz="4" w:space="0" w:color="auto"/>
            </w:tcBorders>
          </w:tcPr>
          <w:p w14:paraId="50823C2A" w14:textId="77777777" w:rsidR="0025042A" w:rsidRPr="00F0463F" w:rsidRDefault="0025042A">
            <w:pPr>
              <w:rPr>
                <w:rFonts w:asciiTheme="minorHAnsi" w:hAnsiTheme="minorHAnsi" w:cstheme="minorHAnsi"/>
                <w:b/>
                <w:bCs/>
                <w:sz w:val="22"/>
                <w:szCs w:val="24"/>
                <w:lang w:bidi="hi-IN"/>
              </w:rPr>
            </w:pPr>
            <w:r w:rsidRPr="00F0463F">
              <w:rPr>
                <w:rFonts w:asciiTheme="minorHAnsi" w:hAnsiTheme="minorHAnsi" w:cstheme="minorHAnsi"/>
                <w:sz w:val="22"/>
                <w:szCs w:val="24"/>
                <w:lang w:bidi="hi-IN"/>
              </w:rPr>
              <w:t xml:space="preserve"> </w:t>
            </w:r>
            <w:r w:rsidRPr="00F0463F">
              <w:rPr>
                <w:rFonts w:asciiTheme="minorHAnsi" w:hAnsiTheme="minorHAnsi" w:cstheme="minorHAnsi"/>
                <w:b/>
                <w:bCs/>
                <w:sz w:val="22"/>
                <w:szCs w:val="24"/>
                <w:lang w:bidi="hi-IN"/>
              </w:rPr>
              <w:t>Item Name</w:t>
            </w:r>
          </w:p>
        </w:tc>
        <w:tc>
          <w:tcPr>
            <w:tcW w:w="990" w:type="dxa"/>
            <w:tcBorders>
              <w:top w:val="single" w:sz="4" w:space="0" w:color="auto"/>
              <w:left w:val="single" w:sz="4" w:space="0" w:color="auto"/>
              <w:bottom w:val="single" w:sz="4" w:space="0" w:color="auto"/>
              <w:right w:val="single" w:sz="4" w:space="0" w:color="auto"/>
            </w:tcBorders>
          </w:tcPr>
          <w:p w14:paraId="2F4AEB41" w14:textId="77777777" w:rsidR="0025042A" w:rsidRPr="00F0463F" w:rsidRDefault="0025042A">
            <w:pP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 xml:space="preserve"> Quantity</w:t>
            </w:r>
          </w:p>
        </w:tc>
        <w:tc>
          <w:tcPr>
            <w:tcW w:w="4780" w:type="dxa"/>
            <w:tcBorders>
              <w:top w:val="single" w:sz="4" w:space="0" w:color="auto"/>
              <w:left w:val="single" w:sz="4" w:space="0" w:color="auto"/>
              <w:bottom w:val="single" w:sz="4" w:space="0" w:color="auto"/>
              <w:right w:val="single" w:sz="4" w:space="0" w:color="auto"/>
            </w:tcBorders>
          </w:tcPr>
          <w:p w14:paraId="682FE7D7"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Make/Model /Specification</w:t>
            </w:r>
          </w:p>
          <w:p w14:paraId="10DE0B09" w14:textId="77777777" w:rsidR="0025042A" w:rsidRPr="00F0463F" w:rsidRDefault="0025042A">
            <w:pPr>
              <w:jc w:val="center"/>
              <w:rPr>
                <w:rFonts w:asciiTheme="minorHAnsi" w:hAnsiTheme="minorHAnsi" w:cstheme="minorHAnsi"/>
                <w:b/>
                <w:bCs/>
                <w:sz w:val="22"/>
                <w:szCs w:val="24"/>
                <w:lang w:bidi="hi-IN"/>
              </w:rPr>
            </w:pPr>
            <w:r w:rsidRPr="00F0463F">
              <w:rPr>
                <w:rFonts w:asciiTheme="minorHAnsi" w:hAnsiTheme="minorHAnsi" w:cstheme="minorHAnsi"/>
                <w:b/>
                <w:bCs/>
                <w:sz w:val="22"/>
                <w:szCs w:val="24"/>
                <w:lang w:bidi="hi-IN"/>
              </w:rPr>
              <w:t>(To be filled by the supplier)</w:t>
            </w:r>
          </w:p>
        </w:tc>
      </w:tr>
      <w:tr w:rsidR="0025042A" w:rsidRPr="00F0463F" w14:paraId="0402B039" w14:textId="77777777" w:rsidTr="00304CB7">
        <w:trPr>
          <w:trHeight w:val="1187"/>
        </w:trPr>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6229453" w14:textId="77777777" w:rsidR="0025042A" w:rsidRPr="00F0463F" w:rsidRDefault="0025042A" w:rsidP="00304CB7">
            <w:pPr>
              <w:spacing w:before="400"/>
              <w:jc w:val="center"/>
              <w:rPr>
                <w:rFonts w:asciiTheme="minorHAnsi" w:hAnsiTheme="minorHAnsi" w:cstheme="minorHAnsi"/>
                <w:sz w:val="22"/>
                <w:szCs w:val="24"/>
                <w:lang w:bidi="hi-IN"/>
              </w:rPr>
            </w:pPr>
            <w:r w:rsidRPr="00F0463F">
              <w:rPr>
                <w:rFonts w:asciiTheme="minorHAnsi" w:hAnsiTheme="minorHAnsi" w:cstheme="minorHAnsi"/>
                <w:sz w:val="22"/>
                <w:szCs w:val="24"/>
                <w:lang w:bidi="hi-IN"/>
              </w:rPr>
              <w:t>01</w:t>
            </w:r>
          </w:p>
        </w:tc>
        <w:tc>
          <w:tcPr>
            <w:tcW w:w="3600" w:type="dxa"/>
            <w:tcBorders>
              <w:top w:val="single" w:sz="4" w:space="0" w:color="auto"/>
              <w:left w:val="single" w:sz="4" w:space="0" w:color="auto"/>
              <w:bottom w:val="single" w:sz="4" w:space="0" w:color="auto"/>
              <w:right w:val="single" w:sz="4" w:space="0" w:color="auto"/>
            </w:tcBorders>
          </w:tcPr>
          <w:p w14:paraId="53FC78EA" w14:textId="25456388" w:rsidR="0025042A" w:rsidRPr="00F0463F" w:rsidRDefault="00C73709" w:rsidP="0080466F">
            <w:pPr>
              <w:spacing w:before="400"/>
              <w:rPr>
                <w:rFonts w:asciiTheme="minorHAnsi" w:hAnsiTheme="minorHAnsi" w:cstheme="minorHAnsi"/>
                <w:bCs/>
                <w:sz w:val="22"/>
                <w:szCs w:val="24"/>
              </w:rPr>
            </w:pPr>
            <w:r w:rsidRPr="00F0463F">
              <w:rPr>
                <w:rFonts w:asciiTheme="minorHAnsi" w:hAnsiTheme="minorHAnsi" w:cstheme="minorHAnsi"/>
                <w:bCs/>
                <w:sz w:val="22"/>
                <w:szCs w:val="24"/>
              </w:rPr>
              <w:t>Cloud Server</w:t>
            </w:r>
          </w:p>
        </w:tc>
        <w:tc>
          <w:tcPr>
            <w:tcW w:w="990" w:type="dxa"/>
            <w:tcBorders>
              <w:top w:val="single" w:sz="4" w:space="0" w:color="auto"/>
              <w:left w:val="single" w:sz="4" w:space="0" w:color="auto"/>
              <w:bottom w:val="single" w:sz="4" w:space="0" w:color="auto"/>
              <w:right w:val="single" w:sz="4" w:space="0" w:color="auto"/>
            </w:tcBorders>
          </w:tcPr>
          <w:p w14:paraId="17B798CE" w14:textId="4598713B" w:rsidR="0025042A" w:rsidRPr="00F0463F" w:rsidRDefault="0025042A" w:rsidP="00304CB7">
            <w:pPr>
              <w:spacing w:before="400"/>
              <w:jc w:val="center"/>
              <w:rPr>
                <w:rFonts w:asciiTheme="minorHAnsi" w:hAnsiTheme="minorHAnsi" w:cstheme="minorHAnsi"/>
                <w:sz w:val="22"/>
                <w:szCs w:val="24"/>
                <w:lang w:bidi="hi-IN"/>
              </w:rPr>
            </w:pPr>
            <w:r w:rsidRPr="00F0463F">
              <w:rPr>
                <w:rFonts w:asciiTheme="minorHAnsi" w:hAnsiTheme="minorHAnsi" w:cstheme="minorHAnsi"/>
                <w:sz w:val="22"/>
                <w:szCs w:val="24"/>
                <w:lang w:bidi="hi-IN"/>
              </w:rPr>
              <w:t>01 Nos.</w:t>
            </w:r>
          </w:p>
        </w:tc>
        <w:tc>
          <w:tcPr>
            <w:tcW w:w="4780" w:type="dxa"/>
            <w:tcBorders>
              <w:top w:val="single" w:sz="4" w:space="0" w:color="auto"/>
              <w:left w:val="single" w:sz="4" w:space="0" w:color="auto"/>
              <w:bottom w:val="single" w:sz="4" w:space="0" w:color="auto"/>
              <w:right w:val="single" w:sz="4" w:space="0" w:color="auto"/>
            </w:tcBorders>
          </w:tcPr>
          <w:p w14:paraId="796DCA9C" w14:textId="77777777" w:rsidR="0025042A" w:rsidRPr="00F0463F" w:rsidRDefault="0025042A">
            <w:pPr>
              <w:rPr>
                <w:rFonts w:asciiTheme="minorHAnsi" w:hAnsiTheme="minorHAnsi" w:cstheme="minorHAnsi"/>
                <w:sz w:val="22"/>
                <w:szCs w:val="24"/>
                <w:lang w:bidi="hi-IN"/>
              </w:rPr>
            </w:pPr>
          </w:p>
        </w:tc>
      </w:tr>
    </w:tbl>
    <w:p w14:paraId="5A084C3E" w14:textId="0B61D499"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43259E8A" w14:textId="77777777"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69614154" w14:textId="34CF9F04"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1C143DA3" w14:textId="4F8D603E"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7DB2160B" w14:textId="340496F0"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2F1F413E" w14:textId="5D16A902"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495EA87D" w14:textId="4F72996D" w:rsidR="0025042A" w:rsidRPr="00F0463F" w:rsidRDefault="0025042A" w:rsidP="003D1777">
      <w:pPr>
        <w:autoSpaceDE w:val="0"/>
        <w:autoSpaceDN w:val="0"/>
        <w:adjustRightInd w:val="0"/>
        <w:ind w:left="720"/>
        <w:jc w:val="both"/>
        <w:rPr>
          <w:rFonts w:asciiTheme="minorHAnsi" w:hAnsiTheme="minorHAnsi" w:cstheme="minorHAnsi"/>
          <w:color w:val="000000"/>
          <w:sz w:val="24"/>
          <w:szCs w:val="24"/>
        </w:rPr>
      </w:pPr>
    </w:p>
    <w:p w14:paraId="680BA47B" w14:textId="77777777" w:rsidR="0030076D" w:rsidRPr="00F0463F" w:rsidRDefault="0030076D" w:rsidP="00C15DAB">
      <w:pPr>
        <w:autoSpaceDE w:val="0"/>
        <w:autoSpaceDN w:val="0"/>
        <w:adjustRightInd w:val="0"/>
        <w:jc w:val="both"/>
        <w:rPr>
          <w:rFonts w:asciiTheme="minorHAnsi" w:hAnsiTheme="minorHAnsi" w:cstheme="minorHAnsi"/>
          <w:color w:val="000000"/>
          <w:sz w:val="24"/>
          <w:szCs w:val="24"/>
        </w:rPr>
      </w:pPr>
    </w:p>
    <w:p w14:paraId="1BC14169" w14:textId="3D1E57C6" w:rsidR="00FF7CBF" w:rsidRPr="00F0463F" w:rsidRDefault="00B131F7" w:rsidP="00442F04">
      <w:pPr>
        <w:rPr>
          <w:rFonts w:asciiTheme="minorHAnsi" w:hAnsiTheme="minorHAnsi" w:cstheme="minorHAnsi"/>
          <w:b/>
          <w:sz w:val="28"/>
          <w:szCs w:val="24"/>
          <w:u w:val="single"/>
        </w:rPr>
      </w:pPr>
      <w:r w:rsidRPr="00F0463F">
        <w:rPr>
          <w:rFonts w:asciiTheme="minorHAnsi" w:hAnsiTheme="minorHAnsi" w:cstheme="minorHAnsi"/>
          <w:b/>
          <w:sz w:val="28"/>
          <w:szCs w:val="24"/>
          <w:u w:val="single"/>
        </w:rPr>
        <w:t>Specifications</w:t>
      </w:r>
      <w:r w:rsidR="00EF59E8" w:rsidRPr="00F0463F">
        <w:rPr>
          <w:rFonts w:asciiTheme="minorHAnsi" w:hAnsiTheme="minorHAnsi" w:cstheme="minorHAnsi"/>
          <w:b/>
          <w:sz w:val="28"/>
          <w:szCs w:val="24"/>
          <w:u w:val="single"/>
        </w:rPr>
        <w:t>:</w:t>
      </w:r>
    </w:p>
    <w:p w14:paraId="60E9DD31" w14:textId="18FD6927" w:rsidR="004E0DC5" w:rsidRPr="00F0463F" w:rsidRDefault="004E0DC5" w:rsidP="00F249DD">
      <w:pPr>
        <w:rPr>
          <w:rFonts w:asciiTheme="minorHAnsi" w:hAnsiTheme="minorHAnsi" w:cstheme="minorHAnsi"/>
          <w:b/>
          <w:sz w:val="28"/>
          <w:szCs w:val="24"/>
        </w:rPr>
      </w:pPr>
    </w:p>
    <w:tbl>
      <w:tblPr>
        <w:tblW w:w="10980"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6120"/>
        <w:gridCol w:w="810"/>
        <w:gridCol w:w="3240"/>
      </w:tblGrid>
      <w:tr w:rsidR="003D1777" w:rsidRPr="00F0463F" w14:paraId="597E86E1" w14:textId="77777777" w:rsidTr="0050577B">
        <w:trPr>
          <w:trHeight w:val="647"/>
        </w:trPr>
        <w:tc>
          <w:tcPr>
            <w:tcW w:w="810" w:type="dxa"/>
          </w:tcPr>
          <w:p w14:paraId="3DDDFD2A"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S. no.</w:t>
            </w:r>
          </w:p>
        </w:tc>
        <w:tc>
          <w:tcPr>
            <w:tcW w:w="6120" w:type="dxa"/>
          </w:tcPr>
          <w:p w14:paraId="084618BE"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Technical Specification as per Tender</w:t>
            </w:r>
          </w:p>
        </w:tc>
        <w:tc>
          <w:tcPr>
            <w:tcW w:w="810" w:type="dxa"/>
          </w:tcPr>
          <w:p w14:paraId="042FD465" w14:textId="77777777" w:rsidR="003D1777" w:rsidRPr="00F0463F" w:rsidRDefault="003D1777">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Qty.</w:t>
            </w:r>
          </w:p>
        </w:tc>
        <w:tc>
          <w:tcPr>
            <w:tcW w:w="3240" w:type="dxa"/>
          </w:tcPr>
          <w:p w14:paraId="39F3CFFA" w14:textId="77777777" w:rsidR="003D1777" w:rsidRPr="00F0463F" w:rsidRDefault="003D1777">
            <w:pPr>
              <w:rPr>
                <w:rFonts w:asciiTheme="minorHAnsi" w:eastAsia="Calibri" w:hAnsiTheme="minorHAnsi" w:cstheme="minorHAnsi"/>
                <w:b/>
                <w:sz w:val="24"/>
                <w:szCs w:val="24"/>
              </w:rPr>
            </w:pPr>
            <w:r w:rsidRPr="00F0463F">
              <w:rPr>
                <w:rFonts w:asciiTheme="minorHAnsi" w:hAnsiTheme="minorHAnsi" w:cstheme="minorHAnsi"/>
                <w:b/>
                <w:bCs/>
                <w:sz w:val="24"/>
                <w:szCs w:val="24"/>
                <w:lang w:bidi="hi-IN"/>
              </w:rPr>
              <w:t>Proposed specification filled by Vendor</w:t>
            </w:r>
          </w:p>
        </w:tc>
      </w:tr>
      <w:tr w:rsidR="003D1777" w:rsidRPr="00F0463F" w14:paraId="4C02DD29" w14:textId="77777777" w:rsidTr="00AA080C">
        <w:trPr>
          <w:trHeight w:val="11177"/>
        </w:trPr>
        <w:tc>
          <w:tcPr>
            <w:tcW w:w="810" w:type="dxa"/>
          </w:tcPr>
          <w:p w14:paraId="66095681" w14:textId="77777777" w:rsidR="003D1777" w:rsidRPr="00F0463F" w:rsidRDefault="003D1777">
            <w:pPr>
              <w:rPr>
                <w:rFonts w:asciiTheme="minorHAnsi" w:eastAsia="Calibri" w:hAnsiTheme="minorHAnsi" w:cstheme="minorHAnsi"/>
                <w:sz w:val="24"/>
                <w:szCs w:val="24"/>
              </w:rPr>
            </w:pPr>
          </w:p>
          <w:p w14:paraId="0F487ADE" w14:textId="77777777" w:rsidR="003D1777" w:rsidRPr="00F0463F" w:rsidRDefault="003D1777">
            <w:pPr>
              <w:rPr>
                <w:rFonts w:asciiTheme="minorHAnsi" w:eastAsia="Calibri" w:hAnsiTheme="minorHAnsi" w:cstheme="minorHAnsi"/>
                <w:sz w:val="24"/>
                <w:szCs w:val="24"/>
              </w:rPr>
            </w:pPr>
          </w:p>
          <w:p w14:paraId="6A9E4E9E" w14:textId="77777777" w:rsidR="003D1777" w:rsidRPr="00F0463F" w:rsidRDefault="003D1777">
            <w:pPr>
              <w:rPr>
                <w:rFonts w:asciiTheme="minorHAnsi" w:eastAsia="Calibri" w:hAnsiTheme="minorHAnsi" w:cstheme="minorHAnsi"/>
                <w:sz w:val="24"/>
                <w:szCs w:val="24"/>
              </w:rPr>
            </w:pPr>
          </w:p>
          <w:p w14:paraId="563AF789" w14:textId="77777777" w:rsidR="003D1777" w:rsidRPr="00F0463F" w:rsidRDefault="003D1777">
            <w:pPr>
              <w:rPr>
                <w:rFonts w:asciiTheme="minorHAnsi" w:eastAsia="Calibri" w:hAnsiTheme="minorHAnsi" w:cstheme="minorHAnsi"/>
                <w:sz w:val="24"/>
                <w:szCs w:val="24"/>
              </w:rPr>
            </w:pPr>
          </w:p>
          <w:p w14:paraId="2F373171" w14:textId="77777777" w:rsidR="003D1777" w:rsidRPr="00F0463F" w:rsidRDefault="003D1777">
            <w:pPr>
              <w:rPr>
                <w:rFonts w:asciiTheme="minorHAnsi" w:eastAsia="Calibri" w:hAnsiTheme="minorHAnsi" w:cstheme="minorHAnsi"/>
                <w:sz w:val="24"/>
                <w:szCs w:val="24"/>
              </w:rPr>
            </w:pPr>
          </w:p>
          <w:p w14:paraId="73707A63" w14:textId="77777777" w:rsidR="003D1777" w:rsidRPr="00F0463F" w:rsidRDefault="003D1777">
            <w:pPr>
              <w:rPr>
                <w:rFonts w:asciiTheme="minorHAnsi" w:eastAsia="Calibri" w:hAnsiTheme="minorHAnsi" w:cstheme="minorHAnsi"/>
                <w:sz w:val="24"/>
                <w:szCs w:val="24"/>
              </w:rPr>
            </w:pPr>
          </w:p>
          <w:p w14:paraId="3D142CF7" w14:textId="77777777" w:rsidR="003D1777" w:rsidRPr="00F0463F" w:rsidRDefault="003D1777">
            <w:pPr>
              <w:rPr>
                <w:rFonts w:asciiTheme="minorHAnsi" w:eastAsia="Calibri" w:hAnsiTheme="minorHAnsi" w:cstheme="minorHAnsi"/>
                <w:sz w:val="24"/>
                <w:szCs w:val="24"/>
              </w:rPr>
            </w:pPr>
          </w:p>
          <w:p w14:paraId="4A0DC317" w14:textId="77777777" w:rsidR="003D1777" w:rsidRPr="00F0463F" w:rsidRDefault="003D1777">
            <w:pPr>
              <w:rPr>
                <w:rFonts w:asciiTheme="minorHAnsi" w:eastAsia="Calibri" w:hAnsiTheme="minorHAnsi" w:cstheme="minorHAnsi"/>
                <w:sz w:val="24"/>
                <w:szCs w:val="24"/>
              </w:rPr>
            </w:pPr>
          </w:p>
          <w:p w14:paraId="0D022E83" w14:textId="77777777" w:rsidR="003D1777" w:rsidRPr="00F0463F" w:rsidRDefault="003D1777">
            <w:pPr>
              <w:rPr>
                <w:rFonts w:asciiTheme="minorHAnsi" w:eastAsia="Calibri" w:hAnsiTheme="minorHAnsi" w:cstheme="minorHAnsi"/>
                <w:sz w:val="24"/>
                <w:szCs w:val="24"/>
              </w:rPr>
            </w:pPr>
          </w:p>
          <w:p w14:paraId="06E617EA" w14:textId="77777777" w:rsidR="00231782" w:rsidRPr="00F0463F" w:rsidRDefault="00231782">
            <w:pPr>
              <w:rPr>
                <w:rFonts w:asciiTheme="minorHAnsi" w:eastAsia="Calibri" w:hAnsiTheme="minorHAnsi" w:cstheme="minorHAnsi"/>
                <w:sz w:val="24"/>
                <w:szCs w:val="24"/>
              </w:rPr>
            </w:pPr>
          </w:p>
          <w:p w14:paraId="07A74D88" w14:textId="77777777" w:rsidR="00231782" w:rsidRPr="00F0463F" w:rsidRDefault="00231782">
            <w:pPr>
              <w:rPr>
                <w:rFonts w:asciiTheme="minorHAnsi" w:eastAsia="Calibri" w:hAnsiTheme="minorHAnsi" w:cstheme="minorHAnsi"/>
                <w:sz w:val="24"/>
                <w:szCs w:val="24"/>
              </w:rPr>
            </w:pPr>
          </w:p>
          <w:p w14:paraId="55E70539" w14:textId="77777777" w:rsidR="00231782" w:rsidRPr="00F0463F" w:rsidRDefault="00231782">
            <w:pPr>
              <w:rPr>
                <w:rFonts w:asciiTheme="minorHAnsi" w:eastAsia="Calibri" w:hAnsiTheme="minorHAnsi" w:cstheme="minorHAnsi"/>
                <w:sz w:val="24"/>
                <w:szCs w:val="24"/>
              </w:rPr>
            </w:pPr>
          </w:p>
          <w:p w14:paraId="5E652467" w14:textId="77777777" w:rsidR="00231782" w:rsidRPr="00F0463F" w:rsidRDefault="00231782">
            <w:pPr>
              <w:rPr>
                <w:rFonts w:asciiTheme="minorHAnsi" w:eastAsia="Calibri" w:hAnsiTheme="minorHAnsi" w:cstheme="minorHAnsi"/>
                <w:sz w:val="24"/>
                <w:szCs w:val="24"/>
              </w:rPr>
            </w:pPr>
          </w:p>
          <w:p w14:paraId="50F347D0" w14:textId="77777777" w:rsidR="00231782" w:rsidRPr="00F0463F" w:rsidRDefault="00231782">
            <w:pPr>
              <w:rPr>
                <w:rFonts w:asciiTheme="minorHAnsi" w:eastAsia="Calibri" w:hAnsiTheme="minorHAnsi" w:cstheme="minorHAnsi"/>
                <w:sz w:val="24"/>
                <w:szCs w:val="24"/>
              </w:rPr>
            </w:pPr>
          </w:p>
          <w:p w14:paraId="28CF73DD" w14:textId="77777777" w:rsidR="00231782" w:rsidRPr="00F0463F" w:rsidRDefault="00231782">
            <w:pPr>
              <w:rPr>
                <w:rFonts w:asciiTheme="minorHAnsi" w:eastAsia="Calibri" w:hAnsiTheme="minorHAnsi" w:cstheme="minorHAnsi"/>
                <w:sz w:val="24"/>
                <w:szCs w:val="24"/>
              </w:rPr>
            </w:pPr>
          </w:p>
          <w:p w14:paraId="4BB39370" w14:textId="77777777" w:rsidR="00231782" w:rsidRPr="00F0463F" w:rsidRDefault="00231782">
            <w:pPr>
              <w:rPr>
                <w:rFonts w:asciiTheme="minorHAnsi" w:eastAsia="Calibri" w:hAnsiTheme="minorHAnsi" w:cstheme="minorHAnsi"/>
                <w:sz w:val="24"/>
                <w:szCs w:val="24"/>
              </w:rPr>
            </w:pPr>
          </w:p>
          <w:p w14:paraId="0ACF9938" w14:textId="77777777" w:rsidR="00231782" w:rsidRPr="00F0463F" w:rsidRDefault="00231782">
            <w:pPr>
              <w:rPr>
                <w:rFonts w:asciiTheme="minorHAnsi" w:eastAsia="Calibri" w:hAnsiTheme="minorHAnsi" w:cstheme="minorHAnsi"/>
                <w:sz w:val="24"/>
                <w:szCs w:val="24"/>
              </w:rPr>
            </w:pPr>
          </w:p>
          <w:p w14:paraId="7C75B779" w14:textId="77777777" w:rsidR="00231782" w:rsidRPr="00F0463F" w:rsidRDefault="00231782">
            <w:pPr>
              <w:rPr>
                <w:rFonts w:asciiTheme="minorHAnsi" w:eastAsia="Calibri" w:hAnsiTheme="minorHAnsi" w:cstheme="minorHAnsi"/>
                <w:sz w:val="24"/>
                <w:szCs w:val="24"/>
              </w:rPr>
            </w:pPr>
          </w:p>
          <w:p w14:paraId="2A9E48F5" w14:textId="77777777" w:rsidR="003D1777" w:rsidRPr="00F0463F" w:rsidRDefault="003D1777">
            <w:pPr>
              <w:rPr>
                <w:rFonts w:asciiTheme="minorHAnsi" w:eastAsia="Calibri" w:hAnsiTheme="minorHAnsi" w:cstheme="minorHAnsi"/>
                <w:sz w:val="24"/>
                <w:szCs w:val="24"/>
              </w:rPr>
            </w:pPr>
          </w:p>
          <w:p w14:paraId="27BF134F" w14:textId="4BEE5C98" w:rsidR="00612388" w:rsidRPr="00F0463F" w:rsidRDefault="00612388" w:rsidP="00612388">
            <w:pPr>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1</w:t>
            </w:r>
          </w:p>
        </w:tc>
        <w:tc>
          <w:tcPr>
            <w:tcW w:w="6120" w:type="dxa"/>
          </w:tcPr>
          <w:p w14:paraId="53AE15F6" w14:textId="1E1311B6" w:rsidR="00612388" w:rsidRPr="00F0463F" w:rsidRDefault="00612388"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Option – 1</w:t>
            </w:r>
          </w:p>
          <w:p w14:paraId="4F858BE0" w14:textId="77777777" w:rsidR="00612388" w:rsidRPr="00F0463F" w:rsidRDefault="00612388" w:rsidP="00431D5E">
            <w:pPr>
              <w:rPr>
                <w:rFonts w:asciiTheme="minorHAnsi" w:eastAsia="Calibri" w:hAnsiTheme="minorHAnsi" w:cstheme="minorHAnsi"/>
                <w:b/>
                <w:sz w:val="24"/>
                <w:szCs w:val="24"/>
              </w:rPr>
            </w:pPr>
          </w:p>
          <w:p w14:paraId="27890466" w14:textId="0DC82E8A" w:rsidR="00C73709" w:rsidRPr="00F0463F" w:rsidRDefault="003D1777"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Preferred Make:</w:t>
            </w:r>
            <w:r w:rsidR="00C73709" w:rsidRPr="00F0463F">
              <w:rPr>
                <w:rFonts w:asciiTheme="minorHAnsi" w:eastAsia="Calibri" w:hAnsiTheme="minorHAnsi" w:cstheme="minorHAnsi"/>
                <w:b/>
                <w:sz w:val="24"/>
                <w:szCs w:val="24"/>
              </w:rPr>
              <w:t xml:space="preserve"> AWS, Azure, Hostgator, Hostinger</w:t>
            </w:r>
          </w:p>
          <w:p w14:paraId="4D2D0132" w14:textId="1D2B4D8D" w:rsidR="00C73709"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Specifications:</w:t>
            </w:r>
          </w:p>
          <w:p w14:paraId="345FCA26" w14:textId="2ACB8D77"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 xml:space="preserve">CPU Cores: 8 </w:t>
            </w:r>
          </w:p>
          <w:p w14:paraId="052C43EC" w14:textId="20762EBF"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Memory: 16 Gb</w:t>
            </w:r>
          </w:p>
          <w:p w14:paraId="4F3AACC2" w14:textId="70EC0BDB"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Storage: 500 Gb</w:t>
            </w:r>
          </w:p>
          <w:p w14:paraId="06ADC363" w14:textId="7575EBC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Network Speed: 10 G</w:t>
            </w:r>
          </w:p>
          <w:p w14:paraId="62646568" w14:textId="12A40DD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Bandwidth: Unlimited</w:t>
            </w:r>
          </w:p>
          <w:p w14:paraId="113210B6" w14:textId="482C9D4E"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Domain Registration: Unlimited</w:t>
            </w:r>
          </w:p>
          <w:p w14:paraId="53F727B4" w14:textId="5355F1C1"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Unlimited</w:t>
            </w:r>
          </w:p>
          <w:p w14:paraId="5F2B137B" w14:textId="6AAF70AF"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Email Accounts: Unlimited</w:t>
            </w:r>
          </w:p>
          <w:p w14:paraId="21558B3D" w14:textId="4A52FF53"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Cache Manager/CDN: Yes</w:t>
            </w:r>
          </w:p>
          <w:p w14:paraId="19743D9E" w14:textId="1663E865"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Control Pannel: Yes</w:t>
            </w:r>
          </w:p>
          <w:p w14:paraId="0C727C67" w14:textId="22A2FD17"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Malware Scanner: Yes</w:t>
            </w:r>
          </w:p>
          <w:p w14:paraId="205806E5" w14:textId="3C6ABBED" w:rsidR="00C73709" w:rsidRPr="00F0463F" w:rsidRDefault="00C73709"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Free SSL certificate: Yes</w:t>
            </w:r>
          </w:p>
          <w:p w14:paraId="04A54AA3" w14:textId="5621059C" w:rsidR="004D2ED7" w:rsidRPr="00F0463F" w:rsidRDefault="004D2ED7" w:rsidP="00541EF9">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Dedicated IP: Yes</w:t>
            </w:r>
          </w:p>
          <w:p w14:paraId="6A83AB7F" w14:textId="101EFF53" w:rsidR="00C73709"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Services Required:</w:t>
            </w:r>
          </w:p>
          <w:p w14:paraId="67F9C10D" w14:textId="7A5C9CCB" w:rsidR="00C73709" w:rsidRPr="00F0463F" w:rsidRDefault="00C7370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VMs as above with Fixed cost per month with Linux Platform</w:t>
            </w:r>
          </w:p>
          <w:p w14:paraId="29B5F016" w14:textId="681EFE9A" w:rsidR="00C73709" w:rsidRPr="00F0463F" w:rsidRDefault="00C7370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Linux box with Php, mysql, node.js, server with apache/nginix/iis and  php latest version</w:t>
            </w:r>
          </w:p>
          <w:p w14:paraId="758C3554" w14:textId="2D0B871F"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MYSQL/MONGO DB /Postgre SQL or any other open-source Database</w:t>
            </w:r>
          </w:p>
          <w:p w14:paraId="150BEC57" w14:textId="7224A4E0"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Backup of Database and applications Locally and on DR</w:t>
            </w:r>
          </w:p>
          <w:p w14:paraId="2F0135EE" w14:textId="5631BFEB"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Log Analysis</w:t>
            </w:r>
          </w:p>
          <w:p w14:paraId="02F73418" w14:textId="0766311D" w:rsidR="00C73709"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Disk Read/Write operations.</w:t>
            </w:r>
          </w:p>
          <w:p w14:paraId="5697A3BC" w14:textId="5D20DE35"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Dashboard for Monitoring VMs and reports, Utilization of resources.</w:t>
            </w:r>
          </w:p>
          <w:p w14:paraId="10514AE8" w14:textId="6F9BB239"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Load Balancing</w:t>
            </w:r>
          </w:p>
          <w:p w14:paraId="056CC8E0" w14:textId="109D6324" w:rsidR="004D2ED7" w:rsidRPr="00F0463F" w:rsidRDefault="004D2ED7"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Web application Firewall (WAF) Services.</w:t>
            </w:r>
          </w:p>
          <w:p w14:paraId="2D133EC6" w14:textId="6A773BDF" w:rsidR="004D2ED7" w:rsidRPr="00F0463F" w:rsidRDefault="00541EF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Anti-Virus and patch management</w:t>
            </w:r>
          </w:p>
          <w:p w14:paraId="4787656D" w14:textId="3EE67D86" w:rsidR="00541EF9" w:rsidRPr="00F0463F" w:rsidRDefault="00541EF9" w:rsidP="00541EF9">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Modification for any other service which may be required in future.</w:t>
            </w:r>
          </w:p>
          <w:p w14:paraId="091E13B6" w14:textId="04250BDC" w:rsidR="0050577B" w:rsidRPr="00F0463F" w:rsidRDefault="00C73709" w:rsidP="00431D5E">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Server Support</w:t>
            </w:r>
          </w:p>
          <w:p w14:paraId="2B950501" w14:textId="77777777" w:rsidR="00431D5E" w:rsidRPr="00F0463F" w:rsidRDefault="00C73709" w:rsidP="00431D5E">
            <w:pPr>
              <w:pStyle w:val="ListParagraph"/>
              <w:numPr>
                <w:ilvl w:val="0"/>
                <w:numId w:val="35"/>
              </w:numPr>
              <w:rPr>
                <w:rFonts w:asciiTheme="minorHAnsi" w:eastAsia="Calibri" w:hAnsiTheme="minorHAnsi" w:cstheme="minorHAnsi"/>
                <w:b/>
                <w:bCs/>
                <w:sz w:val="24"/>
                <w:szCs w:val="24"/>
              </w:rPr>
            </w:pPr>
            <w:r w:rsidRPr="00F0463F">
              <w:rPr>
                <w:rFonts w:asciiTheme="minorHAnsi" w:eastAsia="Calibri" w:hAnsiTheme="minorHAnsi" w:cstheme="minorHAnsi"/>
                <w:sz w:val="24"/>
                <w:szCs w:val="24"/>
              </w:rPr>
              <w:t xml:space="preserve">24x7 remote </w:t>
            </w:r>
            <w:r w:rsidR="00431D5E" w:rsidRPr="00F0463F">
              <w:rPr>
                <w:rFonts w:asciiTheme="minorHAnsi" w:eastAsia="Calibri" w:hAnsiTheme="minorHAnsi" w:cstheme="minorHAnsi"/>
                <w:sz w:val="24"/>
                <w:szCs w:val="24"/>
              </w:rPr>
              <w:t>support</w:t>
            </w:r>
          </w:p>
          <w:p w14:paraId="5EB57DEA" w14:textId="77777777" w:rsidR="00F0463F" w:rsidRPr="00F0463F" w:rsidRDefault="00F0463F" w:rsidP="00F0463F">
            <w:pPr>
              <w:rPr>
                <w:rFonts w:asciiTheme="minorHAnsi" w:eastAsia="Calibri" w:hAnsiTheme="minorHAnsi" w:cstheme="minorHAnsi"/>
                <w:b/>
                <w:bCs/>
                <w:sz w:val="24"/>
                <w:szCs w:val="24"/>
              </w:rPr>
            </w:pPr>
          </w:p>
          <w:p w14:paraId="72D6F825" w14:textId="18D0ACE6" w:rsidR="00541EF9" w:rsidRPr="00F0463F" w:rsidRDefault="00541EF9" w:rsidP="00541EF9">
            <w:pPr>
              <w:rPr>
                <w:rFonts w:asciiTheme="minorHAnsi" w:eastAsia="Calibri" w:hAnsiTheme="minorHAnsi" w:cstheme="minorHAnsi"/>
                <w:sz w:val="24"/>
                <w:szCs w:val="24"/>
              </w:rPr>
            </w:pPr>
            <w:r w:rsidRPr="00F0463F">
              <w:rPr>
                <w:rFonts w:asciiTheme="minorHAnsi" w:eastAsia="Calibri" w:hAnsiTheme="minorHAnsi" w:cstheme="minorHAnsi"/>
                <w:b/>
                <w:bCs/>
                <w:sz w:val="24"/>
                <w:szCs w:val="24"/>
              </w:rPr>
              <w:t>Note:</w:t>
            </w:r>
            <w:r w:rsidRPr="00F0463F">
              <w:rPr>
                <w:rFonts w:asciiTheme="minorHAnsi" w:eastAsia="Calibri" w:hAnsiTheme="minorHAnsi" w:cstheme="minorHAnsi"/>
                <w:sz w:val="24"/>
                <w:szCs w:val="24"/>
              </w:rPr>
              <w:t xml:space="preserve"> </w:t>
            </w:r>
            <w:r w:rsidR="00F0463F" w:rsidRPr="00F0463F">
              <w:rPr>
                <w:rFonts w:asciiTheme="minorHAnsi" w:eastAsia="Calibri" w:hAnsiTheme="minorHAnsi" w:cstheme="minorHAnsi"/>
                <w:sz w:val="24"/>
                <w:szCs w:val="24"/>
              </w:rPr>
              <w:t xml:space="preserve">Flexible for hardware upgradation  </w:t>
            </w:r>
          </w:p>
        </w:tc>
        <w:tc>
          <w:tcPr>
            <w:tcW w:w="810" w:type="dxa"/>
          </w:tcPr>
          <w:p w14:paraId="3BFAA6F1" w14:textId="77777777" w:rsidR="003D1777" w:rsidRPr="00F0463F" w:rsidRDefault="003D1777">
            <w:pPr>
              <w:rPr>
                <w:rFonts w:asciiTheme="minorHAnsi" w:eastAsia="Calibri" w:hAnsiTheme="minorHAnsi" w:cstheme="minorHAnsi"/>
                <w:b/>
                <w:sz w:val="24"/>
                <w:szCs w:val="24"/>
              </w:rPr>
            </w:pPr>
          </w:p>
          <w:p w14:paraId="19E33D00" w14:textId="77777777" w:rsidR="003D1777" w:rsidRPr="00F0463F" w:rsidRDefault="003D1777">
            <w:pPr>
              <w:rPr>
                <w:rFonts w:asciiTheme="minorHAnsi" w:eastAsia="Calibri" w:hAnsiTheme="minorHAnsi" w:cstheme="minorHAnsi"/>
                <w:sz w:val="24"/>
                <w:szCs w:val="24"/>
              </w:rPr>
            </w:pPr>
          </w:p>
          <w:p w14:paraId="3DA7ED7C" w14:textId="77777777" w:rsidR="003D1777" w:rsidRPr="00F0463F" w:rsidRDefault="003D1777">
            <w:pPr>
              <w:rPr>
                <w:rFonts w:asciiTheme="minorHAnsi" w:eastAsia="Calibri" w:hAnsiTheme="minorHAnsi" w:cstheme="minorHAnsi"/>
                <w:sz w:val="24"/>
                <w:szCs w:val="24"/>
              </w:rPr>
            </w:pPr>
          </w:p>
          <w:p w14:paraId="6E4E88A2" w14:textId="77777777" w:rsidR="003D1777" w:rsidRPr="00F0463F" w:rsidRDefault="003D1777">
            <w:pPr>
              <w:rPr>
                <w:rFonts w:asciiTheme="minorHAnsi" w:eastAsia="Calibri" w:hAnsiTheme="minorHAnsi" w:cstheme="minorHAnsi"/>
                <w:sz w:val="24"/>
                <w:szCs w:val="24"/>
              </w:rPr>
            </w:pPr>
          </w:p>
          <w:p w14:paraId="55DC9FD8" w14:textId="77777777" w:rsidR="003D1777" w:rsidRPr="00F0463F" w:rsidRDefault="003D1777">
            <w:pPr>
              <w:tabs>
                <w:tab w:val="center" w:pos="377"/>
              </w:tabs>
              <w:rPr>
                <w:rFonts w:asciiTheme="minorHAnsi" w:eastAsia="Calibri" w:hAnsiTheme="minorHAnsi" w:cstheme="minorHAnsi"/>
                <w:sz w:val="24"/>
                <w:szCs w:val="24"/>
              </w:rPr>
            </w:pPr>
          </w:p>
          <w:p w14:paraId="0BECF804" w14:textId="77777777" w:rsidR="003D1777" w:rsidRPr="00F0463F" w:rsidRDefault="003D1777">
            <w:pPr>
              <w:tabs>
                <w:tab w:val="center" w:pos="377"/>
              </w:tabs>
              <w:rPr>
                <w:rFonts w:asciiTheme="minorHAnsi" w:eastAsia="Calibri" w:hAnsiTheme="minorHAnsi" w:cstheme="minorHAnsi"/>
                <w:sz w:val="24"/>
                <w:szCs w:val="24"/>
              </w:rPr>
            </w:pPr>
          </w:p>
          <w:p w14:paraId="1CF35D10" w14:textId="77777777" w:rsidR="003D1777" w:rsidRPr="00F0463F" w:rsidRDefault="003D1777">
            <w:pPr>
              <w:tabs>
                <w:tab w:val="center" w:pos="377"/>
              </w:tabs>
              <w:rPr>
                <w:rFonts w:asciiTheme="minorHAnsi" w:eastAsia="Calibri" w:hAnsiTheme="minorHAnsi" w:cstheme="minorHAnsi"/>
                <w:sz w:val="24"/>
                <w:szCs w:val="24"/>
              </w:rPr>
            </w:pPr>
          </w:p>
          <w:p w14:paraId="3F45FDB6" w14:textId="77777777" w:rsidR="003D1777" w:rsidRPr="00F0463F" w:rsidRDefault="003D1777">
            <w:pPr>
              <w:tabs>
                <w:tab w:val="center" w:pos="377"/>
              </w:tabs>
              <w:rPr>
                <w:rFonts w:asciiTheme="minorHAnsi" w:eastAsia="Calibri" w:hAnsiTheme="minorHAnsi" w:cstheme="minorHAnsi"/>
                <w:sz w:val="24"/>
                <w:szCs w:val="24"/>
              </w:rPr>
            </w:pPr>
          </w:p>
          <w:p w14:paraId="7B231338" w14:textId="77777777" w:rsidR="003D1777" w:rsidRPr="00F0463F" w:rsidRDefault="003D1777">
            <w:pPr>
              <w:tabs>
                <w:tab w:val="center" w:pos="377"/>
              </w:tabs>
              <w:rPr>
                <w:rFonts w:asciiTheme="minorHAnsi" w:eastAsia="Calibri" w:hAnsiTheme="minorHAnsi" w:cstheme="minorHAnsi"/>
                <w:sz w:val="24"/>
                <w:szCs w:val="24"/>
              </w:rPr>
            </w:pPr>
          </w:p>
          <w:p w14:paraId="42B6DAD5" w14:textId="77777777" w:rsidR="00231782" w:rsidRPr="00F0463F" w:rsidRDefault="00231782">
            <w:pPr>
              <w:tabs>
                <w:tab w:val="center" w:pos="377"/>
              </w:tabs>
              <w:rPr>
                <w:rFonts w:asciiTheme="minorHAnsi" w:eastAsia="Calibri" w:hAnsiTheme="minorHAnsi" w:cstheme="minorHAnsi"/>
                <w:sz w:val="24"/>
                <w:szCs w:val="24"/>
              </w:rPr>
            </w:pPr>
          </w:p>
          <w:p w14:paraId="2428A764" w14:textId="77777777" w:rsidR="00231782" w:rsidRPr="00F0463F" w:rsidRDefault="00231782">
            <w:pPr>
              <w:tabs>
                <w:tab w:val="center" w:pos="377"/>
              </w:tabs>
              <w:rPr>
                <w:rFonts w:asciiTheme="minorHAnsi" w:eastAsia="Calibri" w:hAnsiTheme="minorHAnsi" w:cstheme="minorHAnsi"/>
                <w:sz w:val="24"/>
                <w:szCs w:val="24"/>
              </w:rPr>
            </w:pPr>
          </w:p>
          <w:p w14:paraId="13B77C7D" w14:textId="77777777" w:rsidR="00231782" w:rsidRPr="00F0463F" w:rsidRDefault="00231782">
            <w:pPr>
              <w:tabs>
                <w:tab w:val="center" w:pos="377"/>
              </w:tabs>
              <w:rPr>
                <w:rFonts w:asciiTheme="minorHAnsi" w:eastAsia="Calibri" w:hAnsiTheme="minorHAnsi" w:cstheme="minorHAnsi"/>
                <w:sz w:val="24"/>
                <w:szCs w:val="24"/>
              </w:rPr>
            </w:pPr>
          </w:p>
          <w:p w14:paraId="17E00D3D" w14:textId="77777777" w:rsidR="00231782" w:rsidRPr="00F0463F" w:rsidRDefault="00231782">
            <w:pPr>
              <w:tabs>
                <w:tab w:val="center" w:pos="377"/>
              </w:tabs>
              <w:rPr>
                <w:rFonts w:asciiTheme="minorHAnsi" w:eastAsia="Calibri" w:hAnsiTheme="minorHAnsi" w:cstheme="minorHAnsi"/>
                <w:sz w:val="24"/>
                <w:szCs w:val="24"/>
              </w:rPr>
            </w:pPr>
          </w:p>
          <w:p w14:paraId="0F362FB7" w14:textId="77777777" w:rsidR="00231782" w:rsidRPr="00F0463F" w:rsidRDefault="00231782">
            <w:pPr>
              <w:tabs>
                <w:tab w:val="center" w:pos="377"/>
              </w:tabs>
              <w:rPr>
                <w:rFonts w:asciiTheme="minorHAnsi" w:eastAsia="Calibri" w:hAnsiTheme="minorHAnsi" w:cstheme="minorHAnsi"/>
                <w:sz w:val="24"/>
                <w:szCs w:val="24"/>
              </w:rPr>
            </w:pPr>
          </w:p>
          <w:p w14:paraId="702847E9" w14:textId="77777777" w:rsidR="00231782" w:rsidRPr="00F0463F" w:rsidRDefault="00231782">
            <w:pPr>
              <w:tabs>
                <w:tab w:val="center" w:pos="377"/>
              </w:tabs>
              <w:rPr>
                <w:rFonts w:asciiTheme="minorHAnsi" w:eastAsia="Calibri" w:hAnsiTheme="minorHAnsi" w:cstheme="minorHAnsi"/>
                <w:sz w:val="24"/>
                <w:szCs w:val="24"/>
              </w:rPr>
            </w:pPr>
          </w:p>
          <w:p w14:paraId="5C6EF249" w14:textId="77777777" w:rsidR="00231782" w:rsidRPr="00F0463F" w:rsidRDefault="00231782">
            <w:pPr>
              <w:tabs>
                <w:tab w:val="center" w:pos="377"/>
              </w:tabs>
              <w:rPr>
                <w:rFonts w:asciiTheme="minorHAnsi" w:eastAsia="Calibri" w:hAnsiTheme="minorHAnsi" w:cstheme="minorHAnsi"/>
                <w:sz w:val="24"/>
                <w:szCs w:val="24"/>
              </w:rPr>
            </w:pPr>
          </w:p>
          <w:p w14:paraId="053616F3" w14:textId="77777777" w:rsidR="00231782" w:rsidRPr="00F0463F" w:rsidRDefault="00231782">
            <w:pPr>
              <w:tabs>
                <w:tab w:val="center" w:pos="377"/>
              </w:tabs>
              <w:rPr>
                <w:rFonts w:asciiTheme="minorHAnsi" w:eastAsia="Calibri" w:hAnsiTheme="minorHAnsi" w:cstheme="minorHAnsi"/>
                <w:sz w:val="24"/>
                <w:szCs w:val="24"/>
              </w:rPr>
            </w:pPr>
          </w:p>
          <w:p w14:paraId="37495E2C" w14:textId="77777777" w:rsidR="00231782" w:rsidRPr="00F0463F" w:rsidRDefault="00231782">
            <w:pPr>
              <w:tabs>
                <w:tab w:val="center" w:pos="377"/>
              </w:tabs>
              <w:rPr>
                <w:rFonts w:asciiTheme="minorHAnsi" w:eastAsia="Calibri" w:hAnsiTheme="minorHAnsi" w:cstheme="minorHAnsi"/>
                <w:sz w:val="24"/>
                <w:szCs w:val="24"/>
              </w:rPr>
            </w:pPr>
          </w:p>
          <w:p w14:paraId="0825F549" w14:textId="77777777" w:rsidR="00231782" w:rsidRPr="00F0463F" w:rsidRDefault="00231782">
            <w:pPr>
              <w:tabs>
                <w:tab w:val="center" w:pos="377"/>
              </w:tabs>
              <w:rPr>
                <w:rFonts w:asciiTheme="minorHAnsi" w:eastAsia="Calibri" w:hAnsiTheme="minorHAnsi" w:cstheme="minorHAnsi"/>
                <w:sz w:val="24"/>
                <w:szCs w:val="24"/>
              </w:rPr>
            </w:pPr>
          </w:p>
          <w:p w14:paraId="0BA53EF6" w14:textId="14AE920F" w:rsidR="003D1777" w:rsidRPr="00F0463F" w:rsidRDefault="003D1777" w:rsidP="00612388">
            <w:pPr>
              <w:tabs>
                <w:tab w:val="center" w:pos="377"/>
              </w:tabs>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01</w:t>
            </w:r>
          </w:p>
          <w:p w14:paraId="5D6D2155" w14:textId="77777777" w:rsidR="003D1777" w:rsidRPr="00F0463F" w:rsidRDefault="003D1777">
            <w:pPr>
              <w:tabs>
                <w:tab w:val="center" w:pos="377"/>
              </w:tabs>
              <w:rPr>
                <w:rFonts w:asciiTheme="minorHAnsi" w:eastAsia="Calibri" w:hAnsiTheme="minorHAnsi" w:cstheme="minorHAnsi"/>
                <w:b/>
                <w:sz w:val="24"/>
                <w:szCs w:val="24"/>
              </w:rPr>
            </w:pPr>
          </w:p>
        </w:tc>
        <w:tc>
          <w:tcPr>
            <w:tcW w:w="3240" w:type="dxa"/>
          </w:tcPr>
          <w:p w14:paraId="3EA49C09" w14:textId="77777777" w:rsidR="003D1777" w:rsidRPr="00F0463F" w:rsidRDefault="003D1777">
            <w:pPr>
              <w:rPr>
                <w:rFonts w:asciiTheme="minorHAnsi" w:eastAsia="Calibri" w:hAnsiTheme="minorHAnsi" w:cstheme="minorHAnsi"/>
                <w:b/>
                <w:sz w:val="24"/>
                <w:szCs w:val="24"/>
              </w:rPr>
            </w:pPr>
          </w:p>
        </w:tc>
      </w:tr>
      <w:tr w:rsidR="00612388" w:rsidRPr="00F0463F" w14:paraId="1321C892" w14:textId="77777777" w:rsidTr="00AA080C">
        <w:trPr>
          <w:trHeight w:val="11177"/>
        </w:trPr>
        <w:tc>
          <w:tcPr>
            <w:tcW w:w="810" w:type="dxa"/>
          </w:tcPr>
          <w:p w14:paraId="4A040A09" w14:textId="77777777" w:rsidR="00612388" w:rsidRPr="00F0463F" w:rsidRDefault="00612388">
            <w:pPr>
              <w:rPr>
                <w:rFonts w:asciiTheme="minorHAnsi" w:eastAsia="Calibri" w:hAnsiTheme="minorHAnsi" w:cstheme="minorHAnsi"/>
                <w:sz w:val="24"/>
                <w:szCs w:val="24"/>
              </w:rPr>
            </w:pPr>
          </w:p>
          <w:p w14:paraId="194265E2" w14:textId="77777777" w:rsidR="00612388" w:rsidRPr="00F0463F" w:rsidRDefault="00612388">
            <w:pPr>
              <w:rPr>
                <w:rFonts w:asciiTheme="minorHAnsi" w:eastAsia="Calibri" w:hAnsiTheme="minorHAnsi" w:cstheme="minorHAnsi"/>
                <w:sz w:val="24"/>
                <w:szCs w:val="24"/>
              </w:rPr>
            </w:pPr>
          </w:p>
          <w:p w14:paraId="1865C387" w14:textId="77777777" w:rsidR="00612388" w:rsidRPr="00F0463F" w:rsidRDefault="00612388">
            <w:pPr>
              <w:rPr>
                <w:rFonts w:asciiTheme="minorHAnsi" w:eastAsia="Calibri" w:hAnsiTheme="minorHAnsi" w:cstheme="minorHAnsi"/>
                <w:sz w:val="24"/>
                <w:szCs w:val="24"/>
              </w:rPr>
            </w:pPr>
          </w:p>
          <w:p w14:paraId="2164B8AD" w14:textId="77777777" w:rsidR="00612388" w:rsidRPr="00F0463F" w:rsidRDefault="00612388">
            <w:pPr>
              <w:rPr>
                <w:rFonts w:asciiTheme="minorHAnsi" w:eastAsia="Calibri" w:hAnsiTheme="minorHAnsi" w:cstheme="minorHAnsi"/>
                <w:sz w:val="24"/>
                <w:szCs w:val="24"/>
              </w:rPr>
            </w:pPr>
          </w:p>
          <w:p w14:paraId="145CE552" w14:textId="77777777" w:rsidR="00612388" w:rsidRPr="00F0463F" w:rsidRDefault="00612388">
            <w:pPr>
              <w:rPr>
                <w:rFonts w:asciiTheme="minorHAnsi" w:eastAsia="Calibri" w:hAnsiTheme="minorHAnsi" w:cstheme="minorHAnsi"/>
                <w:sz w:val="24"/>
                <w:szCs w:val="24"/>
              </w:rPr>
            </w:pPr>
          </w:p>
          <w:p w14:paraId="17E19F8C" w14:textId="77777777" w:rsidR="00612388" w:rsidRPr="00F0463F" w:rsidRDefault="00612388">
            <w:pPr>
              <w:rPr>
                <w:rFonts w:asciiTheme="minorHAnsi" w:eastAsia="Calibri" w:hAnsiTheme="minorHAnsi" w:cstheme="minorHAnsi"/>
                <w:sz w:val="24"/>
                <w:szCs w:val="24"/>
              </w:rPr>
            </w:pPr>
          </w:p>
          <w:p w14:paraId="6BC969DB" w14:textId="77777777" w:rsidR="00612388" w:rsidRPr="00F0463F" w:rsidRDefault="00612388">
            <w:pPr>
              <w:rPr>
                <w:rFonts w:asciiTheme="minorHAnsi" w:eastAsia="Calibri" w:hAnsiTheme="minorHAnsi" w:cstheme="minorHAnsi"/>
                <w:sz w:val="24"/>
                <w:szCs w:val="24"/>
              </w:rPr>
            </w:pPr>
          </w:p>
          <w:p w14:paraId="7288E811" w14:textId="77777777" w:rsidR="00612388" w:rsidRPr="00F0463F" w:rsidRDefault="00612388">
            <w:pPr>
              <w:rPr>
                <w:rFonts w:asciiTheme="minorHAnsi" w:eastAsia="Calibri" w:hAnsiTheme="minorHAnsi" w:cstheme="minorHAnsi"/>
                <w:sz w:val="24"/>
                <w:szCs w:val="24"/>
              </w:rPr>
            </w:pPr>
          </w:p>
          <w:p w14:paraId="55D11042" w14:textId="77777777" w:rsidR="00612388" w:rsidRPr="00F0463F" w:rsidRDefault="00612388">
            <w:pPr>
              <w:rPr>
                <w:rFonts w:asciiTheme="minorHAnsi" w:eastAsia="Calibri" w:hAnsiTheme="minorHAnsi" w:cstheme="minorHAnsi"/>
                <w:sz w:val="24"/>
                <w:szCs w:val="24"/>
              </w:rPr>
            </w:pPr>
          </w:p>
          <w:p w14:paraId="001E5250" w14:textId="77777777" w:rsidR="00612388" w:rsidRPr="00F0463F" w:rsidRDefault="00612388">
            <w:pPr>
              <w:rPr>
                <w:rFonts w:asciiTheme="minorHAnsi" w:eastAsia="Calibri" w:hAnsiTheme="minorHAnsi" w:cstheme="minorHAnsi"/>
                <w:sz w:val="24"/>
                <w:szCs w:val="24"/>
              </w:rPr>
            </w:pPr>
          </w:p>
          <w:p w14:paraId="44C5BAFD" w14:textId="77777777" w:rsidR="00612388" w:rsidRPr="00F0463F" w:rsidRDefault="00612388">
            <w:pPr>
              <w:rPr>
                <w:rFonts w:asciiTheme="minorHAnsi" w:eastAsia="Calibri" w:hAnsiTheme="minorHAnsi" w:cstheme="minorHAnsi"/>
                <w:sz w:val="24"/>
                <w:szCs w:val="24"/>
              </w:rPr>
            </w:pPr>
          </w:p>
          <w:p w14:paraId="450F1912" w14:textId="77777777" w:rsidR="00612388" w:rsidRPr="00F0463F" w:rsidRDefault="00612388">
            <w:pPr>
              <w:rPr>
                <w:rFonts w:asciiTheme="minorHAnsi" w:eastAsia="Calibri" w:hAnsiTheme="minorHAnsi" w:cstheme="minorHAnsi"/>
                <w:sz w:val="24"/>
                <w:szCs w:val="24"/>
              </w:rPr>
            </w:pPr>
          </w:p>
          <w:p w14:paraId="41213735" w14:textId="77777777" w:rsidR="00612388" w:rsidRPr="00F0463F" w:rsidRDefault="00612388">
            <w:pPr>
              <w:rPr>
                <w:rFonts w:asciiTheme="minorHAnsi" w:eastAsia="Calibri" w:hAnsiTheme="minorHAnsi" w:cstheme="minorHAnsi"/>
                <w:sz w:val="24"/>
                <w:szCs w:val="24"/>
              </w:rPr>
            </w:pPr>
          </w:p>
          <w:p w14:paraId="3958596D" w14:textId="77777777" w:rsidR="00612388" w:rsidRPr="00F0463F" w:rsidRDefault="00612388">
            <w:pPr>
              <w:rPr>
                <w:rFonts w:asciiTheme="minorHAnsi" w:eastAsia="Calibri" w:hAnsiTheme="minorHAnsi" w:cstheme="minorHAnsi"/>
                <w:sz w:val="24"/>
                <w:szCs w:val="24"/>
              </w:rPr>
            </w:pPr>
          </w:p>
          <w:p w14:paraId="6FE45872" w14:textId="77777777" w:rsidR="00612388" w:rsidRPr="00F0463F" w:rsidRDefault="00612388">
            <w:pPr>
              <w:rPr>
                <w:rFonts w:asciiTheme="minorHAnsi" w:eastAsia="Calibri" w:hAnsiTheme="minorHAnsi" w:cstheme="minorHAnsi"/>
                <w:sz w:val="24"/>
                <w:szCs w:val="24"/>
              </w:rPr>
            </w:pPr>
          </w:p>
          <w:p w14:paraId="7FCDE20B" w14:textId="77777777" w:rsidR="00612388" w:rsidRPr="00F0463F" w:rsidRDefault="00612388">
            <w:pPr>
              <w:rPr>
                <w:rFonts w:asciiTheme="minorHAnsi" w:eastAsia="Calibri" w:hAnsiTheme="minorHAnsi" w:cstheme="minorHAnsi"/>
                <w:sz w:val="24"/>
                <w:szCs w:val="24"/>
              </w:rPr>
            </w:pPr>
          </w:p>
          <w:p w14:paraId="1265D809" w14:textId="77777777" w:rsidR="00612388" w:rsidRPr="00F0463F" w:rsidRDefault="00612388">
            <w:pPr>
              <w:rPr>
                <w:rFonts w:asciiTheme="minorHAnsi" w:eastAsia="Calibri" w:hAnsiTheme="minorHAnsi" w:cstheme="minorHAnsi"/>
                <w:sz w:val="24"/>
                <w:szCs w:val="24"/>
              </w:rPr>
            </w:pPr>
          </w:p>
          <w:p w14:paraId="4E0795BE" w14:textId="77777777" w:rsidR="00612388" w:rsidRPr="00F0463F" w:rsidRDefault="00612388">
            <w:pPr>
              <w:rPr>
                <w:rFonts w:asciiTheme="minorHAnsi" w:eastAsia="Calibri" w:hAnsiTheme="minorHAnsi" w:cstheme="minorHAnsi"/>
                <w:sz w:val="24"/>
                <w:szCs w:val="24"/>
              </w:rPr>
            </w:pPr>
          </w:p>
          <w:p w14:paraId="226EA12D" w14:textId="77777777" w:rsidR="00612388" w:rsidRPr="00F0463F" w:rsidRDefault="00612388">
            <w:pPr>
              <w:rPr>
                <w:rFonts w:asciiTheme="minorHAnsi" w:eastAsia="Calibri" w:hAnsiTheme="minorHAnsi" w:cstheme="minorHAnsi"/>
                <w:sz w:val="24"/>
                <w:szCs w:val="24"/>
              </w:rPr>
            </w:pPr>
          </w:p>
          <w:p w14:paraId="358CADE5" w14:textId="4E4A13B1" w:rsidR="00612388" w:rsidRPr="00F0463F" w:rsidRDefault="00E52F20" w:rsidP="00612388">
            <w:pPr>
              <w:jc w:val="cente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1</w:t>
            </w:r>
          </w:p>
        </w:tc>
        <w:tc>
          <w:tcPr>
            <w:tcW w:w="6120" w:type="dxa"/>
          </w:tcPr>
          <w:p w14:paraId="5D882AF4" w14:textId="20912726" w:rsidR="00612388" w:rsidRPr="00F0463F" w:rsidRDefault="00612388" w:rsidP="00431D5E">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Option – 2</w:t>
            </w:r>
          </w:p>
          <w:p w14:paraId="2B5494A2" w14:textId="77777777" w:rsidR="00612388" w:rsidRPr="00F0463F" w:rsidRDefault="00612388" w:rsidP="00612388">
            <w:pPr>
              <w:rPr>
                <w:rFonts w:asciiTheme="minorHAnsi" w:eastAsia="Calibri" w:hAnsiTheme="minorHAnsi" w:cstheme="minorHAnsi"/>
                <w:b/>
                <w:sz w:val="24"/>
                <w:szCs w:val="24"/>
              </w:rPr>
            </w:pPr>
          </w:p>
          <w:p w14:paraId="66D6D388" w14:textId="77777777" w:rsidR="00612388" w:rsidRPr="00F0463F" w:rsidRDefault="00612388" w:rsidP="00612388">
            <w:pPr>
              <w:rPr>
                <w:rFonts w:asciiTheme="minorHAnsi" w:eastAsia="Calibri" w:hAnsiTheme="minorHAnsi" w:cstheme="minorHAnsi"/>
                <w:b/>
                <w:sz w:val="24"/>
                <w:szCs w:val="24"/>
              </w:rPr>
            </w:pPr>
            <w:r w:rsidRPr="00F0463F">
              <w:rPr>
                <w:rFonts w:asciiTheme="minorHAnsi" w:eastAsia="Calibri" w:hAnsiTheme="minorHAnsi" w:cstheme="minorHAnsi"/>
                <w:b/>
                <w:sz w:val="24"/>
                <w:szCs w:val="24"/>
              </w:rPr>
              <w:t>Preferred Make: AWS, Azure, Hostgator, Hostinger</w:t>
            </w:r>
          </w:p>
          <w:p w14:paraId="5A7E0097"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Specifications:</w:t>
            </w:r>
          </w:p>
          <w:p w14:paraId="2EE9882F" w14:textId="44F26DAF"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 xml:space="preserve">CPU Cores: 16 </w:t>
            </w:r>
          </w:p>
          <w:p w14:paraId="501A390E" w14:textId="4707201B"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Memory: 32 Gb</w:t>
            </w:r>
          </w:p>
          <w:p w14:paraId="190BC0F4" w14:textId="343488A8"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Storage: 1 Tb</w:t>
            </w:r>
          </w:p>
          <w:p w14:paraId="72F61592"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Network Speed: 10 G</w:t>
            </w:r>
          </w:p>
          <w:p w14:paraId="65A6866F"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Bandwidth: Unlimited</w:t>
            </w:r>
          </w:p>
          <w:p w14:paraId="40804F07"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Domain Registration: Unlimited</w:t>
            </w:r>
          </w:p>
          <w:p w14:paraId="15649F4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Unlimited</w:t>
            </w:r>
          </w:p>
          <w:p w14:paraId="50402C0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Email Accounts: Unlimited</w:t>
            </w:r>
          </w:p>
          <w:p w14:paraId="48E7022E"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Cache Manager/CDN: Yes</w:t>
            </w:r>
          </w:p>
          <w:p w14:paraId="614B8A88"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Control Pannel: Yes</w:t>
            </w:r>
          </w:p>
          <w:p w14:paraId="2A0E6BDC"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Malware Scanner: Yes</w:t>
            </w:r>
          </w:p>
          <w:p w14:paraId="064C9258"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Free SSL certificate: Yes</w:t>
            </w:r>
          </w:p>
          <w:p w14:paraId="4296EF05" w14:textId="77777777" w:rsidR="00612388" w:rsidRPr="00F0463F" w:rsidRDefault="00612388" w:rsidP="00612388">
            <w:pPr>
              <w:pStyle w:val="ListParagraph"/>
              <w:numPr>
                <w:ilvl w:val="0"/>
                <w:numId w:val="41"/>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Dedicated IP: Yes</w:t>
            </w:r>
          </w:p>
          <w:p w14:paraId="335C5D5F"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Services Required:</w:t>
            </w:r>
          </w:p>
          <w:p w14:paraId="7976D515"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VMs as above with Fixed cost per month with Linux Platform</w:t>
            </w:r>
          </w:p>
          <w:p w14:paraId="5ED98315"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Linux box with Php, mysql, node.js, server with apache/nginix/iis and  php latest version</w:t>
            </w:r>
          </w:p>
          <w:p w14:paraId="5986B197"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Database: MYSQL/MONGO DB /Postgre SQL or any other open-source Database</w:t>
            </w:r>
          </w:p>
          <w:p w14:paraId="1F57DC74"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Backup of Database and applications Locally and on DR</w:t>
            </w:r>
          </w:p>
          <w:p w14:paraId="08B10584"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Log Analysis</w:t>
            </w:r>
          </w:p>
          <w:p w14:paraId="0A2D5559"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Disk Read/Write operations.</w:t>
            </w:r>
          </w:p>
          <w:p w14:paraId="082FFA3F"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Dashboard for Monitoring VMs and reports, Utilization of resources.</w:t>
            </w:r>
          </w:p>
          <w:p w14:paraId="339FFE3B"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Load Balancing</w:t>
            </w:r>
          </w:p>
          <w:p w14:paraId="1BE8F1E1"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Web application Firewall (WAF) Services.</w:t>
            </w:r>
          </w:p>
          <w:p w14:paraId="5294136A"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Anti-Virus and patch management</w:t>
            </w:r>
          </w:p>
          <w:p w14:paraId="15B998B6" w14:textId="77777777" w:rsidR="00612388" w:rsidRPr="00F0463F" w:rsidRDefault="00612388" w:rsidP="00612388">
            <w:pPr>
              <w:pStyle w:val="ListParagraph"/>
              <w:numPr>
                <w:ilvl w:val="0"/>
                <w:numId w:val="40"/>
              </w:numPr>
              <w:rPr>
                <w:rFonts w:asciiTheme="minorHAnsi" w:eastAsia="Calibri" w:hAnsiTheme="minorHAnsi" w:cstheme="minorHAnsi"/>
                <w:sz w:val="24"/>
                <w:szCs w:val="24"/>
              </w:rPr>
            </w:pPr>
            <w:r w:rsidRPr="00F0463F">
              <w:rPr>
                <w:rFonts w:asciiTheme="minorHAnsi" w:eastAsia="Calibri" w:hAnsiTheme="minorHAnsi" w:cstheme="minorHAnsi"/>
                <w:sz w:val="24"/>
                <w:szCs w:val="24"/>
              </w:rPr>
              <w:t>Modification for any other service which may be required in future.</w:t>
            </w:r>
          </w:p>
          <w:p w14:paraId="0C24315F" w14:textId="77777777" w:rsidR="00612388" w:rsidRPr="00F0463F" w:rsidRDefault="00612388" w:rsidP="00612388">
            <w:pPr>
              <w:rPr>
                <w:rFonts w:asciiTheme="minorHAnsi" w:eastAsia="Calibri" w:hAnsiTheme="minorHAnsi" w:cstheme="minorHAnsi"/>
                <w:b/>
                <w:bCs/>
                <w:sz w:val="24"/>
                <w:szCs w:val="24"/>
              </w:rPr>
            </w:pPr>
            <w:r w:rsidRPr="00F0463F">
              <w:rPr>
                <w:rFonts w:asciiTheme="minorHAnsi" w:eastAsia="Calibri" w:hAnsiTheme="minorHAnsi" w:cstheme="minorHAnsi"/>
                <w:b/>
                <w:bCs/>
                <w:sz w:val="24"/>
                <w:szCs w:val="24"/>
              </w:rPr>
              <w:t>Server Support</w:t>
            </w:r>
          </w:p>
          <w:p w14:paraId="6386C647" w14:textId="77777777" w:rsidR="00612388" w:rsidRPr="00F0463F" w:rsidRDefault="00612388" w:rsidP="00612388">
            <w:pPr>
              <w:pStyle w:val="ListParagraph"/>
              <w:numPr>
                <w:ilvl w:val="0"/>
                <w:numId w:val="35"/>
              </w:numPr>
              <w:rPr>
                <w:rFonts w:asciiTheme="minorHAnsi" w:eastAsia="Calibri" w:hAnsiTheme="minorHAnsi" w:cstheme="minorHAnsi"/>
                <w:b/>
                <w:bCs/>
                <w:sz w:val="24"/>
                <w:szCs w:val="24"/>
              </w:rPr>
            </w:pPr>
            <w:r w:rsidRPr="00F0463F">
              <w:rPr>
                <w:rFonts w:asciiTheme="minorHAnsi" w:eastAsia="Calibri" w:hAnsiTheme="minorHAnsi" w:cstheme="minorHAnsi"/>
                <w:sz w:val="24"/>
                <w:szCs w:val="24"/>
              </w:rPr>
              <w:t>24x7 remote support</w:t>
            </w:r>
          </w:p>
          <w:p w14:paraId="202009B7" w14:textId="77777777" w:rsidR="00F0463F" w:rsidRPr="00F0463F" w:rsidRDefault="00F0463F" w:rsidP="00F0463F">
            <w:pPr>
              <w:rPr>
                <w:rFonts w:asciiTheme="minorHAnsi" w:eastAsia="Calibri" w:hAnsiTheme="minorHAnsi" w:cstheme="minorHAnsi"/>
                <w:b/>
                <w:bCs/>
                <w:sz w:val="24"/>
                <w:szCs w:val="24"/>
              </w:rPr>
            </w:pPr>
          </w:p>
          <w:p w14:paraId="552C6BF7" w14:textId="77777777" w:rsidR="00612388" w:rsidRDefault="00F0463F" w:rsidP="00612388">
            <w:pPr>
              <w:rPr>
                <w:rFonts w:asciiTheme="minorHAnsi" w:eastAsia="Calibri" w:hAnsiTheme="minorHAnsi" w:cstheme="minorHAnsi"/>
                <w:sz w:val="24"/>
                <w:szCs w:val="24"/>
              </w:rPr>
            </w:pPr>
            <w:r w:rsidRPr="00F0463F">
              <w:rPr>
                <w:rFonts w:asciiTheme="minorHAnsi" w:eastAsia="Calibri" w:hAnsiTheme="minorHAnsi" w:cstheme="minorHAnsi"/>
                <w:b/>
                <w:bCs/>
                <w:sz w:val="24"/>
                <w:szCs w:val="24"/>
              </w:rPr>
              <w:t>Note:</w:t>
            </w:r>
            <w:r w:rsidRPr="00F0463F">
              <w:rPr>
                <w:rFonts w:asciiTheme="minorHAnsi" w:eastAsia="Calibri" w:hAnsiTheme="minorHAnsi" w:cstheme="minorHAnsi"/>
                <w:sz w:val="24"/>
                <w:szCs w:val="24"/>
              </w:rPr>
              <w:t xml:space="preserve"> Flexible for hardware upgradation  </w:t>
            </w:r>
          </w:p>
          <w:p w14:paraId="70F80D2B" w14:textId="460C3685" w:rsidR="00F0463F" w:rsidRPr="00F0463F" w:rsidRDefault="00F0463F" w:rsidP="00612388">
            <w:pPr>
              <w:rPr>
                <w:rFonts w:asciiTheme="minorHAnsi" w:eastAsia="Calibri" w:hAnsiTheme="minorHAnsi" w:cstheme="minorHAnsi"/>
                <w:b/>
                <w:sz w:val="24"/>
                <w:szCs w:val="24"/>
              </w:rPr>
            </w:pPr>
          </w:p>
        </w:tc>
        <w:tc>
          <w:tcPr>
            <w:tcW w:w="810" w:type="dxa"/>
          </w:tcPr>
          <w:p w14:paraId="58E8656F" w14:textId="77777777" w:rsidR="00612388" w:rsidRPr="00F0463F" w:rsidRDefault="00612388">
            <w:pPr>
              <w:rPr>
                <w:rFonts w:asciiTheme="minorHAnsi" w:eastAsia="Calibri" w:hAnsiTheme="minorHAnsi" w:cstheme="minorHAnsi"/>
                <w:b/>
                <w:sz w:val="24"/>
                <w:szCs w:val="24"/>
              </w:rPr>
            </w:pPr>
          </w:p>
          <w:p w14:paraId="1478308F" w14:textId="77777777" w:rsidR="00612388" w:rsidRPr="00F0463F" w:rsidRDefault="00612388">
            <w:pPr>
              <w:rPr>
                <w:rFonts w:asciiTheme="minorHAnsi" w:eastAsia="Calibri" w:hAnsiTheme="minorHAnsi" w:cstheme="minorHAnsi"/>
                <w:b/>
                <w:sz w:val="24"/>
                <w:szCs w:val="24"/>
              </w:rPr>
            </w:pPr>
          </w:p>
          <w:p w14:paraId="24E37806" w14:textId="77777777" w:rsidR="00612388" w:rsidRPr="00F0463F" w:rsidRDefault="00612388">
            <w:pPr>
              <w:rPr>
                <w:rFonts w:asciiTheme="minorHAnsi" w:eastAsia="Calibri" w:hAnsiTheme="minorHAnsi" w:cstheme="minorHAnsi"/>
                <w:b/>
                <w:sz w:val="24"/>
                <w:szCs w:val="24"/>
              </w:rPr>
            </w:pPr>
          </w:p>
          <w:p w14:paraId="629624D9" w14:textId="77777777" w:rsidR="00612388" w:rsidRPr="00F0463F" w:rsidRDefault="00612388">
            <w:pPr>
              <w:rPr>
                <w:rFonts w:asciiTheme="minorHAnsi" w:eastAsia="Calibri" w:hAnsiTheme="minorHAnsi" w:cstheme="minorHAnsi"/>
                <w:b/>
                <w:sz w:val="24"/>
                <w:szCs w:val="24"/>
              </w:rPr>
            </w:pPr>
          </w:p>
          <w:p w14:paraId="54BE0EA1" w14:textId="77777777" w:rsidR="00612388" w:rsidRPr="00F0463F" w:rsidRDefault="00612388">
            <w:pPr>
              <w:rPr>
                <w:rFonts w:asciiTheme="minorHAnsi" w:eastAsia="Calibri" w:hAnsiTheme="minorHAnsi" w:cstheme="minorHAnsi"/>
                <w:b/>
                <w:sz w:val="24"/>
                <w:szCs w:val="24"/>
              </w:rPr>
            </w:pPr>
          </w:p>
          <w:p w14:paraId="3EDD2794" w14:textId="77777777" w:rsidR="00612388" w:rsidRPr="00F0463F" w:rsidRDefault="00612388">
            <w:pPr>
              <w:rPr>
                <w:rFonts w:asciiTheme="minorHAnsi" w:eastAsia="Calibri" w:hAnsiTheme="minorHAnsi" w:cstheme="minorHAnsi"/>
                <w:b/>
                <w:sz w:val="24"/>
                <w:szCs w:val="24"/>
              </w:rPr>
            </w:pPr>
          </w:p>
          <w:p w14:paraId="6305E51C" w14:textId="77777777" w:rsidR="00612388" w:rsidRPr="00F0463F" w:rsidRDefault="00612388">
            <w:pPr>
              <w:rPr>
                <w:rFonts w:asciiTheme="minorHAnsi" w:eastAsia="Calibri" w:hAnsiTheme="minorHAnsi" w:cstheme="minorHAnsi"/>
                <w:b/>
                <w:sz w:val="24"/>
                <w:szCs w:val="24"/>
              </w:rPr>
            </w:pPr>
          </w:p>
          <w:p w14:paraId="6FEBA8E7" w14:textId="77777777" w:rsidR="00612388" w:rsidRPr="00F0463F" w:rsidRDefault="00612388">
            <w:pPr>
              <w:rPr>
                <w:rFonts w:asciiTheme="minorHAnsi" w:eastAsia="Calibri" w:hAnsiTheme="minorHAnsi" w:cstheme="minorHAnsi"/>
                <w:b/>
                <w:sz w:val="24"/>
                <w:szCs w:val="24"/>
              </w:rPr>
            </w:pPr>
          </w:p>
          <w:p w14:paraId="3C48EE65" w14:textId="77777777" w:rsidR="00612388" w:rsidRPr="00F0463F" w:rsidRDefault="00612388">
            <w:pPr>
              <w:rPr>
                <w:rFonts w:asciiTheme="minorHAnsi" w:eastAsia="Calibri" w:hAnsiTheme="minorHAnsi" w:cstheme="minorHAnsi"/>
                <w:b/>
                <w:sz w:val="24"/>
                <w:szCs w:val="24"/>
              </w:rPr>
            </w:pPr>
          </w:p>
          <w:p w14:paraId="580EDB36" w14:textId="77777777" w:rsidR="00612388" w:rsidRPr="00F0463F" w:rsidRDefault="00612388">
            <w:pPr>
              <w:rPr>
                <w:rFonts w:asciiTheme="minorHAnsi" w:eastAsia="Calibri" w:hAnsiTheme="minorHAnsi" w:cstheme="minorHAnsi"/>
                <w:b/>
                <w:sz w:val="24"/>
                <w:szCs w:val="24"/>
              </w:rPr>
            </w:pPr>
          </w:p>
          <w:p w14:paraId="0DF2B904" w14:textId="77777777" w:rsidR="00612388" w:rsidRPr="00F0463F" w:rsidRDefault="00612388">
            <w:pPr>
              <w:rPr>
                <w:rFonts w:asciiTheme="minorHAnsi" w:eastAsia="Calibri" w:hAnsiTheme="minorHAnsi" w:cstheme="minorHAnsi"/>
                <w:b/>
                <w:sz w:val="24"/>
                <w:szCs w:val="24"/>
              </w:rPr>
            </w:pPr>
          </w:p>
          <w:p w14:paraId="1594F7B7" w14:textId="77777777" w:rsidR="00612388" w:rsidRPr="00F0463F" w:rsidRDefault="00612388">
            <w:pPr>
              <w:rPr>
                <w:rFonts w:asciiTheme="minorHAnsi" w:eastAsia="Calibri" w:hAnsiTheme="minorHAnsi" w:cstheme="minorHAnsi"/>
                <w:b/>
                <w:sz w:val="24"/>
                <w:szCs w:val="24"/>
              </w:rPr>
            </w:pPr>
          </w:p>
          <w:p w14:paraId="2193277B" w14:textId="77777777" w:rsidR="00612388" w:rsidRPr="00F0463F" w:rsidRDefault="00612388">
            <w:pPr>
              <w:rPr>
                <w:rFonts w:asciiTheme="minorHAnsi" w:eastAsia="Calibri" w:hAnsiTheme="minorHAnsi" w:cstheme="minorHAnsi"/>
                <w:b/>
                <w:sz w:val="24"/>
                <w:szCs w:val="24"/>
              </w:rPr>
            </w:pPr>
          </w:p>
          <w:p w14:paraId="3157E650" w14:textId="77777777" w:rsidR="00612388" w:rsidRPr="00F0463F" w:rsidRDefault="00612388">
            <w:pPr>
              <w:rPr>
                <w:rFonts w:asciiTheme="minorHAnsi" w:eastAsia="Calibri" w:hAnsiTheme="minorHAnsi" w:cstheme="minorHAnsi"/>
                <w:b/>
                <w:sz w:val="24"/>
                <w:szCs w:val="24"/>
              </w:rPr>
            </w:pPr>
          </w:p>
          <w:p w14:paraId="5E2FB615" w14:textId="77777777" w:rsidR="00612388" w:rsidRPr="00F0463F" w:rsidRDefault="00612388">
            <w:pPr>
              <w:rPr>
                <w:rFonts w:asciiTheme="minorHAnsi" w:eastAsia="Calibri" w:hAnsiTheme="minorHAnsi" w:cstheme="minorHAnsi"/>
                <w:b/>
                <w:sz w:val="24"/>
                <w:szCs w:val="24"/>
              </w:rPr>
            </w:pPr>
          </w:p>
          <w:p w14:paraId="489EDF1E" w14:textId="77777777" w:rsidR="00612388" w:rsidRPr="00F0463F" w:rsidRDefault="00612388">
            <w:pPr>
              <w:rPr>
                <w:rFonts w:asciiTheme="minorHAnsi" w:eastAsia="Calibri" w:hAnsiTheme="minorHAnsi" w:cstheme="minorHAnsi"/>
                <w:b/>
                <w:sz w:val="24"/>
                <w:szCs w:val="24"/>
              </w:rPr>
            </w:pPr>
          </w:p>
          <w:p w14:paraId="3284A33D" w14:textId="77777777" w:rsidR="00612388" w:rsidRPr="00F0463F" w:rsidRDefault="00612388">
            <w:pPr>
              <w:rPr>
                <w:rFonts w:asciiTheme="minorHAnsi" w:eastAsia="Calibri" w:hAnsiTheme="minorHAnsi" w:cstheme="minorHAnsi"/>
                <w:b/>
                <w:sz w:val="24"/>
                <w:szCs w:val="24"/>
              </w:rPr>
            </w:pPr>
          </w:p>
          <w:p w14:paraId="440F647B" w14:textId="77777777" w:rsidR="00612388" w:rsidRPr="00F0463F" w:rsidRDefault="00612388" w:rsidP="00612388">
            <w:pPr>
              <w:jc w:val="center"/>
              <w:rPr>
                <w:rFonts w:asciiTheme="minorHAnsi" w:eastAsia="Calibri" w:hAnsiTheme="minorHAnsi" w:cstheme="minorHAnsi"/>
                <w:b/>
                <w:sz w:val="24"/>
                <w:szCs w:val="24"/>
              </w:rPr>
            </w:pPr>
          </w:p>
          <w:p w14:paraId="02C1563C" w14:textId="77777777" w:rsidR="00612388" w:rsidRPr="00F0463F" w:rsidRDefault="00612388" w:rsidP="00612388">
            <w:pPr>
              <w:jc w:val="center"/>
              <w:rPr>
                <w:rFonts w:asciiTheme="minorHAnsi" w:eastAsia="Calibri" w:hAnsiTheme="minorHAnsi" w:cstheme="minorHAnsi"/>
                <w:b/>
                <w:sz w:val="24"/>
                <w:szCs w:val="24"/>
              </w:rPr>
            </w:pPr>
          </w:p>
          <w:p w14:paraId="771E28CC" w14:textId="4E15F75D" w:rsidR="00612388" w:rsidRPr="00F0463F" w:rsidRDefault="00612388" w:rsidP="00612388">
            <w:pPr>
              <w:jc w:val="center"/>
              <w:rPr>
                <w:rFonts w:asciiTheme="minorHAnsi" w:eastAsia="Calibri" w:hAnsiTheme="minorHAnsi" w:cstheme="minorHAnsi"/>
                <w:b/>
                <w:sz w:val="24"/>
                <w:szCs w:val="24"/>
              </w:rPr>
            </w:pPr>
            <w:r w:rsidRPr="00F0463F">
              <w:rPr>
                <w:rFonts w:asciiTheme="minorHAnsi" w:eastAsia="Calibri" w:hAnsiTheme="minorHAnsi" w:cstheme="minorHAnsi"/>
                <w:b/>
                <w:sz w:val="24"/>
                <w:szCs w:val="24"/>
              </w:rPr>
              <w:t>01</w:t>
            </w:r>
          </w:p>
        </w:tc>
        <w:tc>
          <w:tcPr>
            <w:tcW w:w="3240" w:type="dxa"/>
          </w:tcPr>
          <w:p w14:paraId="5B1015D1" w14:textId="77777777" w:rsidR="00612388" w:rsidRPr="00F0463F" w:rsidRDefault="00612388">
            <w:pPr>
              <w:rPr>
                <w:rFonts w:asciiTheme="minorHAnsi" w:eastAsia="Calibri" w:hAnsiTheme="minorHAnsi" w:cstheme="minorHAnsi"/>
                <w:b/>
                <w:sz w:val="24"/>
                <w:szCs w:val="24"/>
              </w:rPr>
            </w:pPr>
          </w:p>
        </w:tc>
      </w:tr>
    </w:tbl>
    <w:p w14:paraId="7248012A" w14:textId="77777777" w:rsidR="00B8141A" w:rsidRPr="00F0463F" w:rsidRDefault="00B8141A" w:rsidP="00F249DD">
      <w:pPr>
        <w:spacing w:before="240" w:after="240"/>
        <w:rPr>
          <w:rFonts w:asciiTheme="minorHAnsi" w:eastAsia="Calibri" w:hAnsiTheme="minorHAnsi" w:cstheme="minorHAnsi"/>
          <w:sz w:val="24"/>
          <w:szCs w:val="24"/>
        </w:rPr>
      </w:pPr>
    </w:p>
    <w:p w14:paraId="29E5A301" w14:textId="77777777" w:rsidR="00B8141A" w:rsidRPr="00F0463F" w:rsidRDefault="00B8141A" w:rsidP="00F249DD">
      <w:pPr>
        <w:spacing w:before="240" w:after="240"/>
        <w:rPr>
          <w:rFonts w:asciiTheme="minorHAnsi" w:eastAsia="Calibri" w:hAnsiTheme="minorHAnsi" w:cstheme="minorHAnsi"/>
          <w:sz w:val="24"/>
          <w:szCs w:val="24"/>
        </w:rPr>
      </w:pPr>
    </w:p>
    <w:p w14:paraId="7C6DFB3A" w14:textId="2CD5A2E1" w:rsidR="00431D5E" w:rsidRPr="00F0463F" w:rsidRDefault="00651133" w:rsidP="00AA080C">
      <w:pPr>
        <w:spacing w:before="240" w:after="240"/>
        <w:rPr>
          <w:rFonts w:asciiTheme="minorHAnsi" w:eastAsia="Calibri" w:hAnsiTheme="minorHAnsi" w:cstheme="minorHAnsi"/>
          <w:sz w:val="24"/>
          <w:szCs w:val="24"/>
        </w:rPr>
      </w:pPr>
      <w:r w:rsidRPr="00F0463F">
        <w:rPr>
          <w:rFonts w:asciiTheme="minorHAnsi" w:eastAsia="Calibri" w:hAnsiTheme="minorHAnsi" w:cstheme="minorHAnsi"/>
          <w:sz w:val="24"/>
          <w:szCs w:val="24"/>
        </w:rPr>
        <w:t>Signature with seal</w:t>
      </w:r>
    </w:p>
    <w:p w14:paraId="21C4B708" w14:textId="77777777" w:rsidR="00612388" w:rsidRPr="00F0463F" w:rsidRDefault="00612388" w:rsidP="00231782">
      <w:pPr>
        <w:spacing w:before="240"/>
        <w:rPr>
          <w:rFonts w:asciiTheme="minorHAnsi" w:hAnsiTheme="minorHAnsi" w:cstheme="minorHAnsi"/>
          <w:b/>
          <w:sz w:val="28"/>
          <w:szCs w:val="24"/>
          <w:u w:val="single"/>
        </w:rPr>
      </w:pPr>
    </w:p>
    <w:p w14:paraId="54C7FFA9" w14:textId="73EF21F1" w:rsidR="00FF7CBF" w:rsidRPr="00F0463F" w:rsidRDefault="00773AC9" w:rsidP="00231782">
      <w:pPr>
        <w:spacing w:before="240"/>
        <w:rPr>
          <w:rFonts w:asciiTheme="minorHAnsi" w:eastAsia="Calibri" w:hAnsiTheme="minorHAnsi" w:cstheme="minorHAnsi"/>
          <w:sz w:val="24"/>
          <w:szCs w:val="24"/>
        </w:rPr>
      </w:pPr>
      <w:r w:rsidRPr="00F0463F">
        <w:rPr>
          <w:rFonts w:asciiTheme="minorHAnsi" w:hAnsiTheme="minorHAnsi" w:cstheme="minorHAnsi"/>
          <w:b/>
          <w:sz w:val="28"/>
          <w:szCs w:val="24"/>
          <w:u w:val="single"/>
        </w:rPr>
        <w:lastRenderedPageBreak/>
        <w:t>Commercial Bid</w:t>
      </w:r>
      <w:r w:rsidR="004618C1" w:rsidRPr="00F0463F">
        <w:rPr>
          <w:rFonts w:asciiTheme="minorHAnsi" w:hAnsiTheme="minorHAnsi" w:cstheme="minorHAnsi"/>
          <w:b/>
          <w:sz w:val="28"/>
          <w:szCs w:val="24"/>
          <w:u w:val="single"/>
        </w:rPr>
        <w:t xml:space="preserve">: </w:t>
      </w:r>
      <w:r w:rsidR="004618C1" w:rsidRPr="00F0463F">
        <w:rPr>
          <w:rFonts w:asciiTheme="minorHAnsi" w:hAnsiTheme="minorHAnsi" w:cstheme="minorHAnsi"/>
          <w:i/>
          <w:szCs w:val="24"/>
          <w:u w:val="single"/>
        </w:rPr>
        <w:t>(</w:t>
      </w:r>
      <w:r w:rsidR="003251D6" w:rsidRPr="00F0463F">
        <w:rPr>
          <w:rFonts w:asciiTheme="minorHAnsi" w:hAnsiTheme="minorHAnsi" w:cstheme="minorHAnsi"/>
          <w:i/>
          <w:szCs w:val="24"/>
          <w:u w:val="single"/>
        </w:rPr>
        <w:t>in separate sealed envelope</w:t>
      </w:r>
      <w:r w:rsidR="00442F04" w:rsidRPr="00F0463F">
        <w:rPr>
          <w:rFonts w:asciiTheme="minorHAnsi" w:hAnsiTheme="minorHAnsi" w:cstheme="minorHAnsi"/>
          <w:i/>
          <w:szCs w:val="24"/>
          <w:u w:val="single"/>
        </w:rPr>
        <w:t>/password protected file</w:t>
      </w:r>
      <w:r w:rsidR="003251D6" w:rsidRPr="00F0463F">
        <w:rPr>
          <w:rFonts w:asciiTheme="minorHAnsi" w:hAnsiTheme="minorHAnsi" w:cstheme="minorHAnsi"/>
          <w:i/>
          <w:szCs w:val="24"/>
          <w:u w:val="single"/>
        </w:rPr>
        <w:t>)</w:t>
      </w:r>
    </w:p>
    <w:p w14:paraId="39509B7A" w14:textId="65D40054" w:rsidR="00F8280E" w:rsidRPr="00F0463F" w:rsidRDefault="00F8280E" w:rsidP="00231782">
      <w:pPr>
        <w:jc w:val="center"/>
        <w:rPr>
          <w:rFonts w:asciiTheme="minorHAnsi" w:hAnsiTheme="minorHAnsi" w:cstheme="minorHAnsi"/>
          <w:b/>
          <w:bCs/>
          <w:sz w:val="24"/>
          <w:szCs w:val="24"/>
        </w:rPr>
      </w:pPr>
      <w:r w:rsidRPr="00F0463F">
        <w:rPr>
          <w:rFonts w:asciiTheme="minorHAnsi" w:hAnsiTheme="minorHAnsi" w:cstheme="minorHAnsi"/>
          <w:b/>
          <w:bCs/>
          <w:sz w:val="24"/>
          <w:szCs w:val="24"/>
        </w:rPr>
        <w:t xml:space="preserve">Supply, Installation, Testing and Commissioning of </w:t>
      </w:r>
      <w:r w:rsidR="00541EF9" w:rsidRPr="00F0463F">
        <w:rPr>
          <w:rFonts w:asciiTheme="minorHAnsi" w:hAnsiTheme="minorHAnsi" w:cstheme="minorHAnsi"/>
          <w:b/>
          <w:bCs/>
          <w:sz w:val="24"/>
          <w:szCs w:val="24"/>
        </w:rPr>
        <w:t>Cloud Server</w:t>
      </w:r>
    </w:p>
    <w:tbl>
      <w:tblPr>
        <w:tblW w:w="10530" w:type="dxa"/>
        <w:jc w:val="center"/>
        <w:tblLayout w:type="fixed"/>
        <w:tblLook w:val="04A0" w:firstRow="1" w:lastRow="0" w:firstColumn="1" w:lastColumn="0" w:noHBand="0" w:noVBand="1"/>
      </w:tblPr>
      <w:tblGrid>
        <w:gridCol w:w="620"/>
        <w:gridCol w:w="4060"/>
        <w:gridCol w:w="3240"/>
        <w:gridCol w:w="1080"/>
        <w:gridCol w:w="1530"/>
      </w:tblGrid>
      <w:tr w:rsidR="008219CB" w:rsidRPr="00F0463F" w14:paraId="5C9EC484" w14:textId="77777777" w:rsidTr="00AD1958">
        <w:trPr>
          <w:trHeight w:val="86"/>
          <w:jc w:val="center"/>
        </w:trPr>
        <w:tc>
          <w:tcPr>
            <w:tcW w:w="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AEF79C" w14:textId="346381D2" w:rsidR="008219CB" w:rsidRPr="00F0463F" w:rsidRDefault="008219CB" w:rsidP="008219CB">
            <w:pPr>
              <w:jc w:val="center"/>
              <w:rPr>
                <w:rFonts w:asciiTheme="minorHAnsi" w:eastAsia="Calibri" w:hAnsiTheme="minorHAnsi" w:cstheme="minorHAnsi"/>
                <w:b/>
                <w:sz w:val="24"/>
                <w:szCs w:val="24"/>
              </w:rPr>
            </w:pPr>
            <w:r w:rsidRPr="00F0463F">
              <w:rPr>
                <w:rFonts w:asciiTheme="minorHAnsi" w:eastAsia="Calibri" w:hAnsiTheme="minorHAnsi" w:cstheme="minorHAnsi"/>
                <w:b/>
                <w:sz w:val="24"/>
                <w:szCs w:val="24"/>
              </w:rPr>
              <w:t>S. No</w:t>
            </w:r>
          </w:p>
        </w:tc>
        <w:tc>
          <w:tcPr>
            <w:tcW w:w="4060" w:type="dxa"/>
            <w:tcBorders>
              <w:top w:val="single" w:sz="8" w:space="0" w:color="auto"/>
              <w:left w:val="nil"/>
              <w:bottom w:val="single" w:sz="8" w:space="0" w:color="auto"/>
              <w:right w:val="single" w:sz="4" w:space="0" w:color="auto"/>
            </w:tcBorders>
            <w:shd w:val="clear" w:color="auto" w:fill="auto"/>
            <w:noWrap/>
            <w:vAlign w:val="center"/>
            <w:hideMark/>
          </w:tcPr>
          <w:p w14:paraId="195E16B5" w14:textId="65C05624" w:rsidR="008219CB" w:rsidRPr="00F0463F" w:rsidRDefault="008219CB" w:rsidP="008219CB">
            <w:pPr>
              <w:jc w:val="center"/>
              <w:rPr>
                <w:rFonts w:asciiTheme="minorHAnsi" w:hAnsiTheme="minorHAnsi" w:cstheme="minorHAnsi"/>
                <w:b/>
                <w:bCs/>
                <w:color w:val="000000"/>
                <w:sz w:val="18"/>
                <w:szCs w:val="18"/>
              </w:rPr>
            </w:pPr>
            <w:r w:rsidRPr="00F0463F">
              <w:rPr>
                <w:rFonts w:asciiTheme="minorHAnsi" w:eastAsia="Calibri" w:hAnsiTheme="minorHAnsi" w:cstheme="minorHAnsi"/>
                <w:b/>
                <w:sz w:val="24"/>
                <w:szCs w:val="24"/>
              </w:rPr>
              <w:t>Technical Specification as per Tender</w:t>
            </w:r>
          </w:p>
        </w:tc>
        <w:tc>
          <w:tcPr>
            <w:tcW w:w="3240" w:type="dxa"/>
            <w:tcBorders>
              <w:top w:val="single" w:sz="8" w:space="0" w:color="auto"/>
              <w:left w:val="single" w:sz="4" w:space="0" w:color="auto"/>
              <w:bottom w:val="single" w:sz="8" w:space="0" w:color="auto"/>
              <w:right w:val="single" w:sz="4" w:space="0" w:color="auto"/>
            </w:tcBorders>
          </w:tcPr>
          <w:p w14:paraId="4999DB1F" w14:textId="36BC300E" w:rsidR="008219CB" w:rsidRPr="00F0463F" w:rsidRDefault="008219CB" w:rsidP="008219CB">
            <w:pPr>
              <w:jc w:val="center"/>
              <w:rPr>
                <w:rFonts w:asciiTheme="minorHAnsi" w:eastAsia="Calibri" w:hAnsiTheme="minorHAnsi" w:cstheme="minorHAnsi"/>
                <w:b/>
                <w:sz w:val="24"/>
                <w:szCs w:val="24"/>
              </w:rPr>
            </w:pPr>
            <w:r w:rsidRPr="00AD1958">
              <w:rPr>
                <w:rFonts w:asciiTheme="minorHAnsi" w:eastAsia="Calibri" w:hAnsiTheme="minorHAnsi" w:cstheme="minorHAnsi"/>
                <w:b/>
              </w:rPr>
              <w:t>Proposed Item make/Model &amp; Specification filled by the Vendor</w:t>
            </w:r>
          </w:p>
        </w:tc>
        <w:tc>
          <w:tcPr>
            <w:tcW w:w="1080" w:type="dxa"/>
            <w:tcBorders>
              <w:top w:val="single" w:sz="8" w:space="0" w:color="auto"/>
              <w:left w:val="single" w:sz="4" w:space="0" w:color="auto"/>
              <w:bottom w:val="single" w:sz="8" w:space="0" w:color="auto"/>
              <w:right w:val="single" w:sz="8" w:space="0" w:color="auto"/>
            </w:tcBorders>
            <w:shd w:val="clear" w:color="auto" w:fill="auto"/>
            <w:vAlign w:val="center"/>
          </w:tcPr>
          <w:p w14:paraId="2E780509" w14:textId="6242DE2E" w:rsidR="008219CB" w:rsidRPr="00F0463F" w:rsidRDefault="008219CB" w:rsidP="008219CB">
            <w:pPr>
              <w:jc w:val="center"/>
              <w:rPr>
                <w:rFonts w:asciiTheme="minorHAnsi" w:hAnsiTheme="minorHAnsi" w:cstheme="minorHAnsi"/>
                <w:b/>
                <w:bCs/>
                <w:color w:val="000000"/>
                <w:sz w:val="18"/>
                <w:szCs w:val="18"/>
              </w:rPr>
            </w:pPr>
            <w:r w:rsidRPr="00F0463F">
              <w:rPr>
                <w:rFonts w:asciiTheme="minorHAnsi" w:eastAsia="Calibri" w:hAnsiTheme="minorHAnsi" w:cstheme="minorHAnsi"/>
                <w:b/>
                <w:sz w:val="24"/>
                <w:szCs w:val="24"/>
              </w:rPr>
              <w:t>Qty.</w:t>
            </w:r>
          </w:p>
        </w:tc>
        <w:tc>
          <w:tcPr>
            <w:tcW w:w="1530" w:type="dxa"/>
            <w:tcBorders>
              <w:top w:val="single" w:sz="4" w:space="0" w:color="auto"/>
              <w:left w:val="single" w:sz="4" w:space="0" w:color="auto"/>
              <w:bottom w:val="single" w:sz="4" w:space="0" w:color="auto"/>
              <w:right w:val="single" w:sz="4" w:space="0" w:color="auto"/>
            </w:tcBorders>
          </w:tcPr>
          <w:p w14:paraId="4D65FCC4" w14:textId="081BAD8D" w:rsidR="008219CB" w:rsidRPr="00F0463F" w:rsidRDefault="008219CB" w:rsidP="008219CB">
            <w:pPr>
              <w:jc w:val="center"/>
              <w:rPr>
                <w:rFonts w:asciiTheme="minorHAnsi" w:hAnsiTheme="minorHAnsi" w:cstheme="minorHAnsi"/>
                <w:b/>
                <w:bCs/>
                <w:color w:val="000000"/>
                <w:sz w:val="18"/>
              </w:rPr>
            </w:pPr>
            <w:r w:rsidRPr="00F0463F">
              <w:rPr>
                <w:rFonts w:asciiTheme="minorHAnsi" w:eastAsia="Calibri" w:hAnsiTheme="minorHAnsi" w:cstheme="minorHAnsi"/>
                <w:b/>
                <w:sz w:val="24"/>
                <w:szCs w:val="24"/>
              </w:rPr>
              <w:t>Amount</w:t>
            </w:r>
          </w:p>
        </w:tc>
      </w:tr>
      <w:tr w:rsidR="00FF7CBF" w:rsidRPr="00F0463F" w14:paraId="0A3B68FF" w14:textId="77777777" w:rsidTr="00AD1958">
        <w:trPr>
          <w:trHeight w:val="3652"/>
          <w:jc w:val="center"/>
        </w:trPr>
        <w:tc>
          <w:tcPr>
            <w:tcW w:w="620" w:type="dxa"/>
            <w:tcBorders>
              <w:top w:val="nil"/>
              <w:left w:val="single" w:sz="8" w:space="0" w:color="auto"/>
              <w:bottom w:val="single" w:sz="8" w:space="0" w:color="auto"/>
              <w:right w:val="single" w:sz="8" w:space="0" w:color="auto"/>
            </w:tcBorders>
            <w:shd w:val="clear" w:color="auto" w:fill="auto"/>
            <w:noWrap/>
          </w:tcPr>
          <w:p w14:paraId="4AF35D2A" w14:textId="77777777" w:rsidR="00C13AE3" w:rsidRPr="00F0463F" w:rsidRDefault="00C13AE3" w:rsidP="00C13AE3">
            <w:pPr>
              <w:pStyle w:val="TableContents"/>
              <w:rPr>
                <w:rFonts w:asciiTheme="minorHAnsi" w:hAnsiTheme="minorHAnsi" w:cstheme="minorHAnsi"/>
              </w:rPr>
            </w:pPr>
          </w:p>
          <w:p w14:paraId="3059E597" w14:textId="77777777" w:rsidR="00C13AE3" w:rsidRPr="00F0463F" w:rsidRDefault="00C13AE3" w:rsidP="00C13AE3">
            <w:pPr>
              <w:pStyle w:val="TableContents"/>
              <w:rPr>
                <w:rFonts w:asciiTheme="minorHAnsi" w:hAnsiTheme="minorHAnsi" w:cstheme="minorHAnsi"/>
              </w:rPr>
            </w:pPr>
          </w:p>
          <w:p w14:paraId="6AEF1BC8" w14:textId="77777777" w:rsidR="00C13AE3" w:rsidRPr="00F0463F" w:rsidRDefault="00C13AE3" w:rsidP="00C13AE3">
            <w:pPr>
              <w:pStyle w:val="TableContents"/>
              <w:rPr>
                <w:rFonts w:asciiTheme="minorHAnsi" w:hAnsiTheme="minorHAnsi" w:cstheme="minorHAnsi"/>
              </w:rPr>
            </w:pPr>
          </w:p>
          <w:p w14:paraId="7A8A6895" w14:textId="77777777" w:rsidR="00C13AE3" w:rsidRPr="00F0463F" w:rsidRDefault="00C13AE3" w:rsidP="00C13AE3">
            <w:pPr>
              <w:pStyle w:val="TableContents"/>
              <w:rPr>
                <w:rFonts w:asciiTheme="minorHAnsi" w:hAnsiTheme="minorHAnsi" w:cstheme="minorHAnsi"/>
              </w:rPr>
            </w:pPr>
          </w:p>
          <w:p w14:paraId="31370D82" w14:textId="77777777" w:rsidR="00C13AE3" w:rsidRPr="00F0463F" w:rsidRDefault="00C13AE3" w:rsidP="00C13AE3">
            <w:pPr>
              <w:pStyle w:val="TableContents"/>
              <w:rPr>
                <w:rFonts w:asciiTheme="minorHAnsi" w:hAnsiTheme="minorHAnsi" w:cstheme="minorHAnsi"/>
              </w:rPr>
            </w:pPr>
          </w:p>
          <w:p w14:paraId="3D66DD8C" w14:textId="77777777" w:rsidR="00C13AE3" w:rsidRPr="00F0463F" w:rsidRDefault="00C13AE3" w:rsidP="00C13AE3">
            <w:pPr>
              <w:pStyle w:val="TableContents"/>
              <w:rPr>
                <w:rFonts w:asciiTheme="minorHAnsi" w:hAnsiTheme="minorHAnsi" w:cstheme="minorHAnsi"/>
              </w:rPr>
            </w:pPr>
          </w:p>
          <w:p w14:paraId="51E5E993" w14:textId="6CF788E6" w:rsidR="00FF7CBF" w:rsidRPr="00F0463F" w:rsidRDefault="00C13AE3" w:rsidP="00C13AE3">
            <w:pPr>
              <w:pStyle w:val="ListParagraph"/>
              <w:spacing w:before="1000"/>
              <w:ind w:left="0"/>
              <w:rPr>
                <w:rFonts w:asciiTheme="minorHAnsi" w:hAnsiTheme="minorHAnsi" w:cstheme="minorHAnsi"/>
              </w:rPr>
            </w:pPr>
            <w:r w:rsidRPr="00F0463F">
              <w:rPr>
                <w:rFonts w:asciiTheme="minorHAnsi" w:eastAsia="Adobe Song Std L" w:hAnsiTheme="minorHAnsi" w:cstheme="minorHAnsi"/>
                <w:b/>
              </w:rPr>
              <w:t>1</w:t>
            </w:r>
          </w:p>
        </w:tc>
        <w:tc>
          <w:tcPr>
            <w:tcW w:w="4060" w:type="dxa"/>
            <w:tcBorders>
              <w:top w:val="nil"/>
              <w:left w:val="nil"/>
              <w:bottom w:val="single" w:sz="8" w:space="0" w:color="auto"/>
              <w:right w:val="single" w:sz="4" w:space="0" w:color="auto"/>
            </w:tcBorders>
            <w:shd w:val="clear" w:color="auto" w:fill="auto"/>
            <w:noWrap/>
          </w:tcPr>
          <w:p w14:paraId="132B1944" w14:textId="6BE2B964" w:rsidR="00612388" w:rsidRPr="008219CB" w:rsidRDefault="00612388" w:rsidP="00541EF9">
            <w:pPr>
              <w:rPr>
                <w:rFonts w:asciiTheme="minorHAnsi" w:eastAsia="Calibri" w:hAnsiTheme="minorHAnsi" w:cstheme="minorHAnsi"/>
                <w:b/>
                <w:sz w:val="18"/>
                <w:szCs w:val="18"/>
              </w:rPr>
            </w:pPr>
            <w:r w:rsidRPr="008219CB">
              <w:rPr>
                <w:rFonts w:asciiTheme="minorHAnsi" w:eastAsia="Calibri" w:hAnsiTheme="minorHAnsi" w:cstheme="minorHAnsi"/>
                <w:b/>
                <w:sz w:val="18"/>
                <w:szCs w:val="18"/>
              </w:rPr>
              <w:t>Option - 1</w:t>
            </w:r>
          </w:p>
          <w:p w14:paraId="45AE4FF3" w14:textId="3CEE0B0F" w:rsidR="00541EF9" w:rsidRPr="008219CB" w:rsidRDefault="00541EF9" w:rsidP="00541EF9">
            <w:pPr>
              <w:rPr>
                <w:rFonts w:asciiTheme="minorHAnsi" w:eastAsia="Calibri" w:hAnsiTheme="minorHAnsi" w:cstheme="minorHAnsi"/>
                <w:b/>
                <w:sz w:val="18"/>
                <w:szCs w:val="18"/>
              </w:rPr>
            </w:pPr>
            <w:r w:rsidRPr="008219CB">
              <w:rPr>
                <w:rFonts w:asciiTheme="minorHAnsi" w:eastAsia="Calibri" w:hAnsiTheme="minorHAnsi" w:cstheme="minorHAnsi"/>
                <w:b/>
                <w:sz w:val="18"/>
                <w:szCs w:val="18"/>
              </w:rPr>
              <w:t>Preferred Make: AWS, Azure, Hostgator, Hostinger</w:t>
            </w:r>
          </w:p>
          <w:p w14:paraId="4B3DF910" w14:textId="77777777" w:rsidR="00541EF9" w:rsidRPr="008219CB" w:rsidRDefault="00541EF9" w:rsidP="00541EF9">
            <w:pPr>
              <w:rPr>
                <w:rFonts w:asciiTheme="minorHAnsi" w:eastAsia="Calibri" w:hAnsiTheme="minorHAnsi" w:cstheme="minorHAnsi"/>
                <w:b/>
                <w:bCs/>
                <w:sz w:val="18"/>
                <w:szCs w:val="18"/>
              </w:rPr>
            </w:pPr>
            <w:r w:rsidRPr="008219CB">
              <w:rPr>
                <w:rFonts w:asciiTheme="minorHAnsi" w:eastAsia="Calibri" w:hAnsiTheme="minorHAnsi" w:cstheme="minorHAnsi"/>
                <w:b/>
                <w:bCs/>
                <w:sz w:val="18"/>
                <w:szCs w:val="18"/>
              </w:rPr>
              <w:t>Specifications:</w:t>
            </w:r>
          </w:p>
          <w:p w14:paraId="2388C836" w14:textId="58BB9FA2"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 xml:space="preserve">CPU Cores: 8 </w:t>
            </w:r>
          </w:p>
          <w:p w14:paraId="51757A96" w14:textId="228BD654"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Memory: 16 Gb</w:t>
            </w:r>
          </w:p>
          <w:p w14:paraId="22ECA476" w14:textId="0A6D79F8"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Storage: 500 Gb</w:t>
            </w:r>
          </w:p>
          <w:p w14:paraId="6B6DFFC8"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Network Speed: 10 G</w:t>
            </w:r>
          </w:p>
          <w:p w14:paraId="75FA8F58"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Bandwidth: Unlimited</w:t>
            </w:r>
          </w:p>
          <w:p w14:paraId="285A0E31"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Domain Registration: Unlimited</w:t>
            </w:r>
          </w:p>
          <w:p w14:paraId="21DF44F2"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Database: Unlimited</w:t>
            </w:r>
          </w:p>
          <w:p w14:paraId="0D64B4E9"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Email Accounts: Unlimited</w:t>
            </w:r>
          </w:p>
          <w:p w14:paraId="6B7CFC9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Cache Manager/CDN: Yes</w:t>
            </w:r>
          </w:p>
          <w:p w14:paraId="34F27A81"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Control Pannel: Yes</w:t>
            </w:r>
          </w:p>
          <w:p w14:paraId="55527E4E"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Malware Scanner: Yes</w:t>
            </w:r>
          </w:p>
          <w:p w14:paraId="58C44F3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Free SSL certificate: Yes</w:t>
            </w:r>
          </w:p>
          <w:p w14:paraId="7E1F41B3" w14:textId="77777777" w:rsidR="00541EF9" w:rsidRPr="008219CB" w:rsidRDefault="00541EF9" w:rsidP="00541EF9">
            <w:pPr>
              <w:pStyle w:val="ListParagraph"/>
              <w:numPr>
                <w:ilvl w:val="0"/>
                <w:numId w:val="41"/>
              </w:numPr>
              <w:rPr>
                <w:rFonts w:asciiTheme="minorHAnsi" w:eastAsia="Calibri" w:hAnsiTheme="minorHAnsi" w:cstheme="minorHAnsi"/>
                <w:sz w:val="18"/>
                <w:szCs w:val="18"/>
              </w:rPr>
            </w:pPr>
            <w:r w:rsidRPr="008219CB">
              <w:rPr>
                <w:rFonts w:asciiTheme="minorHAnsi" w:eastAsia="Calibri" w:hAnsiTheme="minorHAnsi" w:cstheme="minorHAnsi"/>
                <w:sz w:val="18"/>
                <w:szCs w:val="18"/>
              </w:rPr>
              <w:t>Dedicated IP: Yes</w:t>
            </w:r>
          </w:p>
          <w:p w14:paraId="1B27E886" w14:textId="77777777" w:rsidR="00541EF9" w:rsidRPr="008219CB" w:rsidRDefault="00541EF9" w:rsidP="00541EF9">
            <w:pPr>
              <w:rPr>
                <w:rFonts w:asciiTheme="minorHAnsi" w:eastAsia="Calibri" w:hAnsiTheme="minorHAnsi" w:cstheme="minorHAnsi"/>
                <w:b/>
                <w:bCs/>
                <w:sz w:val="18"/>
                <w:szCs w:val="18"/>
              </w:rPr>
            </w:pPr>
            <w:r w:rsidRPr="008219CB">
              <w:rPr>
                <w:rFonts w:asciiTheme="minorHAnsi" w:eastAsia="Calibri" w:hAnsiTheme="minorHAnsi" w:cstheme="minorHAnsi"/>
                <w:b/>
                <w:bCs/>
                <w:sz w:val="18"/>
                <w:szCs w:val="18"/>
              </w:rPr>
              <w:t>Server Support</w:t>
            </w:r>
          </w:p>
          <w:p w14:paraId="651013E6" w14:textId="77777777" w:rsidR="00541EF9" w:rsidRPr="008219CB" w:rsidRDefault="00541EF9" w:rsidP="00541EF9">
            <w:pPr>
              <w:pStyle w:val="ListParagraph"/>
              <w:numPr>
                <w:ilvl w:val="0"/>
                <w:numId w:val="35"/>
              </w:numPr>
              <w:rPr>
                <w:rFonts w:asciiTheme="minorHAnsi" w:eastAsia="Calibri" w:hAnsiTheme="minorHAnsi" w:cstheme="minorHAnsi"/>
                <w:b/>
                <w:bCs/>
                <w:sz w:val="18"/>
                <w:szCs w:val="18"/>
              </w:rPr>
            </w:pPr>
            <w:r w:rsidRPr="008219CB">
              <w:rPr>
                <w:rFonts w:asciiTheme="minorHAnsi" w:eastAsia="Calibri" w:hAnsiTheme="minorHAnsi" w:cstheme="minorHAnsi"/>
                <w:sz w:val="18"/>
                <w:szCs w:val="18"/>
              </w:rPr>
              <w:t>24x7 remote support</w:t>
            </w:r>
          </w:p>
          <w:p w14:paraId="622CDF92" w14:textId="77777777" w:rsidR="00F0463F" w:rsidRPr="008219CB" w:rsidRDefault="00F0463F" w:rsidP="00F0463F">
            <w:pPr>
              <w:rPr>
                <w:rFonts w:asciiTheme="minorHAnsi" w:eastAsia="Calibri" w:hAnsiTheme="minorHAnsi" w:cstheme="minorHAnsi"/>
                <w:b/>
                <w:bCs/>
                <w:sz w:val="18"/>
                <w:szCs w:val="18"/>
              </w:rPr>
            </w:pPr>
          </w:p>
          <w:p w14:paraId="21B60D30" w14:textId="173646F9" w:rsidR="00FF7CBF" w:rsidRPr="008219CB" w:rsidRDefault="00F0463F" w:rsidP="00541EF9">
            <w:pPr>
              <w:rPr>
                <w:rFonts w:asciiTheme="minorHAnsi" w:eastAsia="Calibri" w:hAnsiTheme="minorHAnsi" w:cstheme="minorHAnsi"/>
                <w:sz w:val="18"/>
                <w:szCs w:val="18"/>
              </w:rPr>
            </w:pPr>
            <w:r w:rsidRPr="008219CB">
              <w:rPr>
                <w:rFonts w:asciiTheme="minorHAnsi" w:eastAsia="Calibri" w:hAnsiTheme="minorHAnsi" w:cstheme="minorHAnsi"/>
                <w:b/>
                <w:bCs/>
                <w:sz w:val="18"/>
                <w:szCs w:val="18"/>
              </w:rPr>
              <w:t>Note:</w:t>
            </w:r>
            <w:r w:rsidRPr="008219CB">
              <w:rPr>
                <w:rFonts w:asciiTheme="minorHAnsi" w:eastAsia="Calibri" w:hAnsiTheme="minorHAnsi" w:cstheme="minorHAnsi"/>
                <w:sz w:val="18"/>
                <w:szCs w:val="18"/>
              </w:rPr>
              <w:t xml:space="preserve"> Flexible for hardware upgradation  </w:t>
            </w:r>
          </w:p>
        </w:tc>
        <w:tc>
          <w:tcPr>
            <w:tcW w:w="3240" w:type="dxa"/>
            <w:tcBorders>
              <w:top w:val="nil"/>
              <w:left w:val="single" w:sz="4" w:space="0" w:color="auto"/>
              <w:bottom w:val="single" w:sz="8" w:space="0" w:color="auto"/>
              <w:right w:val="single" w:sz="4" w:space="0" w:color="auto"/>
            </w:tcBorders>
          </w:tcPr>
          <w:p w14:paraId="6024ABD9"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nil"/>
              <w:left w:val="single" w:sz="4" w:space="0" w:color="auto"/>
              <w:bottom w:val="single" w:sz="8" w:space="0" w:color="auto"/>
              <w:right w:val="single" w:sz="8" w:space="0" w:color="auto"/>
            </w:tcBorders>
            <w:shd w:val="clear" w:color="auto" w:fill="auto"/>
          </w:tcPr>
          <w:p w14:paraId="79E1939F"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5DE93B43"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579366F5"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4CE1BB3E"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AD90521"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42A68107"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8B0D2AC"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p w14:paraId="028EBDE5"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3917B084"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5CDB85E1"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6CABF5FB"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rPr>
            </w:pPr>
          </w:p>
          <w:p w14:paraId="44C04CE1" w14:textId="4497AEDD" w:rsidR="00FF7CBF" w:rsidRPr="008219CB" w:rsidRDefault="00FF7CBF" w:rsidP="00C13AE3">
            <w:pPr>
              <w:pStyle w:val="ListParagraph"/>
              <w:spacing w:before="1000"/>
              <w:ind w:left="0"/>
              <w:jc w:val="center"/>
              <w:rPr>
                <w:rFonts w:asciiTheme="minorHAnsi" w:eastAsia="Adobe Song Std L" w:hAnsiTheme="minorHAnsi" w:cstheme="minorHAnsi"/>
                <w:b/>
                <w:sz w:val="18"/>
                <w:szCs w:val="18"/>
                <w:highlight w:val="yellow"/>
              </w:rPr>
            </w:pPr>
            <w:r w:rsidRPr="008219CB">
              <w:rPr>
                <w:rFonts w:asciiTheme="minorHAnsi" w:eastAsia="Adobe Song Std L" w:hAnsiTheme="minorHAnsi" w:cstheme="minorHAnsi"/>
                <w:b/>
                <w:sz w:val="18"/>
                <w:szCs w:val="18"/>
              </w:rPr>
              <w:t>01</w:t>
            </w:r>
          </w:p>
        </w:tc>
        <w:tc>
          <w:tcPr>
            <w:tcW w:w="1530" w:type="dxa"/>
            <w:tcBorders>
              <w:top w:val="single" w:sz="4" w:space="0" w:color="auto"/>
              <w:left w:val="single" w:sz="4" w:space="0" w:color="auto"/>
              <w:bottom w:val="single" w:sz="4" w:space="0" w:color="auto"/>
              <w:right w:val="single" w:sz="4" w:space="0" w:color="auto"/>
            </w:tcBorders>
          </w:tcPr>
          <w:p w14:paraId="205223FD" w14:textId="77777777" w:rsidR="00FF7CBF" w:rsidRPr="008219CB" w:rsidRDefault="00FF7CBF">
            <w:pPr>
              <w:jc w:val="center"/>
              <w:rPr>
                <w:rFonts w:asciiTheme="minorHAnsi" w:eastAsia="Adobe Song Std L" w:hAnsiTheme="minorHAnsi" w:cstheme="minorHAnsi"/>
                <w:b/>
                <w:sz w:val="18"/>
                <w:szCs w:val="18"/>
              </w:rPr>
            </w:pPr>
          </w:p>
        </w:tc>
      </w:tr>
      <w:tr w:rsidR="00FF7CBF" w:rsidRPr="00F0463F" w14:paraId="14B0503B" w14:textId="77777777" w:rsidTr="00AD1958">
        <w:trPr>
          <w:trHeight w:val="330"/>
          <w:jc w:val="center"/>
        </w:trPr>
        <w:tc>
          <w:tcPr>
            <w:tcW w:w="62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E48BBA2" w14:textId="34784985" w:rsidR="00FF7CBF" w:rsidRPr="00F0463F" w:rsidRDefault="00FF7CBF">
            <w:pPr>
              <w:jc w:val="center"/>
              <w:rPr>
                <w:rFonts w:asciiTheme="minorHAnsi" w:hAnsiTheme="minorHAnsi" w:cstheme="minorHAnsi"/>
                <w:b/>
                <w:bCs/>
                <w:color w:val="000000"/>
                <w:sz w:val="18"/>
              </w:rPr>
            </w:pPr>
            <w:r w:rsidRPr="00F0463F">
              <w:rPr>
                <w:rFonts w:asciiTheme="minorHAnsi" w:hAnsiTheme="minorHAnsi" w:cstheme="minorHAnsi"/>
                <w:b/>
                <w:bCs/>
                <w:color w:val="000000"/>
                <w:sz w:val="18"/>
              </w:rPr>
              <w:t>2</w:t>
            </w:r>
          </w:p>
        </w:tc>
        <w:tc>
          <w:tcPr>
            <w:tcW w:w="4060" w:type="dxa"/>
            <w:tcBorders>
              <w:top w:val="single" w:sz="4" w:space="0" w:color="auto"/>
              <w:left w:val="nil"/>
              <w:bottom w:val="single" w:sz="4" w:space="0" w:color="auto"/>
              <w:right w:val="single" w:sz="4" w:space="0" w:color="auto"/>
            </w:tcBorders>
            <w:shd w:val="clear" w:color="auto" w:fill="auto"/>
            <w:noWrap/>
          </w:tcPr>
          <w:p w14:paraId="3752FE3C" w14:textId="4A31EA2E" w:rsidR="00FF7CBF" w:rsidRPr="008219CB" w:rsidRDefault="00FF7CBF">
            <w:pPr>
              <w:rPr>
                <w:rFonts w:asciiTheme="minorHAnsi" w:eastAsia="Calibri" w:hAnsiTheme="minorHAnsi" w:cstheme="minorHAnsi"/>
                <w:b/>
                <w:sz w:val="18"/>
                <w:szCs w:val="18"/>
              </w:rPr>
            </w:pPr>
            <w:r w:rsidRPr="008219CB">
              <w:rPr>
                <w:rFonts w:asciiTheme="minorHAnsi" w:eastAsia="Calibri" w:hAnsiTheme="minorHAnsi" w:cstheme="minorHAnsi"/>
                <w:sz w:val="18"/>
                <w:szCs w:val="18"/>
              </w:rPr>
              <w:t>Installation</w:t>
            </w:r>
            <w:r w:rsidR="0080466F" w:rsidRPr="008219CB">
              <w:rPr>
                <w:rFonts w:asciiTheme="minorHAnsi" w:eastAsia="Calibri" w:hAnsiTheme="minorHAnsi" w:cstheme="minorHAnsi"/>
                <w:sz w:val="18"/>
                <w:szCs w:val="18"/>
              </w:rPr>
              <w:t xml:space="preserve"> </w:t>
            </w:r>
            <w:r w:rsidR="00541EF9" w:rsidRPr="008219CB">
              <w:rPr>
                <w:rFonts w:asciiTheme="minorHAnsi" w:eastAsia="Calibri" w:hAnsiTheme="minorHAnsi" w:cstheme="minorHAnsi"/>
                <w:sz w:val="18"/>
                <w:szCs w:val="18"/>
              </w:rPr>
              <w:t>cost</w:t>
            </w:r>
          </w:p>
        </w:tc>
        <w:tc>
          <w:tcPr>
            <w:tcW w:w="3240" w:type="dxa"/>
            <w:tcBorders>
              <w:top w:val="single" w:sz="4" w:space="0" w:color="auto"/>
              <w:left w:val="single" w:sz="4" w:space="0" w:color="auto"/>
              <w:bottom w:val="single" w:sz="4" w:space="0" w:color="auto"/>
              <w:right w:val="single" w:sz="4" w:space="0" w:color="auto"/>
            </w:tcBorders>
          </w:tcPr>
          <w:p w14:paraId="05F0091C"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single" w:sz="4" w:space="0" w:color="auto"/>
              <w:left w:val="single" w:sz="4" w:space="0" w:color="auto"/>
              <w:bottom w:val="single" w:sz="4" w:space="0" w:color="auto"/>
              <w:right w:val="single" w:sz="8" w:space="0" w:color="auto"/>
            </w:tcBorders>
            <w:shd w:val="clear" w:color="auto" w:fill="auto"/>
          </w:tcPr>
          <w:p w14:paraId="649A2B52"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530" w:type="dxa"/>
            <w:tcBorders>
              <w:top w:val="single" w:sz="4" w:space="0" w:color="auto"/>
              <w:left w:val="single" w:sz="4" w:space="0" w:color="auto"/>
              <w:bottom w:val="single" w:sz="4" w:space="0" w:color="auto"/>
              <w:right w:val="single" w:sz="4" w:space="0" w:color="auto"/>
            </w:tcBorders>
          </w:tcPr>
          <w:p w14:paraId="097CD2D1" w14:textId="77777777" w:rsidR="00FF7CBF" w:rsidRPr="008219CB" w:rsidRDefault="00FF7CBF">
            <w:pPr>
              <w:jc w:val="center"/>
              <w:rPr>
                <w:rFonts w:asciiTheme="minorHAnsi" w:eastAsia="Adobe Song Std L" w:hAnsiTheme="minorHAnsi" w:cstheme="minorHAnsi"/>
                <w:b/>
                <w:sz w:val="18"/>
                <w:szCs w:val="18"/>
              </w:rPr>
            </w:pPr>
          </w:p>
        </w:tc>
      </w:tr>
      <w:tr w:rsidR="00FF7CBF" w:rsidRPr="00F0463F" w14:paraId="0FF5BB02" w14:textId="77777777" w:rsidTr="00AD1958">
        <w:trPr>
          <w:trHeight w:val="330"/>
          <w:jc w:val="cent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292AB" w14:textId="4878266E" w:rsidR="00FF7CBF" w:rsidRPr="00F0463F" w:rsidRDefault="00FF7CBF">
            <w:pPr>
              <w:jc w:val="center"/>
              <w:rPr>
                <w:rFonts w:asciiTheme="minorHAnsi" w:hAnsiTheme="minorHAnsi" w:cstheme="minorHAnsi"/>
                <w:b/>
                <w:bCs/>
                <w:color w:val="000000"/>
                <w:sz w:val="18"/>
              </w:rPr>
            </w:pPr>
            <w:r w:rsidRPr="00F0463F">
              <w:rPr>
                <w:rFonts w:asciiTheme="minorHAnsi" w:hAnsiTheme="minorHAnsi" w:cstheme="minorHAnsi"/>
                <w:b/>
                <w:bCs/>
                <w:color w:val="000000"/>
                <w:sz w:val="18"/>
              </w:rPr>
              <w:t>3</w:t>
            </w:r>
          </w:p>
        </w:tc>
        <w:tc>
          <w:tcPr>
            <w:tcW w:w="4060" w:type="dxa"/>
            <w:tcBorders>
              <w:top w:val="single" w:sz="4" w:space="0" w:color="auto"/>
              <w:left w:val="single" w:sz="4" w:space="0" w:color="auto"/>
              <w:bottom w:val="single" w:sz="4" w:space="0" w:color="auto"/>
              <w:right w:val="single" w:sz="4" w:space="0" w:color="auto"/>
            </w:tcBorders>
            <w:shd w:val="clear" w:color="auto" w:fill="auto"/>
            <w:noWrap/>
          </w:tcPr>
          <w:p w14:paraId="3CC17C8B" w14:textId="77777777" w:rsidR="00FF7CBF" w:rsidRPr="008219CB" w:rsidRDefault="00FF7CBF">
            <w:pPr>
              <w:rPr>
                <w:rFonts w:asciiTheme="minorHAnsi" w:eastAsia="Calibri" w:hAnsiTheme="minorHAnsi" w:cstheme="minorHAnsi"/>
                <w:b/>
                <w:sz w:val="18"/>
                <w:szCs w:val="18"/>
              </w:rPr>
            </w:pPr>
            <w:r w:rsidRPr="008219CB">
              <w:rPr>
                <w:rFonts w:asciiTheme="minorHAnsi" w:eastAsia="Calibri" w:hAnsiTheme="minorHAnsi" w:cstheme="minorHAnsi"/>
                <w:sz w:val="18"/>
                <w:szCs w:val="18"/>
              </w:rPr>
              <w:t>Any Other Item</w:t>
            </w:r>
          </w:p>
        </w:tc>
        <w:tc>
          <w:tcPr>
            <w:tcW w:w="3240" w:type="dxa"/>
            <w:tcBorders>
              <w:top w:val="single" w:sz="4" w:space="0" w:color="auto"/>
              <w:left w:val="single" w:sz="4" w:space="0" w:color="auto"/>
              <w:bottom w:val="single" w:sz="4" w:space="0" w:color="auto"/>
              <w:right w:val="single" w:sz="4" w:space="0" w:color="auto"/>
            </w:tcBorders>
          </w:tcPr>
          <w:p w14:paraId="65D3B2D7"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580D3DA" w14:textId="77777777" w:rsidR="00FF7CBF" w:rsidRPr="008219CB" w:rsidRDefault="00FF7CBF">
            <w:pPr>
              <w:pStyle w:val="ListParagraph"/>
              <w:spacing w:before="16"/>
              <w:ind w:left="0"/>
              <w:jc w:val="center"/>
              <w:rPr>
                <w:rFonts w:asciiTheme="minorHAnsi" w:eastAsia="Adobe Song Std L" w:hAnsiTheme="minorHAnsi" w:cstheme="minorHAnsi"/>
                <w:b/>
                <w:sz w:val="18"/>
                <w:szCs w:val="18"/>
                <w:highlight w:val="yellow"/>
              </w:rPr>
            </w:pPr>
          </w:p>
        </w:tc>
        <w:tc>
          <w:tcPr>
            <w:tcW w:w="1530" w:type="dxa"/>
            <w:tcBorders>
              <w:top w:val="single" w:sz="4" w:space="0" w:color="auto"/>
              <w:left w:val="single" w:sz="4" w:space="0" w:color="auto"/>
              <w:bottom w:val="single" w:sz="4" w:space="0" w:color="auto"/>
              <w:right w:val="single" w:sz="4" w:space="0" w:color="auto"/>
            </w:tcBorders>
          </w:tcPr>
          <w:p w14:paraId="3A4BFB55" w14:textId="77777777" w:rsidR="00FF7CBF" w:rsidRPr="008219CB" w:rsidRDefault="00FF7CBF">
            <w:pPr>
              <w:jc w:val="center"/>
              <w:rPr>
                <w:rFonts w:asciiTheme="minorHAnsi" w:eastAsia="Adobe Song Std L" w:hAnsiTheme="minorHAnsi" w:cstheme="minorHAnsi"/>
                <w:b/>
                <w:sz w:val="18"/>
                <w:szCs w:val="18"/>
              </w:rPr>
            </w:pPr>
          </w:p>
        </w:tc>
      </w:tr>
      <w:tr w:rsidR="009F007E" w:rsidRPr="00F0463F" w14:paraId="03798122" w14:textId="77777777" w:rsidTr="00AD1958">
        <w:trPr>
          <w:trHeight w:val="70"/>
          <w:jc w:val="center"/>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113E802" w14:textId="77777777" w:rsidR="009F007E" w:rsidRPr="00F0463F" w:rsidRDefault="009F007E">
            <w:pPr>
              <w:jc w:val="center"/>
              <w:rPr>
                <w:rFonts w:asciiTheme="minorHAnsi" w:hAnsiTheme="minorHAnsi" w:cstheme="minorHAnsi"/>
                <w:b/>
                <w:bCs/>
                <w:color w:val="000000"/>
                <w:sz w:val="18"/>
                <w:szCs w:val="18"/>
              </w:rPr>
            </w:pPr>
          </w:p>
        </w:tc>
        <w:tc>
          <w:tcPr>
            <w:tcW w:w="4060" w:type="dxa"/>
            <w:tcBorders>
              <w:top w:val="single" w:sz="4" w:space="0" w:color="auto"/>
              <w:left w:val="nil"/>
              <w:bottom w:val="single" w:sz="8" w:space="0" w:color="auto"/>
              <w:right w:val="single" w:sz="4" w:space="0" w:color="auto"/>
            </w:tcBorders>
            <w:shd w:val="clear" w:color="auto" w:fill="auto"/>
            <w:noWrap/>
            <w:vAlign w:val="center"/>
          </w:tcPr>
          <w:p w14:paraId="53B87BFA" w14:textId="77777777" w:rsidR="009F007E" w:rsidRPr="008219CB" w:rsidRDefault="009F007E">
            <w:pPr>
              <w:rPr>
                <w:rFonts w:asciiTheme="minorHAnsi" w:hAnsiTheme="minorHAnsi" w:cstheme="minorHAnsi"/>
                <w:color w:val="000000"/>
              </w:rPr>
            </w:pPr>
          </w:p>
        </w:tc>
        <w:tc>
          <w:tcPr>
            <w:tcW w:w="4320" w:type="dxa"/>
            <w:gridSpan w:val="2"/>
            <w:tcBorders>
              <w:top w:val="single" w:sz="4" w:space="0" w:color="auto"/>
              <w:left w:val="single" w:sz="4" w:space="0" w:color="auto"/>
              <w:bottom w:val="single" w:sz="8" w:space="0" w:color="auto"/>
              <w:right w:val="single" w:sz="8" w:space="0" w:color="auto"/>
            </w:tcBorders>
          </w:tcPr>
          <w:p w14:paraId="29AF7427" w14:textId="77777777" w:rsidR="009F007E" w:rsidRPr="008219CB" w:rsidRDefault="009F007E" w:rsidP="009F007E">
            <w:pPr>
              <w:rPr>
                <w:rFonts w:asciiTheme="minorHAnsi" w:hAnsiTheme="minorHAnsi" w:cstheme="minorHAnsi"/>
                <w:b/>
                <w:color w:val="000000"/>
              </w:rPr>
            </w:pPr>
            <w:r w:rsidRPr="008219CB">
              <w:rPr>
                <w:rFonts w:asciiTheme="minorHAnsi" w:hAnsiTheme="minorHAnsi" w:cstheme="minorHAnsi"/>
                <w:b/>
                <w:color w:val="000000"/>
              </w:rPr>
              <w:t>Total</w:t>
            </w:r>
          </w:p>
        </w:tc>
        <w:tc>
          <w:tcPr>
            <w:tcW w:w="1530" w:type="dxa"/>
            <w:tcBorders>
              <w:top w:val="single" w:sz="4" w:space="0" w:color="auto"/>
              <w:left w:val="single" w:sz="4" w:space="0" w:color="auto"/>
              <w:bottom w:val="single" w:sz="4" w:space="0" w:color="auto"/>
              <w:right w:val="single" w:sz="4" w:space="0" w:color="auto"/>
            </w:tcBorders>
          </w:tcPr>
          <w:p w14:paraId="4B07C0BA" w14:textId="77777777" w:rsidR="009F007E" w:rsidRPr="008219CB" w:rsidRDefault="009F007E">
            <w:pPr>
              <w:rPr>
                <w:rFonts w:asciiTheme="minorHAnsi" w:hAnsiTheme="minorHAnsi" w:cstheme="minorHAnsi"/>
                <w:bCs/>
                <w:color w:val="000000"/>
                <w:kern w:val="36"/>
              </w:rPr>
            </w:pPr>
          </w:p>
        </w:tc>
      </w:tr>
      <w:tr w:rsidR="009F007E" w:rsidRPr="00F0463F" w14:paraId="7A3B8368" w14:textId="77777777" w:rsidTr="00AD1958">
        <w:trPr>
          <w:trHeight w:val="60"/>
          <w:jc w:val="center"/>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14:paraId="675B957E" w14:textId="77777777" w:rsidR="009F007E" w:rsidRPr="00F0463F" w:rsidRDefault="009F007E">
            <w:pPr>
              <w:jc w:val="center"/>
              <w:rPr>
                <w:rFonts w:asciiTheme="minorHAnsi" w:hAnsiTheme="minorHAnsi" w:cstheme="minorHAnsi"/>
                <w:b/>
                <w:bCs/>
                <w:color w:val="000000"/>
                <w:sz w:val="18"/>
                <w:szCs w:val="18"/>
              </w:rPr>
            </w:pPr>
          </w:p>
        </w:tc>
        <w:tc>
          <w:tcPr>
            <w:tcW w:w="4060" w:type="dxa"/>
            <w:tcBorders>
              <w:top w:val="nil"/>
              <w:left w:val="nil"/>
              <w:bottom w:val="single" w:sz="8" w:space="0" w:color="auto"/>
              <w:right w:val="single" w:sz="4" w:space="0" w:color="auto"/>
            </w:tcBorders>
            <w:shd w:val="clear" w:color="auto" w:fill="auto"/>
            <w:noWrap/>
            <w:vAlign w:val="center"/>
          </w:tcPr>
          <w:p w14:paraId="3F83000E" w14:textId="77777777" w:rsidR="009F007E" w:rsidRPr="008219CB" w:rsidRDefault="009F007E">
            <w:pPr>
              <w:rPr>
                <w:rFonts w:asciiTheme="minorHAnsi" w:hAnsiTheme="minorHAnsi" w:cstheme="minorHAnsi"/>
                <w:color w:val="000000"/>
              </w:rPr>
            </w:pPr>
          </w:p>
        </w:tc>
        <w:tc>
          <w:tcPr>
            <w:tcW w:w="4320" w:type="dxa"/>
            <w:gridSpan w:val="2"/>
            <w:tcBorders>
              <w:top w:val="nil"/>
              <w:left w:val="single" w:sz="4" w:space="0" w:color="auto"/>
              <w:bottom w:val="single" w:sz="8" w:space="0" w:color="auto"/>
              <w:right w:val="single" w:sz="8" w:space="0" w:color="auto"/>
            </w:tcBorders>
          </w:tcPr>
          <w:p w14:paraId="3AB0536D" w14:textId="77777777" w:rsidR="009F007E" w:rsidRPr="008219CB" w:rsidRDefault="009F007E" w:rsidP="009F007E">
            <w:pPr>
              <w:rPr>
                <w:rFonts w:asciiTheme="minorHAnsi" w:hAnsiTheme="minorHAnsi" w:cstheme="minorHAnsi"/>
                <w:b/>
                <w:color w:val="000000"/>
              </w:rPr>
            </w:pPr>
            <w:r w:rsidRPr="008219CB">
              <w:rPr>
                <w:rFonts w:asciiTheme="minorHAnsi" w:hAnsiTheme="minorHAnsi" w:cstheme="minorHAnsi"/>
                <w:b/>
                <w:color w:val="000000"/>
              </w:rPr>
              <w:t>GST</w:t>
            </w:r>
          </w:p>
        </w:tc>
        <w:tc>
          <w:tcPr>
            <w:tcW w:w="1530" w:type="dxa"/>
            <w:tcBorders>
              <w:top w:val="single" w:sz="4" w:space="0" w:color="auto"/>
              <w:left w:val="single" w:sz="4" w:space="0" w:color="auto"/>
              <w:bottom w:val="single" w:sz="4" w:space="0" w:color="auto"/>
              <w:right w:val="single" w:sz="4" w:space="0" w:color="auto"/>
            </w:tcBorders>
          </w:tcPr>
          <w:p w14:paraId="197D6294" w14:textId="77777777" w:rsidR="009F007E" w:rsidRPr="008219CB" w:rsidRDefault="009F007E">
            <w:pPr>
              <w:rPr>
                <w:rFonts w:asciiTheme="minorHAnsi" w:hAnsiTheme="minorHAnsi" w:cstheme="minorHAnsi"/>
                <w:bCs/>
                <w:color w:val="000000"/>
                <w:kern w:val="36"/>
              </w:rPr>
            </w:pPr>
          </w:p>
        </w:tc>
      </w:tr>
      <w:tr w:rsidR="00612388" w:rsidRPr="00F0463F" w14:paraId="1A9982BE" w14:textId="77777777" w:rsidTr="00AD1958">
        <w:trPr>
          <w:trHeight w:val="60"/>
          <w:jc w:val="center"/>
        </w:trPr>
        <w:tc>
          <w:tcPr>
            <w:tcW w:w="620" w:type="dxa"/>
            <w:tcBorders>
              <w:top w:val="nil"/>
              <w:left w:val="single" w:sz="8" w:space="0" w:color="auto"/>
              <w:bottom w:val="single" w:sz="4" w:space="0" w:color="auto"/>
              <w:right w:val="single" w:sz="8" w:space="0" w:color="auto"/>
            </w:tcBorders>
            <w:shd w:val="clear" w:color="auto" w:fill="auto"/>
            <w:noWrap/>
            <w:vAlign w:val="center"/>
          </w:tcPr>
          <w:p w14:paraId="092856DC" w14:textId="77777777" w:rsidR="00612388" w:rsidRPr="00F0463F" w:rsidRDefault="00612388" w:rsidP="00AD1958">
            <w:pPr>
              <w:jc w:val="center"/>
              <w:rPr>
                <w:rFonts w:asciiTheme="minorHAnsi" w:hAnsiTheme="minorHAnsi" w:cstheme="minorHAnsi"/>
                <w:b/>
                <w:bCs/>
                <w:color w:val="000000"/>
                <w:sz w:val="18"/>
                <w:szCs w:val="18"/>
              </w:rPr>
            </w:pPr>
          </w:p>
        </w:tc>
        <w:tc>
          <w:tcPr>
            <w:tcW w:w="4060" w:type="dxa"/>
            <w:tcBorders>
              <w:top w:val="nil"/>
              <w:left w:val="nil"/>
              <w:bottom w:val="single" w:sz="4" w:space="0" w:color="auto"/>
              <w:right w:val="single" w:sz="4" w:space="0" w:color="auto"/>
            </w:tcBorders>
            <w:shd w:val="clear" w:color="auto" w:fill="auto"/>
            <w:noWrap/>
            <w:vAlign w:val="center"/>
          </w:tcPr>
          <w:p w14:paraId="6B98F83B" w14:textId="77777777" w:rsidR="00612388" w:rsidRPr="008219CB" w:rsidRDefault="00612388" w:rsidP="00AD1958">
            <w:pPr>
              <w:jc w:val="center"/>
              <w:rPr>
                <w:rFonts w:asciiTheme="minorHAnsi" w:hAnsiTheme="minorHAnsi" w:cstheme="minorHAnsi"/>
                <w:color w:val="000000"/>
              </w:rPr>
            </w:pPr>
          </w:p>
        </w:tc>
        <w:tc>
          <w:tcPr>
            <w:tcW w:w="4320" w:type="dxa"/>
            <w:gridSpan w:val="2"/>
            <w:tcBorders>
              <w:top w:val="nil"/>
              <w:left w:val="single" w:sz="4" w:space="0" w:color="auto"/>
              <w:bottom w:val="single" w:sz="4" w:space="0" w:color="auto"/>
              <w:right w:val="single" w:sz="8" w:space="0" w:color="auto"/>
            </w:tcBorders>
          </w:tcPr>
          <w:p w14:paraId="6677E61E" w14:textId="74A18B8B" w:rsidR="00612388" w:rsidRPr="008219CB" w:rsidRDefault="00612388" w:rsidP="00AD1958">
            <w:pPr>
              <w:jc w:val="center"/>
              <w:rPr>
                <w:rFonts w:asciiTheme="minorHAnsi" w:hAnsiTheme="minorHAnsi" w:cstheme="minorHAnsi"/>
                <w:b/>
                <w:color w:val="000000"/>
              </w:rPr>
            </w:pPr>
            <w:r w:rsidRPr="008219CB">
              <w:rPr>
                <w:rFonts w:asciiTheme="minorHAnsi" w:hAnsiTheme="minorHAnsi" w:cstheme="minorHAnsi"/>
                <w:b/>
                <w:color w:val="000000"/>
              </w:rPr>
              <w:t>Grand Total</w:t>
            </w:r>
          </w:p>
        </w:tc>
        <w:tc>
          <w:tcPr>
            <w:tcW w:w="1530" w:type="dxa"/>
            <w:tcBorders>
              <w:top w:val="single" w:sz="4" w:space="0" w:color="auto"/>
              <w:left w:val="single" w:sz="4" w:space="0" w:color="auto"/>
              <w:bottom w:val="single" w:sz="4" w:space="0" w:color="auto"/>
              <w:right w:val="single" w:sz="4" w:space="0" w:color="auto"/>
            </w:tcBorders>
          </w:tcPr>
          <w:p w14:paraId="20C40250" w14:textId="77777777" w:rsidR="00612388" w:rsidRPr="008219CB" w:rsidRDefault="00612388" w:rsidP="00AD1958">
            <w:pPr>
              <w:jc w:val="center"/>
              <w:rPr>
                <w:rFonts w:asciiTheme="minorHAnsi" w:hAnsiTheme="minorHAnsi" w:cstheme="minorHAnsi"/>
                <w:bCs/>
                <w:color w:val="000000"/>
                <w:kern w:val="36"/>
              </w:rPr>
            </w:pPr>
          </w:p>
        </w:tc>
      </w:tr>
    </w:tbl>
    <w:p w14:paraId="5D25AAEE" w14:textId="61865FF4" w:rsidR="008219CB" w:rsidRDefault="008219CB"/>
    <w:tbl>
      <w:tblPr>
        <w:tblW w:w="10630" w:type="dxa"/>
        <w:jc w:val="center"/>
        <w:tblLayout w:type="fixed"/>
        <w:tblLook w:val="04A0" w:firstRow="1" w:lastRow="0" w:firstColumn="1" w:lastColumn="0" w:noHBand="0" w:noVBand="1"/>
      </w:tblPr>
      <w:tblGrid>
        <w:gridCol w:w="568"/>
        <w:gridCol w:w="4122"/>
        <w:gridCol w:w="3240"/>
        <w:gridCol w:w="1080"/>
        <w:gridCol w:w="1620"/>
      </w:tblGrid>
      <w:tr w:rsidR="00B37FB2" w:rsidRPr="00F0463F" w14:paraId="46BE566B" w14:textId="77777777" w:rsidTr="00AD1958">
        <w:trPr>
          <w:trHeight w:val="330"/>
          <w:jc w:val="center"/>
        </w:trPr>
        <w:tc>
          <w:tcPr>
            <w:tcW w:w="10630" w:type="dxa"/>
            <w:gridSpan w:val="5"/>
            <w:tcBorders>
              <w:top w:val="nil"/>
              <w:bottom w:val="single" w:sz="4" w:space="0" w:color="auto"/>
            </w:tcBorders>
            <w:shd w:val="clear" w:color="auto" w:fill="auto"/>
            <w:noWrap/>
            <w:vAlign w:val="center"/>
          </w:tcPr>
          <w:p w14:paraId="158FBFD0" w14:textId="2A175BB3" w:rsidR="00B37FB2" w:rsidRPr="00AD1958" w:rsidRDefault="00B37FB2">
            <w:pPr>
              <w:rPr>
                <w:rFonts w:asciiTheme="minorHAnsi" w:hAnsiTheme="minorHAnsi" w:cstheme="minorHAnsi"/>
                <w:bCs/>
                <w:color w:val="000000"/>
                <w:kern w:val="36"/>
                <w:sz w:val="22"/>
                <w:szCs w:val="22"/>
              </w:rPr>
            </w:pPr>
          </w:p>
        </w:tc>
      </w:tr>
      <w:tr w:rsidR="00612388" w:rsidRPr="00F0463F" w14:paraId="4D711981" w14:textId="77777777" w:rsidTr="00AD1958">
        <w:trPr>
          <w:trHeight w:val="3104"/>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D1D19" w14:textId="7CF85CAB" w:rsidR="00612388" w:rsidRPr="00F0463F" w:rsidRDefault="00612388"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rPr>
              <w:t>1</w:t>
            </w:r>
          </w:p>
        </w:tc>
        <w:tc>
          <w:tcPr>
            <w:tcW w:w="4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EDCC4" w14:textId="0C63144B"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b/>
              </w:rPr>
              <w:t>Option - 2</w:t>
            </w:r>
          </w:p>
          <w:p w14:paraId="29181D54" w14:textId="77777777"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b/>
              </w:rPr>
              <w:t>Preferred Make: AWS, Azure, Hostgator, Hostinger</w:t>
            </w:r>
          </w:p>
          <w:p w14:paraId="1D29D5FE" w14:textId="77777777" w:rsidR="00612388" w:rsidRPr="008219CB" w:rsidRDefault="00612388" w:rsidP="00612388">
            <w:pPr>
              <w:rPr>
                <w:rFonts w:asciiTheme="minorHAnsi" w:eastAsia="Calibri" w:hAnsiTheme="minorHAnsi" w:cstheme="minorHAnsi"/>
                <w:b/>
                <w:bCs/>
              </w:rPr>
            </w:pPr>
            <w:r w:rsidRPr="008219CB">
              <w:rPr>
                <w:rFonts w:asciiTheme="minorHAnsi" w:eastAsia="Calibri" w:hAnsiTheme="minorHAnsi" w:cstheme="minorHAnsi"/>
                <w:b/>
                <w:bCs/>
              </w:rPr>
              <w:t>Specifications:</w:t>
            </w:r>
          </w:p>
          <w:p w14:paraId="690326C5" w14:textId="56557B8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 xml:space="preserve">CPU Cores: 16 </w:t>
            </w:r>
          </w:p>
          <w:p w14:paraId="38F347EE" w14:textId="03DC3EEC"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Memory: 32 Gb</w:t>
            </w:r>
          </w:p>
          <w:p w14:paraId="681B52AB" w14:textId="48ECF5C6"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Storage: 1 Tb</w:t>
            </w:r>
          </w:p>
          <w:p w14:paraId="7B3F68D2"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Network Speed: 10 G</w:t>
            </w:r>
          </w:p>
          <w:p w14:paraId="4AA54669"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Bandwidth: Unlimited</w:t>
            </w:r>
          </w:p>
          <w:p w14:paraId="418B096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Domain Registration: Unlimited</w:t>
            </w:r>
          </w:p>
          <w:p w14:paraId="0DF3A2E9"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Database: Unlimited</w:t>
            </w:r>
          </w:p>
          <w:p w14:paraId="56BD81DC"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Email Accounts: Unlimited</w:t>
            </w:r>
          </w:p>
          <w:p w14:paraId="3F2BBE1F"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Cache Manager/CDN: Yes</w:t>
            </w:r>
          </w:p>
          <w:p w14:paraId="0C29860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Control Pannel: Yes</w:t>
            </w:r>
          </w:p>
          <w:p w14:paraId="30068691"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Malware Scanner: Yes</w:t>
            </w:r>
          </w:p>
          <w:p w14:paraId="056536FB"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Free SSL certificate: Yes</w:t>
            </w:r>
          </w:p>
          <w:p w14:paraId="16FAE78B" w14:textId="77777777" w:rsidR="00612388" w:rsidRPr="008219CB" w:rsidRDefault="00612388" w:rsidP="00612388">
            <w:pPr>
              <w:pStyle w:val="ListParagraph"/>
              <w:numPr>
                <w:ilvl w:val="0"/>
                <w:numId w:val="41"/>
              </w:numPr>
              <w:rPr>
                <w:rFonts w:asciiTheme="minorHAnsi" w:eastAsia="Calibri" w:hAnsiTheme="minorHAnsi" w:cstheme="minorHAnsi"/>
              </w:rPr>
            </w:pPr>
            <w:r w:rsidRPr="008219CB">
              <w:rPr>
                <w:rFonts w:asciiTheme="minorHAnsi" w:eastAsia="Calibri" w:hAnsiTheme="minorHAnsi" w:cstheme="minorHAnsi"/>
              </w:rPr>
              <w:t>Dedicated IP: Yes</w:t>
            </w:r>
          </w:p>
          <w:p w14:paraId="12474C99" w14:textId="77777777" w:rsidR="00612388" w:rsidRPr="008219CB" w:rsidRDefault="00612388" w:rsidP="00612388">
            <w:pPr>
              <w:rPr>
                <w:rFonts w:asciiTheme="minorHAnsi" w:eastAsia="Calibri" w:hAnsiTheme="minorHAnsi" w:cstheme="minorHAnsi"/>
                <w:b/>
                <w:bCs/>
              </w:rPr>
            </w:pPr>
            <w:r w:rsidRPr="008219CB">
              <w:rPr>
                <w:rFonts w:asciiTheme="minorHAnsi" w:eastAsia="Calibri" w:hAnsiTheme="minorHAnsi" w:cstheme="minorHAnsi"/>
                <w:b/>
                <w:bCs/>
              </w:rPr>
              <w:t>Server Support</w:t>
            </w:r>
          </w:p>
          <w:p w14:paraId="54523DCE" w14:textId="77777777" w:rsidR="00612388" w:rsidRPr="008219CB" w:rsidRDefault="00612388" w:rsidP="00612388">
            <w:pPr>
              <w:pStyle w:val="ListParagraph"/>
              <w:numPr>
                <w:ilvl w:val="0"/>
                <w:numId w:val="35"/>
              </w:numPr>
              <w:rPr>
                <w:rFonts w:asciiTheme="minorHAnsi" w:eastAsia="Calibri" w:hAnsiTheme="minorHAnsi" w:cstheme="minorHAnsi"/>
                <w:b/>
                <w:bCs/>
              </w:rPr>
            </w:pPr>
            <w:r w:rsidRPr="008219CB">
              <w:rPr>
                <w:rFonts w:asciiTheme="minorHAnsi" w:eastAsia="Calibri" w:hAnsiTheme="minorHAnsi" w:cstheme="minorHAnsi"/>
              </w:rPr>
              <w:t>24x7 remote support</w:t>
            </w:r>
          </w:p>
          <w:p w14:paraId="618ACCD8" w14:textId="77777777" w:rsidR="00F0463F" w:rsidRPr="008219CB" w:rsidRDefault="00F0463F" w:rsidP="00F0463F">
            <w:pPr>
              <w:rPr>
                <w:rFonts w:asciiTheme="minorHAnsi" w:eastAsia="Calibri" w:hAnsiTheme="minorHAnsi" w:cstheme="minorHAnsi"/>
                <w:b/>
                <w:bCs/>
              </w:rPr>
            </w:pPr>
          </w:p>
          <w:p w14:paraId="55C22CB6" w14:textId="2651F7CD" w:rsidR="00F0463F" w:rsidRPr="00F0463F" w:rsidRDefault="00F0463F" w:rsidP="008219CB">
            <w:pPr>
              <w:rPr>
                <w:rFonts w:asciiTheme="minorHAnsi" w:hAnsiTheme="minorHAnsi" w:cstheme="minorHAnsi"/>
                <w:color w:val="000000"/>
                <w:sz w:val="24"/>
                <w:szCs w:val="24"/>
              </w:rPr>
            </w:pPr>
            <w:r w:rsidRPr="008219CB">
              <w:rPr>
                <w:rFonts w:asciiTheme="minorHAnsi" w:eastAsia="Calibri" w:hAnsiTheme="minorHAnsi" w:cstheme="minorHAnsi"/>
                <w:b/>
                <w:bCs/>
              </w:rPr>
              <w:t>Note:</w:t>
            </w:r>
            <w:r w:rsidRPr="008219CB">
              <w:rPr>
                <w:rFonts w:asciiTheme="minorHAnsi" w:eastAsia="Calibri" w:hAnsiTheme="minorHAnsi" w:cstheme="minorHAnsi"/>
              </w:rPr>
              <w:t xml:space="preserve"> Flexible for hardware upgradation  </w:t>
            </w:r>
          </w:p>
        </w:tc>
        <w:tc>
          <w:tcPr>
            <w:tcW w:w="3240" w:type="dxa"/>
            <w:tcBorders>
              <w:top w:val="single" w:sz="4" w:space="0" w:color="auto"/>
              <w:left w:val="single" w:sz="4" w:space="0" w:color="auto"/>
              <w:bottom w:val="single" w:sz="4" w:space="0" w:color="auto"/>
              <w:right w:val="single" w:sz="4" w:space="0" w:color="auto"/>
            </w:tcBorders>
          </w:tcPr>
          <w:p w14:paraId="4D576FFE" w14:textId="77777777" w:rsidR="00612388" w:rsidRPr="00F0463F" w:rsidRDefault="00612388" w:rsidP="009F007E">
            <w:pPr>
              <w:rPr>
                <w:rFonts w:asciiTheme="minorHAnsi" w:hAnsiTheme="minorHAnsi" w:cstheme="minorHAnsi"/>
                <w:b/>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B7DDAD0" w14:textId="5AECDC71" w:rsidR="00E52F20" w:rsidRPr="00F0463F" w:rsidRDefault="00E52F20" w:rsidP="00E52F20">
            <w:pPr>
              <w:rPr>
                <w:rFonts w:asciiTheme="minorHAnsi" w:eastAsia="Adobe Song Std L" w:hAnsiTheme="minorHAnsi" w:cstheme="minorHAnsi"/>
                <w:b/>
              </w:rPr>
            </w:pPr>
          </w:p>
          <w:p w14:paraId="0CA22DD1" w14:textId="77777777" w:rsidR="00E52F20" w:rsidRPr="00F0463F" w:rsidRDefault="00E52F20" w:rsidP="00E52F20">
            <w:pPr>
              <w:rPr>
                <w:rFonts w:asciiTheme="minorHAnsi" w:eastAsia="Adobe Song Std L" w:hAnsiTheme="minorHAnsi" w:cstheme="minorHAnsi"/>
                <w:b/>
              </w:rPr>
            </w:pPr>
          </w:p>
          <w:p w14:paraId="3B2D1530" w14:textId="77777777" w:rsidR="00E52F20" w:rsidRPr="00F0463F" w:rsidRDefault="00E52F20" w:rsidP="00E52F20">
            <w:pPr>
              <w:rPr>
                <w:rFonts w:asciiTheme="minorHAnsi" w:eastAsia="Adobe Song Std L" w:hAnsiTheme="minorHAnsi" w:cstheme="minorHAnsi"/>
                <w:b/>
              </w:rPr>
            </w:pPr>
          </w:p>
          <w:p w14:paraId="532A6582" w14:textId="77777777" w:rsidR="00E52F20" w:rsidRPr="00F0463F" w:rsidRDefault="00E52F20" w:rsidP="00E52F20">
            <w:pPr>
              <w:rPr>
                <w:rFonts w:asciiTheme="minorHAnsi" w:eastAsia="Adobe Song Std L" w:hAnsiTheme="minorHAnsi" w:cstheme="minorHAnsi"/>
                <w:b/>
              </w:rPr>
            </w:pPr>
          </w:p>
          <w:p w14:paraId="39F2818F" w14:textId="77777777" w:rsidR="00E52F20" w:rsidRPr="00F0463F" w:rsidRDefault="00E52F20" w:rsidP="00E52F20">
            <w:pPr>
              <w:rPr>
                <w:rFonts w:asciiTheme="minorHAnsi" w:eastAsia="Adobe Song Std L" w:hAnsiTheme="minorHAnsi" w:cstheme="minorHAnsi"/>
                <w:b/>
              </w:rPr>
            </w:pPr>
          </w:p>
          <w:p w14:paraId="5401143C" w14:textId="77777777" w:rsidR="00E52F20" w:rsidRPr="00F0463F" w:rsidRDefault="00E52F20" w:rsidP="00E52F20">
            <w:pPr>
              <w:rPr>
                <w:rFonts w:asciiTheme="minorHAnsi" w:eastAsia="Adobe Song Std L" w:hAnsiTheme="minorHAnsi" w:cstheme="minorHAnsi"/>
                <w:b/>
              </w:rPr>
            </w:pPr>
          </w:p>
          <w:p w14:paraId="60248526" w14:textId="77777777" w:rsidR="00E52F20" w:rsidRPr="00F0463F" w:rsidRDefault="00E52F20" w:rsidP="00E52F20">
            <w:pPr>
              <w:rPr>
                <w:rFonts w:asciiTheme="minorHAnsi" w:eastAsia="Adobe Song Std L" w:hAnsiTheme="minorHAnsi" w:cstheme="minorHAnsi"/>
                <w:b/>
              </w:rPr>
            </w:pPr>
          </w:p>
          <w:p w14:paraId="603ECDA7" w14:textId="77777777" w:rsidR="00E52F20" w:rsidRPr="00F0463F" w:rsidRDefault="00E52F20" w:rsidP="00E52F20">
            <w:pPr>
              <w:rPr>
                <w:rFonts w:asciiTheme="minorHAnsi" w:eastAsia="Adobe Song Std L" w:hAnsiTheme="minorHAnsi" w:cstheme="minorHAnsi"/>
                <w:b/>
              </w:rPr>
            </w:pPr>
          </w:p>
          <w:p w14:paraId="7CEC724E" w14:textId="77777777" w:rsidR="00E52F20" w:rsidRPr="00F0463F" w:rsidRDefault="00E52F20" w:rsidP="00E52F20">
            <w:pPr>
              <w:rPr>
                <w:rFonts w:asciiTheme="minorHAnsi" w:eastAsia="Adobe Song Std L" w:hAnsiTheme="minorHAnsi" w:cstheme="minorHAnsi"/>
                <w:b/>
              </w:rPr>
            </w:pPr>
          </w:p>
          <w:p w14:paraId="59A0E1D1" w14:textId="77777777" w:rsidR="00E52F20" w:rsidRPr="00F0463F" w:rsidRDefault="00E52F20" w:rsidP="00E52F20">
            <w:pPr>
              <w:rPr>
                <w:rFonts w:asciiTheme="minorHAnsi" w:eastAsia="Adobe Song Std L" w:hAnsiTheme="minorHAnsi" w:cstheme="minorHAnsi"/>
                <w:b/>
              </w:rPr>
            </w:pPr>
          </w:p>
          <w:p w14:paraId="70FBFB6C" w14:textId="0C03EEFD" w:rsidR="00612388" w:rsidRPr="00F0463F" w:rsidRDefault="00E52F20" w:rsidP="00E52F20">
            <w:pPr>
              <w:jc w:val="center"/>
              <w:rPr>
                <w:rFonts w:asciiTheme="minorHAnsi" w:hAnsiTheme="minorHAnsi" w:cstheme="minorHAnsi"/>
                <w:b/>
                <w:color w:val="000000"/>
                <w:sz w:val="24"/>
                <w:szCs w:val="24"/>
              </w:rPr>
            </w:pPr>
            <w:r w:rsidRPr="00F0463F">
              <w:rPr>
                <w:rFonts w:asciiTheme="minorHAnsi" w:eastAsia="Adobe Song Std L" w:hAnsiTheme="minorHAnsi" w:cstheme="minorHAnsi"/>
                <w:b/>
              </w:rPr>
              <w:t>01</w:t>
            </w:r>
          </w:p>
        </w:tc>
        <w:tc>
          <w:tcPr>
            <w:tcW w:w="1620" w:type="dxa"/>
            <w:tcBorders>
              <w:top w:val="single" w:sz="4" w:space="0" w:color="auto"/>
              <w:left w:val="single" w:sz="4" w:space="0" w:color="auto"/>
              <w:bottom w:val="single" w:sz="4" w:space="0" w:color="auto"/>
              <w:right w:val="single" w:sz="4" w:space="0" w:color="auto"/>
            </w:tcBorders>
          </w:tcPr>
          <w:p w14:paraId="0DE96269" w14:textId="77777777" w:rsidR="00612388" w:rsidRPr="00F0463F" w:rsidRDefault="00612388">
            <w:pPr>
              <w:rPr>
                <w:rFonts w:asciiTheme="minorHAnsi" w:hAnsiTheme="minorHAnsi" w:cstheme="minorHAnsi"/>
                <w:bCs/>
                <w:color w:val="000000"/>
                <w:kern w:val="36"/>
                <w:sz w:val="24"/>
                <w:szCs w:val="24"/>
              </w:rPr>
            </w:pPr>
          </w:p>
        </w:tc>
      </w:tr>
      <w:tr w:rsidR="00612388" w:rsidRPr="00F0463F" w14:paraId="0CD3F788" w14:textId="77777777" w:rsidTr="00AD1958">
        <w:trPr>
          <w:trHeight w:val="33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AB526" w14:textId="66CF57B0" w:rsidR="00612388" w:rsidRPr="00F0463F" w:rsidRDefault="00E52F20"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szCs w:val="18"/>
              </w:rPr>
              <w:t>2</w:t>
            </w: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64245017" w14:textId="1CC10FB5"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rPr>
              <w:t>Installation cost</w:t>
            </w:r>
          </w:p>
        </w:tc>
        <w:tc>
          <w:tcPr>
            <w:tcW w:w="3240" w:type="dxa"/>
            <w:tcBorders>
              <w:top w:val="single" w:sz="4" w:space="0" w:color="auto"/>
              <w:left w:val="single" w:sz="4" w:space="0" w:color="auto"/>
              <w:bottom w:val="single" w:sz="4" w:space="0" w:color="auto"/>
              <w:right w:val="single" w:sz="4" w:space="0" w:color="auto"/>
            </w:tcBorders>
          </w:tcPr>
          <w:p w14:paraId="602161AA" w14:textId="77777777" w:rsidR="00612388" w:rsidRPr="008219CB" w:rsidRDefault="00612388" w:rsidP="00612388">
            <w:pPr>
              <w:rPr>
                <w:rFonts w:asciiTheme="minorHAnsi" w:hAnsiTheme="minorHAnsi" w:cstheme="minorHAnsi"/>
                <w:b/>
                <w:color w:val="000000"/>
              </w:rPr>
            </w:pPr>
          </w:p>
        </w:tc>
        <w:tc>
          <w:tcPr>
            <w:tcW w:w="1080" w:type="dxa"/>
            <w:tcBorders>
              <w:top w:val="single" w:sz="4" w:space="0" w:color="auto"/>
              <w:left w:val="single" w:sz="4" w:space="0" w:color="auto"/>
              <w:bottom w:val="single" w:sz="4" w:space="0" w:color="auto"/>
              <w:right w:val="single" w:sz="4" w:space="0" w:color="auto"/>
            </w:tcBorders>
          </w:tcPr>
          <w:p w14:paraId="7BAC9264" w14:textId="77777777" w:rsidR="00612388" w:rsidRPr="008219CB" w:rsidRDefault="00612388" w:rsidP="00612388">
            <w:pPr>
              <w:rPr>
                <w:rFonts w:asciiTheme="minorHAnsi" w:hAnsiTheme="minorHAnsi" w:cstheme="minorHAnsi"/>
                <w:b/>
                <w:color w:val="000000"/>
              </w:rPr>
            </w:pPr>
          </w:p>
        </w:tc>
        <w:tc>
          <w:tcPr>
            <w:tcW w:w="1620" w:type="dxa"/>
            <w:tcBorders>
              <w:top w:val="single" w:sz="4" w:space="0" w:color="auto"/>
              <w:left w:val="single" w:sz="4" w:space="0" w:color="auto"/>
              <w:bottom w:val="single" w:sz="4" w:space="0" w:color="auto"/>
              <w:right w:val="single" w:sz="4" w:space="0" w:color="auto"/>
            </w:tcBorders>
          </w:tcPr>
          <w:p w14:paraId="26790C27" w14:textId="77777777" w:rsidR="00612388" w:rsidRPr="008219CB" w:rsidRDefault="00612388" w:rsidP="00612388">
            <w:pPr>
              <w:rPr>
                <w:rFonts w:asciiTheme="minorHAnsi" w:hAnsiTheme="minorHAnsi" w:cstheme="minorHAnsi"/>
                <w:bCs/>
                <w:color w:val="000000"/>
                <w:kern w:val="36"/>
              </w:rPr>
            </w:pPr>
          </w:p>
        </w:tc>
      </w:tr>
      <w:tr w:rsidR="00612388" w:rsidRPr="00F0463F" w14:paraId="5E73ABDD" w14:textId="77777777" w:rsidTr="00AD1958">
        <w:trPr>
          <w:trHeight w:val="33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4693D" w14:textId="3B63E842" w:rsidR="00612388" w:rsidRPr="00F0463F" w:rsidRDefault="00E52F20" w:rsidP="00612388">
            <w:pPr>
              <w:jc w:val="center"/>
              <w:rPr>
                <w:rFonts w:asciiTheme="minorHAnsi" w:hAnsiTheme="minorHAnsi" w:cstheme="minorHAnsi"/>
                <w:b/>
                <w:bCs/>
                <w:color w:val="000000"/>
                <w:sz w:val="18"/>
                <w:szCs w:val="18"/>
              </w:rPr>
            </w:pPr>
            <w:r w:rsidRPr="00F0463F">
              <w:rPr>
                <w:rFonts w:asciiTheme="minorHAnsi" w:hAnsiTheme="minorHAnsi" w:cstheme="minorHAnsi"/>
                <w:b/>
                <w:bCs/>
                <w:color w:val="000000"/>
                <w:sz w:val="18"/>
                <w:szCs w:val="18"/>
              </w:rPr>
              <w:t>3</w:t>
            </w: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20860FBF" w14:textId="35844ACD" w:rsidR="00612388" w:rsidRPr="008219CB" w:rsidRDefault="00612388" w:rsidP="00612388">
            <w:pPr>
              <w:rPr>
                <w:rFonts w:asciiTheme="minorHAnsi" w:eastAsia="Calibri" w:hAnsiTheme="minorHAnsi" w:cstheme="minorHAnsi"/>
                <w:b/>
              </w:rPr>
            </w:pPr>
            <w:r w:rsidRPr="008219CB">
              <w:rPr>
                <w:rFonts w:asciiTheme="minorHAnsi" w:eastAsia="Calibri" w:hAnsiTheme="minorHAnsi" w:cstheme="minorHAnsi"/>
              </w:rPr>
              <w:t>Any Other Item</w:t>
            </w:r>
          </w:p>
        </w:tc>
        <w:tc>
          <w:tcPr>
            <w:tcW w:w="3240" w:type="dxa"/>
            <w:tcBorders>
              <w:top w:val="single" w:sz="4" w:space="0" w:color="auto"/>
              <w:left w:val="single" w:sz="4" w:space="0" w:color="auto"/>
              <w:bottom w:val="single" w:sz="4" w:space="0" w:color="auto"/>
              <w:right w:val="single" w:sz="4" w:space="0" w:color="auto"/>
            </w:tcBorders>
          </w:tcPr>
          <w:p w14:paraId="5216C9E8" w14:textId="77777777" w:rsidR="00612388" w:rsidRPr="008219CB" w:rsidRDefault="00612388" w:rsidP="00612388">
            <w:pPr>
              <w:rPr>
                <w:rFonts w:asciiTheme="minorHAnsi" w:hAnsiTheme="minorHAnsi" w:cstheme="minorHAnsi"/>
                <w:b/>
                <w:color w:val="000000"/>
              </w:rPr>
            </w:pPr>
          </w:p>
        </w:tc>
        <w:tc>
          <w:tcPr>
            <w:tcW w:w="1080" w:type="dxa"/>
            <w:tcBorders>
              <w:top w:val="single" w:sz="4" w:space="0" w:color="auto"/>
              <w:left w:val="single" w:sz="4" w:space="0" w:color="auto"/>
              <w:bottom w:val="single" w:sz="4" w:space="0" w:color="auto"/>
              <w:right w:val="single" w:sz="4" w:space="0" w:color="auto"/>
            </w:tcBorders>
          </w:tcPr>
          <w:p w14:paraId="4F4CB9F9" w14:textId="77777777" w:rsidR="00612388" w:rsidRPr="008219CB" w:rsidRDefault="00612388" w:rsidP="00612388">
            <w:pPr>
              <w:rPr>
                <w:rFonts w:asciiTheme="minorHAnsi" w:hAnsiTheme="minorHAnsi" w:cstheme="minorHAnsi"/>
                <w:b/>
                <w:color w:val="000000"/>
              </w:rPr>
            </w:pPr>
          </w:p>
        </w:tc>
        <w:tc>
          <w:tcPr>
            <w:tcW w:w="1620" w:type="dxa"/>
            <w:tcBorders>
              <w:top w:val="single" w:sz="4" w:space="0" w:color="auto"/>
              <w:left w:val="single" w:sz="4" w:space="0" w:color="auto"/>
              <w:bottom w:val="single" w:sz="4" w:space="0" w:color="auto"/>
              <w:right w:val="single" w:sz="4" w:space="0" w:color="auto"/>
            </w:tcBorders>
          </w:tcPr>
          <w:p w14:paraId="4D87667D" w14:textId="77777777" w:rsidR="00612388" w:rsidRPr="008219CB" w:rsidRDefault="00612388" w:rsidP="00612388">
            <w:pPr>
              <w:rPr>
                <w:rFonts w:asciiTheme="minorHAnsi" w:hAnsiTheme="minorHAnsi" w:cstheme="minorHAnsi"/>
                <w:bCs/>
                <w:color w:val="000000"/>
                <w:kern w:val="36"/>
              </w:rPr>
            </w:pPr>
          </w:p>
        </w:tc>
      </w:tr>
      <w:tr w:rsidR="00612388" w:rsidRPr="00F0463F" w14:paraId="41DF7EE5"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AC5B4"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493F6ECB"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516720C8" w14:textId="570AA3C7"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Total</w:t>
            </w:r>
          </w:p>
        </w:tc>
        <w:tc>
          <w:tcPr>
            <w:tcW w:w="1620" w:type="dxa"/>
            <w:tcBorders>
              <w:top w:val="single" w:sz="4" w:space="0" w:color="auto"/>
              <w:left w:val="single" w:sz="4" w:space="0" w:color="auto"/>
              <w:bottom w:val="single" w:sz="4" w:space="0" w:color="auto"/>
              <w:right w:val="single" w:sz="4" w:space="0" w:color="auto"/>
            </w:tcBorders>
          </w:tcPr>
          <w:p w14:paraId="7C617557" w14:textId="77777777" w:rsidR="00612388" w:rsidRPr="008219CB" w:rsidRDefault="00612388" w:rsidP="00612388">
            <w:pPr>
              <w:rPr>
                <w:rFonts w:asciiTheme="minorHAnsi" w:hAnsiTheme="minorHAnsi" w:cstheme="minorHAnsi"/>
                <w:bCs/>
                <w:color w:val="000000"/>
                <w:kern w:val="36"/>
              </w:rPr>
            </w:pPr>
          </w:p>
        </w:tc>
      </w:tr>
      <w:tr w:rsidR="00612388" w:rsidRPr="00F0463F" w14:paraId="4E0241FF"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117963"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106A9226"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2E7109D8" w14:textId="25A28C9B"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GST</w:t>
            </w:r>
          </w:p>
        </w:tc>
        <w:tc>
          <w:tcPr>
            <w:tcW w:w="1620" w:type="dxa"/>
            <w:tcBorders>
              <w:top w:val="single" w:sz="4" w:space="0" w:color="auto"/>
              <w:left w:val="single" w:sz="4" w:space="0" w:color="auto"/>
              <w:bottom w:val="single" w:sz="4" w:space="0" w:color="auto"/>
              <w:right w:val="single" w:sz="4" w:space="0" w:color="auto"/>
            </w:tcBorders>
          </w:tcPr>
          <w:p w14:paraId="41936123" w14:textId="77777777" w:rsidR="00612388" w:rsidRPr="008219CB" w:rsidRDefault="00612388" w:rsidP="00612388">
            <w:pPr>
              <w:rPr>
                <w:rFonts w:asciiTheme="minorHAnsi" w:hAnsiTheme="minorHAnsi" w:cstheme="minorHAnsi"/>
                <w:bCs/>
                <w:color w:val="000000"/>
                <w:kern w:val="36"/>
              </w:rPr>
            </w:pPr>
          </w:p>
        </w:tc>
      </w:tr>
      <w:tr w:rsidR="00612388" w:rsidRPr="00F0463F" w14:paraId="00FCBD91" w14:textId="77777777" w:rsidTr="00AD1958">
        <w:trPr>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76DE7" w14:textId="77777777" w:rsidR="00612388" w:rsidRPr="00F0463F" w:rsidRDefault="00612388" w:rsidP="00612388">
            <w:pPr>
              <w:jc w:val="center"/>
              <w:rPr>
                <w:rFonts w:asciiTheme="minorHAnsi" w:hAnsiTheme="minorHAnsi" w:cstheme="minorHAnsi"/>
                <w:b/>
                <w:bCs/>
                <w:color w:val="000000"/>
                <w:sz w:val="18"/>
                <w:szCs w:val="18"/>
              </w:rPr>
            </w:pPr>
          </w:p>
        </w:tc>
        <w:tc>
          <w:tcPr>
            <w:tcW w:w="4122" w:type="dxa"/>
            <w:tcBorders>
              <w:top w:val="single" w:sz="4" w:space="0" w:color="auto"/>
              <w:left w:val="single" w:sz="4" w:space="0" w:color="auto"/>
              <w:bottom w:val="single" w:sz="4" w:space="0" w:color="auto"/>
              <w:right w:val="single" w:sz="4" w:space="0" w:color="auto"/>
            </w:tcBorders>
            <w:shd w:val="clear" w:color="auto" w:fill="auto"/>
            <w:noWrap/>
          </w:tcPr>
          <w:p w14:paraId="2CE00AC4" w14:textId="77777777" w:rsidR="00612388" w:rsidRPr="008219CB" w:rsidRDefault="00612388" w:rsidP="00612388">
            <w:pPr>
              <w:rPr>
                <w:rFonts w:asciiTheme="minorHAnsi" w:eastAsia="Calibri" w:hAnsiTheme="minorHAnsi" w:cstheme="minorHAnsi"/>
              </w:rPr>
            </w:pPr>
          </w:p>
        </w:tc>
        <w:tc>
          <w:tcPr>
            <w:tcW w:w="4320" w:type="dxa"/>
            <w:gridSpan w:val="2"/>
            <w:tcBorders>
              <w:top w:val="single" w:sz="4" w:space="0" w:color="auto"/>
              <w:left w:val="single" w:sz="4" w:space="0" w:color="auto"/>
              <w:bottom w:val="single" w:sz="4" w:space="0" w:color="auto"/>
              <w:right w:val="single" w:sz="4" w:space="0" w:color="auto"/>
            </w:tcBorders>
          </w:tcPr>
          <w:p w14:paraId="52DDD7F1" w14:textId="4F694C82" w:rsidR="00612388" w:rsidRPr="008219CB" w:rsidRDefault="00612388" w:rsidP="00612388">
            <w:pPr>
              <w:rPr>
                <w:rFonts w:asciiTheme="minorHAnsi" w:hAnsiTheme="minorHAnsi" w:cstheme="minorHAnsi"/>
                <w:b/>
                <w:color w:val="000000"/>
              </w:rPr>
            </w:pPr>
            <w:r w:rsidRPr="008219CB">
              <w:rPr>
                <w:rFonts w:asciiTheme="minorHAnsi" w:hAnsiTheme="minorHAnsi" w:cstheme="minorHAnsi"/>
                <w:b/>
                <w:color w:val="000000"/>
              </w:rPr>
              <w:t>Grand Total</w:t>
            </w:r>
          </w:p>
        </w:tc>
        <w:tc>
          <w:tcPr>
            <w:tcW w:w="1620" w:type="dxa"/>
            <w:tcBorders>
              <w:top w:val="single" w:sz="4" w:space="0" w:color="auto"/>
              <w:left w:val="single" w:sz="4" w:space="0" w:color="auto"/>
              <w:bottom w:val="single" w:sz="4" w:space="0" w:color="auto"/>
              <w:right w:val="single" w:sz="4" w:space="0" w:color="auto"/>
            </w:tcBorders>
          </w:tcPr>
          <w:p w14:paraId="23B20F2C" w14:textId="77777777" w:rsidR="00612388" w:rsidRPr="008219CB" w:rsidRDefault="00612388" w:rsidP="00612388">
            <w:pPr>
              <w:rPr>
                <w:rFonts w:asciiTheme="minorHAnsi" w:hAnsiTheme="minorHAnsi" w:cstheme="minorHAnsi"/>
                <w:bCs/>
                <w:color w:val="000000"/>
                <w:kern w:val="36"/>
              </w:rPr>
            </w:pPr>
          </w:p>
        </w:tc>
      </w:tr>
    </w:tbl>
    <w:p w14:paraId="4C407C03"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lastRenderedPageBreak/>
        <w:t>Taxes like GST shall be clearly mentioned. If nothing is mentioned, these charges shall be deemed included.</w:t>
      </w:r>
    </w:p>
    <w:p w14:paraId="60E25541"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 / mentioned specially by him.</w:t>
      </w:r>
    </w:p>
    <w:p w14:paraId="65ED9A78"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 xml:space="preserve">The prices should be including all (Packing, forwarding, Transit Insurance, Transportation Loading, unloading up to 50mtr., and Installation etc.). </w:t>
      </w:r>
    </w:p>
    <w:p w14:paraId="674BD119"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62A18E50"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F0463F">
        <w:rPr>
          <w:rFonts w:asciiTheme="minorHAnsi" w:eastAsia="Arial" w:hAnsiTheme="minorHAnsi" w:cstheme="minorHAnsi"/>
          <w:spacing w:val="3"/>
          <w:sz w:val="22"/>
          <w:szCs w:val="24"/>
        </w:rPr>
        <w:t xml:space="preserve">Bid should be valid for a minimum period of 30 days. </w:t>
      </w:r>
      <w:r w:rsidRPr="00F0463F">
        <w:rPr>
          <w:rFonts w:asciiTheme="minorHAnsi" w:eastAsia="Arial" w:hAnsiTheme="minorHAnsi" w:cstheme="minorHAnsi"/>
          <w:b/>
          <w:spacing w:val="3"/>
          <w:sz w:val="22"/>
          <w:szCs w:val="24"/>
        </w:rPr>
        <w:t>The Change in prices shall not be accepted within the validity period.</w:t>
      </w:r>
    </w:p>
    <w:p w14:paraId="6ADD71EB"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The LNMIIT reserves the right to reject any quotation(s) without assigning any reasons.</w:t>
      </w:r>
    </w:p>
    <w:p w14:paraId="4C6842ED"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Payment terms shall be decided mutually.</w:t>
      </w:r>
    </w:p>
    <w:p w14:paraId="56DC4FFE"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There should not be any conflict of interest (Declaration to be submitted by the Vendor).</w:t>
      </w:r>
    </w:p>
    <w:p w14:paraId="5CF5B191"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Bid should be on company’s letterhead and should submit their bid in the LNMIIT format only</w:t>
      </w:r>
    </w:p>
    <w:p w14:paraId="58A9EFE6" w14:textId="77777777" w:rsidR="00442F04" w:rsidRPr="00F0463F" w:rsidRDefault="00442F04" w:rsidP="00442F0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Item/Service not supplying by the supplier/service provide should be mention separately.</w:t>
      </w:r>
    </w:p>
    <w:p w14:paraId="0A653DCC" w14:textId="77777777" w:rsidR="00442F04" w:rsidRPr="00F0463F" w:rsidRDefault="00442F04" w:rsidP="00442F04">
      <w:pPr>
        <w:pStyle w:val="ListParagraph"/>
        <w:numPr>
          <w:ilvl w:val="0"/>
          <w:numId w:val="10"/>
        </w:numPr>
        <w:spacing w:before="240"/>
        <w:ind w:left="360"/>
        <w:jc w:val="both"/>
        <w:rPr>
          <w:rFonts w:asciiTheme="minorHAnsi" w:eastAsia="Arial" w:hAnsiTheme="minorHAnsi" w:cstheme="minorHAnsi"/>
          <w:spacing w:val="3"/>
          <w:sz w:val="22"/>
          <w:szCs w:val="24"/>
        </w:rPr>
      </w:pPr>
      <w:r w:rsidRPr="00F0463F">
        <w:rPr>
          <w:rFonts w:asciiTheme="minorHAnsi" w:eastAsia="Arial" w:hAnsiTheme="minorHAnsi" w:cstheme="minorHAnsi"/>
          <w:spacing w:val="3"/>
          <w:sz w:val="22"/>
          <w:szCs w:val="24"/>
        </w:rPr>
        <w:t>Vendor should provide photocopy of the cheque/cancelled cheque while presenting the Invoice to LNMIIT.</w:t>
      </w:r>
    </w:p>
    <w:p w14:paraId="69007C85" w14:textId="77777777" w:rsidR="00442F04" w:rsidRPr="00F0463F" w:rsidRDefault="00442F04" w:rsidP="00442F04">
      <w:pPr>
        <w:rPr>
          <w:rFonts w:asciiTheme="minorHAnsi" w:eastAsia="Calibri" w:hAnsiTheme="minorHAnsi" w:cstheme="minorHAnsi"/>
          <w:i/>
          <w:sz w:val="24"/>
          <w:szCs w:val="24"/>
        </w:rPr>
      </w:pPr>
    </w:p>
    <w:p w14:paraId="52B5EA1C" w14:textId="77777777" w:rsidR="00442F04" w:rsidRPr="00F0463F" w:rsidRDefault="00442F04" w:rsidP="00442F04">
      <w:pPr>
        <w:rPr>
          <w:rFonts w:asciiTheme="minorHAnsi" w:eastAsia="Calibri" w:hAnsiTheme="minorHAnsi" w:cstheme="minorHAnsi"/>
          <w:sz w:val="24"/>
          <w:szCs w:val="24"/>
        </w:rPr>
      </w:pPr>
      <w:r w:rsidRPr="00F0463F">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27E30E50" w14:textId="25C5B503" w:rsidR="00442F04" w:rsidRPr="00F0463F" w:rsidRDefault="00442F04" w:rsidP="00442F04">
      <w:pPr>
        <w:spacing w:before="240" w:after="240"/>
        <w:ind w:hanging="835"/>
        <w:rPr>
          <w:rFonts w:asciiTheme="minorHAnsi" w:eastAsia="Calibri" w:hAnsiTheme="minorHAnsi" w:cstheme="minorHAnsi"/>
          <w:sz w:val="24"/>
          <w:szCs w:val="24"/>
        </w:rPr>
      </w:pPr>
    </w:p>
    <w:p w14:paraId="2CBDE9AA" w14:textId="77777777" w:rsidR="00FF7CBF" w:rsidRPr="00F0463F" w:rsidRDefault="00FF7CBF" w:rsidP="00442F04">
      <w:pPr>
        <w:spacing w:before="240" w:after="240"/>
        <w:ind w:hanging="835"/>
        <w:rPr>
          <w:rFonts w:asciiTheme="minorHAnsi" w:eastAsia="Calibri" w:hAnsiTheme="minorHAnsi" w:cstheme="minorHAnsi"/>
          <w:sz w:val="24"/>
          <w:szCs w:val="24"/>
        </w:rPr>
      </w:pPr>
    </w:p>
    <w:p w14:paraId="4CA8DA3E" w14:textId="77777777" w:rsidR="00442F04" w:rsidRPr="00F0463F" w:rsidRDefault="00442F04" w:rsidP="00442F04">
      <w:pPr>
        <w:spacing w:before="240" w:after="240"/>
        <w:ind w:left="835" w:hanging="835"/>
        <w:rPr>
          <w:rFonts w:asciiTheme="minorHAnsi" w:eastAsia="Calibri" w:hAnsiTheme="minorHAnsi" w:cstheme="minorHAnsi"/>
          <w:sz w:val="24"/>
          <w:szCs w:val="24"/>
        </w:rPr>
      </w:pPr>
      <w:r w:rsidRPr="00F0463F">
        <w:rPr>
          <w:rFonts w:asciiTheme="minorHAnsi" w:eastAsia="Calibri" w:hAnsiTheme="minorHAnsi" w:cstheme="minorHAnsi"/>
          <w:sz w:val="24"/>
          <w:szCs w:val="24"/>
        </w:rPr>
        <w:t>Signature with seal</w:t>
      </w:r>
    </w:p>
    <w:sectPr w:rsidR="00442F04" w:rsidRPr="00F0463F" w:rsidSect="0050577B">
      <w:pgSz w:w="11909" w:h="16834" w:code="9"/>
      <w:pgMar w:top="1152" w:right="1152" w:bottom="99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0EFB7708"/>
    <w:multiLevelType w:val="hybridMultilevel"/>
    <w:tmpl w:val="9CA8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710C2C"/>
    <w:multiLevelType w:val="hybridMultilevel"/>
    <w:tmpl w:val="2E561A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EB03AE"/>
    <w:multiLevelType w:val="hybridMultilevel"/>
    <w:tmpl w:val="3F7A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8654B"/>
    <w:multiLevelType w:val="hybridMultilevel"/>
    <w:tmpl w:val="D234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2"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9110365"/>
    <w:multiLevelType w:val="hybridMultilevel"/>
    <w:tmpl w:val="1EE2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9" w15:restartNumberingAfterBreak="0">
    <w:nsid w:val="5F904F71"/>
    <w:multiLevelType w:val="hybridMultilevel"/>
    <w:tmpl w:val="8D7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5581010">
    <w:abstractNumId w:val="37"/>
  </w:num>
  <w:num w:numId="2" w16cid:durableId="3484455">
    <w:abstractNumId w:val="30"/>
  </w:num>
  <w:num w:numId="3" w16cid:durableId="708073349">
    <w:abstractNumId w:val="24"/>
  </w:num>
  <w:num w:numId="4" w16cid:durableId="1759324738">
    <w:abstractNumId w:val="14"/>
  </w:num>
  <w:num w:numId="5" w16cid:durableId="1044256496">
    <w:abstractNumId w:val="35"/>
  </w:num>
  <w:num w:numId="6" w16cid:durableId="234710860">
    <w:abstractNumId w:val="32"/>
  </w:num>
  <w:num w:numId="7" w16cid:durableId="1864787629">
    <w:abstractNumId w:val="11"/>
  </w:num>
  <w:num w:numId="8" w16cid:durableId="292105698">
    <w:abstractNumId w:val="2"/>
  </w:num>
  <w:num w:numId="9" w16cid:durableId="910578904">
    <w:abstractNumId w:val="27"/>
  </w:num>
  <w:num w:numId="10" w16cid:durableId="2089115065">
    <w:abstractNumId w:val="18"/>
  </w:num>
  <w:num w:numId="11" w16cid:durableId="1042095317">
    <w:abstractNumId w:val="26"/>
  </w:num>
  <w:num w:numId="12" w16cid:durableId="121091868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7691414">
    <w:abstractNumId w:val="25"/>
  </w:num>
  <w:num w:numId="14" w16cid:durableId="56325505">
    <w:abstractNumId w:val="22"/>
  </w:num>
  <w:num w:numId="15" w16cid:durableId="1648123980">
    <w:abstractNumId w:val="31"/>
  </w:num>
  <w:num w:numId="16" w16cid:durableId="19933853">
    <w:abstractNumId w:val="25"/>
  </w:num>
  <w:num w:numId="17" w16cid:durableId="1420371809">
    <w:abstractNumId w:val="4"/>
  </w:num>
  <w:num w:numId="18" w16cid:durableId="23215621">
    <w:abstractNumId w:val="36"/>
  </w:num>
  <w:num w:numId="19" w16cid:durableId="78135370">
    <w:abstractNumId w:val="0"/>
  </w:num>
  <w:num w:numId="20" w16cid:durableId="1790197471">
    <w:abstractNumId w:val="20"/>
  </w:num>
  <w:num w:numId="21" w16cid:durableId="1717386995">
    <w:abstractNumId w:val="17"/>
  </w:num>
  <w:num w:numId="22" w16cid:durableId="190727408">
    <w:abstractNumId w:val="33"/>
  </w:num>
  <w:num w:numId="23" w16cid:durableId="1277755934">
    <w:abstractNumId w:val="34"/>
  </w:num>
  <w:num w:numId="24" w16cid:durableId="1795561058">
    <w:abstractNumId w:val="16"/>
  </w:num>
  <w:num w:numId="25" w16cid:durableId="1049842274">
    <w:abstractNumId w:val="10"/>
  </w:num>
  <w:num w:numId="26" w16cid:durableId="14726754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4470619">
    <w:abstractNumId w:val="12"/>
  </w:num>
  <w:num w:numId="28" w16cid:durableId="352462435">
    <w:abstractNumId w:val="19"/>
  </w:num>
  <w:num w:numId="29" w16cid:durableId="545682101">
    <w:abstractNumId w:val="1"/>
  </w:num>
  <w:num w:numId="30" w16cid:durableId="435755739">
    <w:abstractNumId w:val="5"/>
  </w:num>
  <w:num w:numId="31" w16cid:durableId="1095443100">
    <w:abstractNumId w:val="9"/>
  </w:num>
  <w:num w:numId="32" w16cid:durableId="1909993647">
    <w:abstractNumId w:val="13"/>
  </w:num>
  <w:num w:numId="33" w16cid:durableId="2057467716">
    <w:abstractNumId w:val="23"/>
  </w:num>
  <w:num w:numId="34" w16cid:durableId="1380007389">
    <w:abstractNumId w:val="28"/>
    <w:lvlOverride w:ilvl="0">
      <w:startOverride w:val="1"/>
    </w:lvlOverride>
  </w:num>
  <w:num w:numId="35" w16cid:durableId="1427382010">
    <w:abstractNumId w:val="21"/>
  </w:num>
  <w:num w:numId="36" w16cid:durableId="180894792">
    <w:abstractNumId w:val="6"/>
  </w:num>
  <w:num w:numId="37" w16cid:durableId="1510831651">
    <w:abstractNumId w:val="8"/>
  </w:num>
  <w:num w:numId="38" w16cid:durableId="2058426496">
    <w:abstractNumId w:val="15"/>
  </w:num>
  <w:num w:numId="39" w16cid:durableId="1712001406">
    <w:abstractNumId w:val="29"/>
  </w:num>
  <w:num w:numId="40" w16cid:durableId="686836481">
    <w:abstractNumId w:val="7"/>
  </w:num>
  <w:num w:numId="41" w16cid:durableId="2306979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4656"/>
    <w:rsid w:val="000048B2"/>
    <w:rsid w:val="00005B41"/>
    <w:rsid w:val="0001335F"/>
    <w:rsid w:val="000148B3"/>
    <w:rsid w:val="0001571A"/>
    <w:rsid w:val="00015B70"/>
    <w:rsid w:val="00020CB7"/>
    <w:rsid w:val="00022B04"/>
    <w:rsid w:val="000316E8"/>
    <w:rsid w:val="00033272"/>
    <w:rsid w:val="00036AE6"/>
    <w:rsid w:val="000372F3"/>
    <w:rsid w:val="000437B4"/>
    <w:rsid w:val="00046C42"/>
    <w:rsid w:val="000479CB"/>
    <w:rsid w:val="00050A9E"/>
    <w:rsid w:val="000514CA"/>
    <w:rsid w:val="00054656"/>
    <w:rsid w:val="0006326A"/>
    <w:rsid w:val="000667B1"/>
    <w:rsid w:val="0007345F"/>
    <w:rsid w:val="000765CC"/>
    <w:rsid w:val="00083FE8"/>
    <w:rsid w:val="00084499"/>
    <w:rsid w:val="000848EB"/>
    <w:rsid w:val="00084EF4"/>
    <w:rsid w:val="00085CA7"/>
    <w:rsid w:val="00086454"/>
    <w:rsid w:val="00092368"/>
    <w:rsid w:val="0009546F"/>
    <w:rsid w:val="00097F61"/>
    <w:rsid w:val="000A4C4D"/>
    <w:rsid w:val="000C4E7E"/>
    <w:rsid w:val="000C7A41"/>
    <w:rsid w:val="000D453D"/>
    <w:rsid w:val="000E1505"/>
    <w:rsid w:val="000E4391"/>
    <w:rsid w:val="000E6EAF"/>
    <w:rsid w:val="00102D2D"/>
    <w:rsid w:val="00116541"/>
    <w:rsid w:val="001219F4"/>
    <w:rsid w:val="00131663"/>
    <w:rsid w:val="00133FB7"/>
    <w:rsid w:val="00146062"/>
    <w:rsid w:val="00152CB5"/>
    <w:rsid w:val="00154896"/>
    <w:rsid w:val="00164542"/>
    <w:rsid w:val="00170953"/>
    <w:rsid w:val="00174AAB"/>
    <w:rsid w:val="0018428B"/>
    <w:rsid w:val="00186FB5"/>
    <w:rsid w:val="001A2E28"/>
    <w:rsid w:val="001A300F"/>
    <w:rsid w:val="001A39A6"/>
    <w:rsid w:val="001A6E2D"/>
    <w:rsid w:val="001B5141"/>
    <w:rsid w:val="001C6896"/>
    <w:rsid w:val="001D1688"/>
    <w:rsid w:val="001F189A"/>
    <w:rsid w:val="001F420B"/>
    <w:rsid w:val="001F467A"/>
    <w:rsid w:val="001F6B9B"/>
    <w:rsid w:val="001F7A01"/>
    <w:rsid w:val="0020307A"/>
    <w:rsid w:val="002071E3"/>
    <w:rsid w:val="002163D2"/>
    <w:rsid w:val="00226383"/>
    <w:rsid w:val="00231782"/>
    <w:rsid w:val="00232872"/>
    <w:rsid w:val="0025042A"/>
    <w:rsid w:val="00251C8C"/>
    <w:rsid w:val="0025664B"/>
    <w:rsid w:val="00260A99"/>
    <w:rsid w:val="00270B4D"/>
    <w:rsid w:val="002710AA"/>
    <w:rsid w:val="0027205C"/>
    <w:rsid w:val="00275CFD"/>
    <w:rsid w:val="002958B5"/>
    <w:rsid w:val="002A63C5"/>
    <w:rsid w:val="002A7A59"/>
    <w:rsid w:val="002B22DE"/>
    <w:rsid w:val="002B638C"/>
    <w:rsid w:val="002B775D"/>
    <w:rsid w:val="002C2B98"/>
    <w:rsid w:val="002C2F49"/>
    <w:rsid w:val="002C4A98"/>
    <w:rsid w:val="002F0AD2"/>
    <w:rsid w:val="002F390D"/>
    <w:rsid w:val="0030076D"/>
    <w:rsid w:val="00301C63"/>
    <w:rsid w:val="00304CB7"/>
    <w:rsid w:val="0030615F"/>
    <w:rsid w:val="003061C4"/>
    <w:rsid w:val="003105E3"/>
    <w:rsid w:val="00314493"/>
    <w:rsid w:val="00317A08"/>
    <w:rsid w:val="003251D6"/>
    <w:rsid w:val="0033144D"/>
    <w:rsid w:val="0033454F"/>
    <w:rsid w:val="00340AD4"/>
    <w:rsid w:val="003513D3"/>
    <w:rsid w:val="003622A0"/>
    <w:rsid w:val="003628B6"/>
    <w:rsid w:val="00363D24"/>
    <w:rsid w:val="00363F15"/>
    <w:rsid w:val="0036787E"/>
    <w:rsid w:val="00367BC7"/>
    <w:rsid w:val="0037116D"/>
    <w:rsid w:val="003878B4"/>
    <w:rsid w:val="00390DF6"/>
    <w:rsid w:val="00393F5E"/>
    <w:rsid w:val="003949B2"/>
    <w:rsid w:val="00397CAF"/>
    <w:rsid w:val="00397F64"/>
    <w:rsid w:val="003A4A59"/>
    <w:rsid w:val="003B075B"/>
    <w:rsid w:val="003B2A4C"/>
    <w:rsid w:val="003D1777"/>
    <w:rsid w:val="003D2954"/>
    <w:rsid w:val="00401620"/>
    <w:rsid w:val="00401C8D"/>
    <w:rsid w:val="00416367"/>
    <w:rsid w:val="00417087"/>
    <w:rsid w:val="00431922"/>
    <w:rsid w:val="00431D5E"/>
    <w:rsid w:val="00434429"/>
    <w:rsid w:val="004359A1"/>
    <w:rsid w:val="00442F04"/>
    <w:rsid w:val="00447799"/>
    <w:rsid w:val="00452BA2"/>
    <w:rsid w:val="00456C1C"/>
    <w:rsid w:val="004618C1"/>
    <w:rsid w:val="00463EE3"/>
    <w:rsid w:val="0047074A"/>
    <w:rsid w:val="00470DAE"/>
    <w:rsid w:val="00490354"/>
    <w:rsid w:val="004968B6"/>
    <w:rsid w:val="004B70F6"/>
    <w:rsid w:val="004C27F2"/>
    <w:rsid w:val="004C4817"/>
    <w:rsid w:val="004C70C7"/>
    <w:rsid w:val="004D0498"/>
    <w:rsid w:val="004D1EE2"/>
    <w:rsid w:val="004D2ED7"/>
    <w:rsid w:val="004D3098"/>
    <w:rsid w:val="004E0DC5"/>
    <w:rsid w:val="004E291D"/>
    <w:rsid w:val="004E7BFC"/>
    <w:rsid w:val="004F0F1A"/>
    <w:rsid w:val="005017F5"/>
    <w:rsid w:val="005036C1"/>
    <w:rsid w:val="0050577B"/>
    <w:rsid w:val="00512590"/>
    <w:rsid w:val="00513D3F"/>
    <w:rsid w:val="00525F9A"/>
    <w:rsid w:val="005262B3"/>
    <w:rsid w:val="00541EF9"/>
    <w:rsid w:val="00544B88"/>
    <w:rsid w:val="00561CB8"/>
    <w:rsid w:val="00570C42"/>
    <w:rsid w:val="005713B0"/>
    <w:rsid w:val="0057182A"/>
    <w:rsid w:val="00581031"/>
    <w:rsid w:val="00582C3F"/>
    <w:rsid w:val="0059677E"/>
    <w:rsid w:val="005A0F0B"/>
    <w:rsid w:val="005B6718"/>
    <w:rsid w:val="005B7525"/>
    <w:rsid w:val="005C1D87"/>
    <w:rsid w:val="005C42A1"/>
    <w:rsid w:val="005E3FBC"/>
    <w:rsid w:val="006022CD"/>
    <w:rsid w:val="006024E6"/>
    <w:rsid w:val="00602BB6"/>
    <w:rsid w:val="00603B3D"/>
    <w:rsid w:val="00603F86"/>
    <w:rsid w:val="006118C3"/>
    <w:rsid w:val="00612388"/>
    <w:rsid w:val="00620CFC"/>
    <w:rsid w:val="00621530"/>
    <w:rsid w:val="0062176E"/>
    <w:rsid w:val="00624A55"/>
    <w:rsid w:val="00637627"/>
    <w:rsid w:val="00637C83"/>
    <w:rsid w:val="00640C75"/>
    <w:rsid w:val="0064777E"/>
    <w:rsid w:val="006504A3"/>
    <w:rsid w:val="00651133"/>
    <w:rsid w:val="00655BFA"/>
    <w:rsid w:val="00677FB3"/>
    <w:rsid w:val="0068379C"/>
    <w:rsid w:val="00690AD9"/>
    <w:rsid w:val="0069432C"/>
    <w:rsid w:val="00694E56"/>
    <w:rsid w:val="006B6340"/>
    <w:rsid w:val="006D1F11"/>
    <w:rsid w:val="006D64EC"/>
    <w:rsid w:val="006F4F5D"/>
    <w:rsid w:val="006F6428"/>
    <w:rsid w:val="006F705B"/>
    <w:rsid w:val="00713029"/>
    <w:rsid w:val="00726EF8"/>
    <w:rsid w:val="007273C7"/>
    <w:rsid w:val="007318A6"/>
    <w:rsid w:val="00731FE3"/>
    <w:rsid w:val="0073582E"/>
    <w:rsid w:val="00742758"/>
    <w:rsid w:val="007469D3"/>
    <w:rsid w:val="00753F39"/>
    <w:rsid w:val="00761473"/>
    <w:rsid w:val="00770533"/>
    <w:rsid w:val="00773AC9"/>
    <w:rsid w:val="00777150"/>
    <w:rsid w:val="0077780C"/>
    <w:rsid w:val="007A2876"/>
    <w:rsid w:val="007A5957"/>
    <w:rsid w:val="007D35E5"/>
    <w:rsid w:val="007D6E8A"/>
    <w:rsid w:val="007E1FF1"/>
    <w:rsid w:val="007E3118"/>
    <w:rsid w:val="007E4285"/>
    <w:rsid w:val="007E4A9C"/>
    <w:rsid w:val="007E6C39"/>
    <w:rsid w:val="007E755C"/>
    <w:rsid w:val="007F6E77"/>
    <w:rsid w:val="0080466F"/>
    <w:rsid w:val="00813108"/>
    <w:rsid w:val="00820D4B"/>
    <w:rsid w:val="008219CB"/>
    <w:rsid w:val="00825330"/>
    <w:rsid w:val="0083281F"/>
    <w:rsid w:val="00834ED1"/>
    <w:rsid w:val="00837881"/>
    <w:rsid w:val="008515B1"/>
    <w:rsid w:val="00857E38"/>
    <w:rsid w:val="00870229"/>
    <w:rsid w:val="00871079"/>
    <w:rsid w:val="00873578"/>
    <w:rsid w:val="008844D2"/>
    <w:rsid w:val="00896C9B"/>
    <w:rsid w:val="008A647D"/>
    <w:rsid w:val="008B0E26"/>
    <w:rsid w:val="008B6C69"/>
    <w:rsid w:val="008D79E1"/>
    <w:rsid w:val="008E0EB4"/>
    <w:rsid w:val="008E2E6F"/>
    <w:rsid w:val="008E6ED0"/>
    <w:rsid w:val="008F0BD2"/>
    <w:rsid w:val="008F0C28"/>
    <w:rsid w:val="00911D36"/>
    <w:rsid w:val="00915335"/>
    <w:rsid w:val="00915DE3"/>
    <w:rsid w:val="00917CD9"/>
    <w:rsid w:val="009213C6"/>
    <w:rsid w:val="009236E1"/>
    <w:rsid w:val="0092749D"/>
    <w:rsid w:val="009326E0"/>
    <w:rsid w:val="009331A4"/>
    <w:rsid w:val="00933DBD"/>
    <w:rsid w:val="00934470"/>
    <w:rsid w:val="009344E6"/>
    <w:rsid w:val="00940356"/>
    <w:rsid w:val="00953C25"/>
    <w:rsid w:val="009635D4"/>
    <w:rsid w:val="0097183B"/>
    <w:rsid w:val="00981B28"/>
    <w:rsid w:val="00992F97"/>
    <w:rsid w:val="009A3A77"/>
    <w:rsid w:val="009B06E8"/>
    <w:rsid w:val="009B0DAC"/>
    <w:rsid w:val="009D2B77"/>
    <w:rsid w:val="009F007E"/>
    <w:rsid w:val="009F7CF7"/>
    <w:rsid w:val="009F7E73"/>
    <w:rsid w:val="00A0475D"/>
    <w:rsid w:val="00A050E8"/>
    <w:rsid w:val="00A0589F"/>
    <w:rsid w:val="00A14ACE"/>
    <w:rsid w:val="00A1759A"/>
    <w:rsid w:val="00A17EC6"/>
    <w:rsid w:val="00A20D65"/>
    <w:rsid w:val="00A25731"/>
    <w:rsid w:val="00A26885"/>
    <w:rsid w:val="00A35D02"/>
    <w:rsid w:val="00A370A8"/>
    <w:rsid w:val="00A4256A"/>
    <w:rsid w:val="00A42B7C"/>
    <w:rsid w:val="00A431C4"/>
    <w:rsid w:val="00A45F3A"/>
    <w:rsid w:val="00A47A37"/>
    <w:rsid w:val="00A5405F"/>
    <w:rsid w:val="00A5461E"/>
    <w:rsid w:val="00A54704"/>
    <w:rsid w:val="00A61E4F"/>
    <w:rsid w:val="00A64C10"/>
    <w:rsid w:val="00A6700E"/>
    <w:rsid w:val="00A77AA2"/>
    <w:rsid w:val="00A82A87"/>
    <w:rsid w:val="00A93E17"/>
    <w:rsid w:val="00A9479E"/>
    <w:rsid w:val="00A956DE"/>
    <w:rsid w:val="00AA080C"/>
    <w:rsid w:val="00AA2232"/>
    <w:rsid w:val="00AA6251"/>
    <w:rsid w:val="00AA7233"/>
    <w:rsid w:val="00AA79C7"/>
    <w:rsid w:val="00AB0113"/>
    <w:rsid w:val="00AB4445"/>
    <w:rsid w:val="00AC10F2"/>
    <w:rsid w:val="00AD1958"/>
    <w:rsid w:val="00AE742B"/>
    <w:rsid w:val="00AF19E6"/>
    <w:rsid w:val="00AF40AF"/>
    <w:rsid w:val="00AF5F4D"/>
    <w:rsid w:val="00B02266"/>
    <w:rsid w:val="00B05AC7"/>
    <w:rsid w:val="00B11C72"/>
    <w:rsid w:val="00B131F7"/>
    <w:rsid w:val="00B15501"/>
    <w:rsid w:val="00B22595"/>
    <w:rsid w:val="00B30102"/>
    <w:rsid w:val="00B3368B"/>
    <w:rsid w:val="00B35073"/>
    <w:rsid w:val="00B37FB2"/>
    <w:rsid w:val="00B41A6F"/>
    <w:rsid w:val="00B43978"/>
    <w:rsid w:val="00B60360"/>
    <w:rsid w:val="00B653D3"/>
    <w:rsid w:val="00B727E1"/>
    <w:rsid w:val="00B7715E"/>
    <w:rsid w:val="00B77AD7"/>
    <w:rsid w:val="00B8141A"/>
    <w:rsid w:val="00B877A0"/>
    <w:rsid w:val="00B93142"/>
    <w:rsid w:val="00B97071"/>
    <w:rsid w:val="00BA081E"/>
    <w:rsid w:val="00BA0ADD"/>
    <w:rsid w:val="00BD1E3B"/>
    <w:rsid w:val="00BD33B5"/>
    <w:rsid w:val="00BE13CA"/>
    <w:rsid w:val="00BE6261"/>
    <w:rsid w:val="00BE6D49"/>
    <w:rsid w:val="00BF7350"/>
    <w:rsid w:val="00C036C3"/>
    <w:rsid w:val="00C04D95"/>
    <w:rsid w:val="00C05913"/>
    <w:rsid w:val="00C0599E"/>
    <w:rsid w:val="00C13AE3"/>
    <w:rsid w:val="00C14EAD"/>
    <w:rsid w:val="00C15DAB"/>
    <w:rsid w:val="00C201D6"/>
    <w:rsid w:val="00C2420E"/>
    <w:rsid w:val="00C33D0F"/>
    <w:rsid w:val="00C460FD"/>
    <w:rsid w:val="00C53125"/>
    <w:rsid w:val="00C61A6E"/>
    <w:rsid w:val="00C7271E"/>
    <w:rsid w:val="00C73709"/>
    <w:rsid w:val="00C75B0D"/>
    <w:rsid w:val="00C92AE2"/>
    <w:rsid w:val="00C931B0"/>
    <w:rsid w:val="00C95301"/>
    <w:rsid w:val="00C9629A"/>
    <w:rsid w:val="00CA4079"/>
    <w:rsid w:val="00CA4BDF"/>
    <w:rsid w:val="00CA72C0"/>
    <w:rsid w:val="00CB13FC"/>
    <w:rsid w:val="00CC2D5B"/>
    <w:rsid w:val="00CC547C"/>
    <w:rsid w:val="00CC5A42"/>
    <w:rsid w:val="00CC621C"/>
    <w:rsid w:val="00CD2212"/>
    <w:rsid w:val="00CD7E3C"/>
    <w:rsid w:val="00CF170F"/>
    <w:rsid w:val="00D00EB0"/>
    <w:rsid w:val="00D175A1"/>
    <w:rsid w:val="00D177E2"/>
    <w:rsid w:val="00D22363"/>
    <w:rsid w:val="00D22A11"/>
    <w:rsid w:val="00D271EE"/>
    <w:rsid w:val="00D27297"/>
    <w:rsid w:val="00D27CC0"/>
    <w:rsid w:val="00D311D6"/>
    <w:rsid w:val="00D31E19"/>
    <w:rsid w:val="00D345FA"/>
    <w:rsid w:val="00D352E2"/>
    <w:rsid w:val="00D37588"/>
    <w:rsid w:val="00D434AA"/>
    <w:rsid w:val="00D447FA"/>
    <w:rsid w:val="00D677F3"/>
    <w:rsid w:val="00D73CD4"/>
    <w:rsid w:val="00D75132"/>
    <w:rsid w:val="00D755D6"/>
    <w:rsid w:val="00D829F3"/>
    <w:rsid w:val="00D91EDB"/>
    <w:rsid w:val="00DA40DD"/>
    <w:rsid w:val="00DB1AA7"/>
    <w:rsid w:val="00DB4DEB"/>
    <w:rsid w:val="00DB6352"/>
    <w:rsid w:val="00DD0DFE"/>
    <w:rsid w:val="00DD120D"/>
    <w:rsid w:val="00DD2F56"/>
    <w:rsid w:val="00DD5AB6"/>
    <w:rsid w:val="00DF24FD"/>
    <w:rsid w:val="00E125DB"/>
    <w:rsid w:val="00E170D2"/>
    <w:rsid w:val="00E20136"/>
    <w:rsid w:val="00E245CB"/>
    <w:rsid w:val="00E3669E"/>
    <w:rsid w:val="00E36730"/>
    <w:rsid w:val="00E400BF"/>
    <w:rsid w:val="00E47FC7"/>
    <w:rsid w:val="00E50F6F"/>
    <w:rsid w:val="00E51528"/>
    <w:rsid w:val="00E52F20"/>
    <w:rsid w:val="00E5585F"/>
    <w:rsid w:val="00E62DEA"/>
    <w:rsid w:val="00E6585C"/>
    <w:rsid w:val="00E65B52"/>
    <w:rsid w:val="00E82915"/>
    <w:rsid w:val="00E91804"/>
    <w:rsid w:val="00E91C4D"/>
    <w:rsid w:val="00E93B17"/>
    <w:rsid w:val="00EA3C2E"/>
    <w:rsid w:val="00EB0213"/>
    <w:rsid w:val="00EB17D3"/>
    <w:rsid w:val="00EB61AF"/>
    <w:rsid w:val="00EC03ED"/>
    <w:rsid w:val="00EC0876"/>
    <w:rsid w:val="00EC1539"/>
    <w:rsid w:val="00EC534B"/>
    <w:rsid w:val="00ED0363"/>
    <w:rsid w:val="00ED25B3"/>
    <w:rsid w:val="00ED355F"/>
    <w:rsid w:val="00ED41E9"/>
    <w:rsid w:val="00EF3547"/>
    <w:rsid w:val="00EF3711"/>
    <w:rsid w:val="00EF59E8"/>
    <w:rsid w:val="00F0463F"/>
    <w:rsid w:val="00F06E6E"/>
    <w:rsid w:val="00F249DD"/>
    <w:rsid w:val="00F24B69"/>
    <w:rsid w:val="00F35F35"/>
    <w:rsid w:val="00F361F3"/>
    <w:rsid w:val="00F41CED"/>
    <w:rsid w:val="00F44C2E"/>
    <w:rsid w:val="00F61098"/>
    <w:rsid w:val="00F672A9"/>
    <w:rsid w:val="00F72C9E"/>
    <w:rsid w:val="00F8280E"/>
    <w:rsid w:val="00F86EBB"/>
    <w:rsid w:val="00F87D1B"/>
    <w:rsid w:val="00FA5054"/>
    <w:rsid w:val="00FA62F3"/>
    <w:rsid w:val="00FA7D86"/>
    <w:rsid w:val="00FC0119"/>
    <w:rsid w:val="00FD4011"/>
    <w:rsid w:val="00FE5603"/>
    <w:rsid w:val="00FF0A7A"/>
    <w:rsid w:val="00FF1336"/>
    <w:rsid w:val="00FF135F"/>
    <w:rsid w:val="00FF7CB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57DFF4B-57E9-4080-A3B4-85F22484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BodyText">
    <w:name w:val="Body Text"/>
    <w:basedOn w:val="Normal"/>
    <w:link w:val="BodyTextChar"/>
    <w:rsid w:val="00397CAF"/>
    <w:pPr>
      <w:suppressAutoHyphens/>
      <w:spacing w:after="140" w:line="276" w:lineRule="auto"/>
    </w:pPr>
    <w:rPr>
      <w:rFonts w:ascii="Liberation Serif" w:eastAsia="AR PL SungtiL GB" w:hAnsi="Liberation Serif" w:cs="Lohit Devanagari"/>
      <w:kern w:val="2"/>
      <w:sz w:val="24"/>
      <w:szCs w:val="24"/>
      <w:lang w:val="en-IN" w:eastAsia="zh-CN" w:bidi="hi-IN"/>
    </w:rPr>
  </w:style>
  <w:style w:type="character" w:customStyle="1" w:styleId="BodyTextChar">
    <w:name w:val="Body Text Char"/>
    <w:basedOn w:val="DefaultParagraphFont"/>
    <w:link w:val="BodyText"/>
    <w:rsid w:val="00397CAF"/>
    <w:rPr>
      <w:rFonts w:ascii="Liberation Serif" w:eastAsia="AR PL SungtiL GB" w:hAnsi="Liberation Serif" w:cs="Lohit Devanagari"/>
      <w:kern w:val="2"/>
      <w:sz w:val="24"/>
      <w:szCs w:val="24"/>
      <w:lang w:val="en-IN" w:eastAsia="zh-CN" w:bidi="hi-IN"/>
    </w:rPr>
  </w:style>
  <w:style w:type="paragraph" w:customStyle="1" w:styleId="TableContents">
    <w:name w:val="Table Contents"/>
    <w:basedOn w:val="Normal"/>
    <w:qFormat/>
    <w:rsid w:val="00397CAF"/>
    <w:pPr>
      <w:suppressLineNumbers/>
      <w:suppressAutoHyphens/>
    </w:pPr>
    <w:rPr>
      <w:rFonts w:ascii="Liberation Serif" w:eastAsia="AR PL SungtiL GB" w:hAnsi="Liberation Serif" w:cs="Lohit Devanagari"/>
      <w:kern w:val="2"/>
      <w:sz w:val="24"/>
      <w:szCs w:val="24"/>
      <w:lang w:val="en-IN" w:eastAsia="zh-CN" w:bidi="hi-IN"/>
    </w:rPr>
  </w:style>
  <w:style w:type="character" w:customStyle="1" w:styleId="markedcontent">
    <w:name w:val="markedcontent"/>
    <w:basedOn w:val="DefaultParagraphFont"/>
    <w:rsid w:val="008A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830170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14EB-7D55-4016-8AEA-F09CA72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4</cp:revision>
  <cp:lastPrinted>2023-06-16T07:13:00Z</cp:lastPrinted>
  <dcterms:created xsi:type="dcterms:W3CDTF">2023-06-16T11:35:00Z</dcterms:created>
  <dcterms:modified xsi:type="dcterms:W3CDTF">2023-07-04T05:44:00Z</dcterms:modified>
</cp:coreProperties>
</file>