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6E98F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16E101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6C5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63BCBD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F07CF72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9AE282B" w14:textId="75257B2C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9202C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6D5728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A9202C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947FF1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4A111C59" w14:textId="77777777" w:rsidR="005D51B7" w:rsidRPr="00A9202C" w:rsidRDefault="005D51B7" w:rsidP="00A9202C">
      <w:pPr>
        <w:jc w:val="center"/>
        <w:rPr>
          <w:rFonts w:asciiTheme="minorHAnsi" w:hAnsiTheme="minorHAnsi" w:cstheme="minorHAnsi"/>
          <w:b/>
        </w:rPr>
      </w:pPr>
    </w:p>
    <w:p w14:paraId="321E3486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Director</w:t>
      </w:r>
    </w:p>
    <w:p w14:paraId="4BD1C508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>The LNM Institute of Information Technology,</w:t>
      </w:r>
    </w:p>
    <w:p w14:paraId="4980A144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 xml:space="preserve">Gram – Rupa Ki Nangal, Post – </w:t>
      </w:r>
      <w:proofErr w:type="spellStart"/>
      <w:r w:rsidRPr="00A9202C">
        <w:rPr>
          <w:rFonts w:asciiTheme="minorHAnsi" w:hAnsiTheme="minorHAnsi" w:cs="Tahoma"/>
          <w:b/>
          <w:sz w:val="22"/>
        </w:rPr>
        <w:t>Sumel</w:t>
      </w:r>
      <w:proofErr w:type="spellEnd"/>
      <w:r w:rsidRPr="00A9202C">
        <w:rPr>
          <w:rFonts w:asciiTheme="minorHAnsi" w:hAnsiTheme="minorHAnsi" w:cs="Tahoma"/>
          <w:b/>
          <w:sz w:val="22"/>
        </w:rPr>
        <w:t>,</w:t>
      </w:r>
    </w:p>
    <w:p w14:paraId="66B793FA" w14:textId="77777777" w:rsidR="00A9202C" w:rsidRPr="00A9202C" w:rsidRDefault="00A9202C" w:rsidP="00A9202C">
      <w:pPr>
        <w:jc w:val="center"/>
        <w:rPr>
          <w:rFonts w:asciiTheme="minorHAnsi" w:hAnsiTheme="minorHAnsi" w:cs="Tahoma"/>
          <w:b/>
          <w:sz w:val="22"/>
        </w:rPr>
      </w:pPr>
      <w:r w:rsidRPr="00A9202C">
        <w:rPr>
          <w:rFonts w:asciiTheme="minorHAnsi" w:hAnsiTheme="minorHAnsi" w:cs="Tahoma"/>
          <w:b/>
          <w:sz w:val="22"/>
        </w:rPr>
        <w:t xml:space="preserve">Via – </w:t>
      </w:r>
      <w:proofErr w:type="spellStart"/>
      <w:r w:rsidRPr="00A9202C">
        <w:rPr>
          <w:rFonts w:asciiTheme="minorHAnsi" w:hAnsiTheme="minorHAnsi" w:cs="Tahoma"/>
          <w:b/>
          <w:sz w:val="22"/>
        </w:rPr>
        <w:t>Jamdoli</w:t>
      </w:r>
      <w:proofErr w:type="spellEnd"/>
      <w:r w:rsidRPr="00A9202C">
        <w:rPr>
          <w:rFonts w:asciiTheme="minorHAnsi" w:hAnsiTheme="minorHAnsi" w:cs="Tahoma"/>
          <w:b/>
          <w:sz w:val="22"/>
        </w:rPr>
        <w:t>, Jaipur- 302031</w:t>
      </w:r>
    </w:p>
    <w:p w14:paraId="2BB4DBB4" w14:textId="77777777" w:rsidR="00A9202C" w:rsidRPr="00A9202C" w:rsidRDefault="00A9202C" w:rsidP="00A9202C">
      <w:pPr>
        <w:jc w:val="center"/>
        <w:rPr>
          <w:rFonts w:asciiTheme="minorHAnsi" w:hAnsiTheme="minorHAnsi" w:cs="Tahoma"/>
          <w:u w:val="single"/>
        </w:rPr>
      </w:pPr>
      <w:r w:rsidRPr="00A9202C">
        <w:rPr>
          <w:rFonts w:asciiTheme="minorHAnsi" w:hAnsiTheme="minorHAnsi" w:cs="Tahoma"/>
          <w:b/>
          <w:sz w:val="22"/>
        </w:rPr>
        <w:t xml:space="preserve">Email: </w:t>
      </w:r>
      <w:hyperlink r:id="rId6" w:history="1">
        <w:r w:rsidRPr="00A9202C">
          <w:rPr>
            <w:rFonts w:asciiTheme="minorHAnsi" w:hAnsiTheme="minorHAnsi" w:cs="Tahoma"/>
            <w:b/>
            <w:sz w:val="18"/>
            <w:szCs w:val="16"/>
            <w:u w:val="single"/>
          </w:rPr>
          <w:t>directoroffice@lnmiit.ac.in</w:t>
        </w:r>
      </w:hyperlink>
    </w:p>
    <w:p w14:paraId="545D41DC" w14:textId="77777777" w:rsidR="00A9202C" w:rsidRPr="00A9202C" w:rsidRDefault="00A9202C" w:rsidP="00A9202C">
      <w:pPr>
        <w:jc w:val="both"/>
        <w:rPr>
          <w:rFonts w:asciiTheme="minorHAnsi" w:hAnsiTheme="minorHAnsi" w:cs="Tahoma"/>
        </w:rPr>
      </w:pPr>
    </w:p>
    <w:p w14:paraId="18B47AFA" w14:textId="77777777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  <w:r w:rsidRPr="00A9202C">
        <w:rPr>
          <w:rFonts w:ascii="Tahoma" w:hAnsi="Tahoma" w:cs="Tahoma"/>
          <w:szCs w:val="18"/>
        </w:rPr>
        <w:t xml:space="preserve">Bidders can also submit their </w:t>
      </w:r>
      <w:r w:rsidRPr="00A9202C">
        <w:rPr>
          <w:rFonts w:ascii="Tahoma" w:hAnsi="Tahoma" w:cs="Tahoma"/>
          <w:b/>
          <w:szCs w:val="18"/>
        </w:rPr>
        <w:t xml:space="preserve">offer/s via </w:t>
      </w:r>
      <w:proofErr w:type="gramStart"/>
      <w:r w:rsidRPr="00A9202C">
        <w:rPr>
          <w:rFonts w:ascii="Tahoma" w:hAnsi="Tahoma" w:cs="Tahoma"/>
          <w:b/>
          <w:szCs w:val="18"/>
        </w:rPr>
        <w:t>Email</w:t>
      </w:r>
      <w:proofErr w:type="gramEnd"/>
      <w:r w:rsidRPr="00A9202C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10.7.2023.</w:t>
      </w:r>
    </w:p>
    <w:p w14:paraId="5EDE8B6E" w14:textId="77777777" w:rsidR="00A9202C" w:rsidRPr="00A9202C" w:rsidRDefault="00A9202C" w:rsidP="00A9202C">
      <w:pPr>
        <w:jc w:val="both"/>
        <w:rPr>
          <w:rFonts w:ascii="Tahoma" w:hAnsi="Tahoma" w:cs="Tahoma"/>
          <w:szCs w:val="18"/>
        </w:rPr>
      </w:pPr>
    </w:p>
    <w:p w14:paraId="1A97E729" w14:textId="77777777" w:rsidR="00A9202C" w:rsidRPr="00A9202C" w:rsidRDefault="00A9202C" w:rsidP="00A9202C">
      <w:pPr>
        <w:jc w:val="both"/>
        <w:rPr>
          <w:rFonts w:ascii="Tahoma" w:hAnsi="Tahoma" w:cs="Tahoma"/>
          <w:b/>
          <w:szCs w:val="18"/>
        </w:rPr>
      </w:pPr>
      <w:r w:rsidRPr="00A9202C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A9202C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A9202C">
        <w:rPr>
          <w:rFonts w:ascii="Tahoma" w:hAnsi="Tahoma" w:cs="Tahoma"/>
          <w:b/>
          <w:szCs w:val="18"/>
        </w:rPr>
        <w:t xml:space="preserve"> .  </w:t>
      </w:r>
    </w:p>
    <w:p w14:paraId="508BCE75" w14:textId="77777777" w:rsidR="00A9202C" w:rsidRPr="00A9202C" w:rsidRDefault="00A9202C" w:rsidP="00A9202C">
      <w:pPr>
        <w:rPr>
          <w:rFonts w:ascii="Tahoma" w:hAnsi="Tahoma" w:cs="Tahoma"/>
          <w:szCs w:val="18"/>
        </w:rPr>
      </w:pPr>
    </w:p>
    <w:p w14:paraId="1E7C520C" w14:textId="77777777" w:rsidR="00A9202C" w:rsidRPr="00A9202C" w:rsidRDefault="00A9202C" w:rsidP="00A9202C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22644D49" w14:textId="77777777" w:rsidR="00A9202C" w:rsidRPr="00A9202C" w:rsidRDefault="00A9202C" w:rsidP="00A9202C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2C3FEDCF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B92F814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43D93E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5F1E3AD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BB80BDC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EABD09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06EDAC6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7CB9933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8C1070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0368429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678E7B8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75E5AF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D5208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04ECB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E072F1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2A651C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19D25E7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4C3CF23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EE1861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6929"/>
        <w:gridCol w:w="944"/>
        <w:gridCol w:w="845"/>
      </w:tblGrid>
      <w:tr w:rsidR="00331F56" w:rsidRPr="00D45794" w14:paraId="39329D1C" w14:textId="77777777" w:rsidTr="00FD1AB6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A1C15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6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403A" w14:textId="77777777" w:rsidR="00331F56" w:rsidRPr="00D45794" w:rsidRDefault="00331F56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A871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AD9CE" w14:textId="77777777" w:rsidR="00331F56" w:rsidRPr="00D45794" w:rsidRDefault="00331F56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331F56" w:rsidRPr="00D45794" w14:paraId="6C1400F7" w14:textId="77777777" w:rsidTr="00331F56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1CE0" w14:textId="77777777" w:rsidR="00331F56" w:rsidRPr="00D45794" w:rsidRDefault="00331F56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6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DAB82E" w14:textId="77777777" w:rsidR="00331F56" w:rsidRPr="00331F56" w:rsidRDefault="00331F5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b/>
                <w:sz w:val="24"/>
                <w:szCs w:val="24"/>
              </w:rPr>
              <w:t>Supply and fixing of 24 gauge hot rolled galvanized wire mesh with suitable screw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at not exceeding 50mm distance between the gaps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D8B1BF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7E1F3" w14:textId="77777777" w:rsidR="00331F56" w:rsidRPr="00D45794" w:rsidRDefault="00331F5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</w:t>
            </w:r>
          </w:p>
        </w:tc>
      </w:tr>
    </w:tbl>
    <w:p w14:paraId="5675EDD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31BFA7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09210C7" w14:textId="77777777"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9A9B73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C4A7FF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011C03DF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31F56">
        <w:rPr>
          <w:rFonts w:asciiTheme="minorHAnsi" w:hAnsiTheme="minorHAnsi" w:cstheme="minorHAnsi"/>
          <w:b/>
          <w:sz w:val="24"/>
          <w:szCs w:val="24"/>
        </w:rPr>
        <w:t>Supply and fixing of 24 gauge hot rolled galvanized wire mesh with suitable screw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2ACD2D19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331F56" w:rsidRPr="00D45794" w14:paraId="08640324" w14:textId="77777777" w:rsidTr="00437E0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DC92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8CC5" w14:textId="77777777" w:rsidR="00331F56" w:rsidRPr="00D45794" w:rsidRDefault="00331F56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147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89A4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91755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F1AC" w14:textId="77777777" w:rsidR="00331F56" w:rsidRPr="00D45794" w:rsidRDefault="00331F56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331F56" w:rsidRPr="00D45794" w14:paraId="626CE53E" w14:textId="77777777" w:rsidTr="006758B8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43A2" w14:textId="77777777" w:rsidR="00331F56" w:rsidRPr="00D45794" w:rsidRDefault="00331F56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048999" w14:textId="77777777" w:rsidR="00331F56" w:rsidRPr="00331F56" w:rsidRDefault="00331F56" w:rsidP="00331F56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331F56">
              <w:rPr>
                <w:rFonts w:asciiTheme="minorHAnsi" w:hAnsiTheme="minorHAnsi" w:cstheme="minorHAnsi"/>
                <w:sz w:val="24"/>
                <w:szCs w:val="24"/>
              </w:rPr>
              <w:t>Supply and fixing of 24 gauge hot rolled galvanized wire mesh with suitable screw at not exceeding 50mm distance between the gaps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1F9437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CF75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Sqm.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48E4D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3EECC" w14:textId="77777777" w:rsidR="00331F56" w:rsidRPr="00D45794" w:rsidRDefault="00331F56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33A4646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37343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98E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6EDAA6D9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68F51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516D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4BB993B3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C41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CBAE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9640A6D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DF0CD9D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A0CEDF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D11957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69FB85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86EDD5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02ED56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FBDDF76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2325BD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0F9A31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3F18EDB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502439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2E713FB" w14:textId="62AED652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861043E" w14:textId="34397B53" w:rsidR="00E73ABB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shall submit the picture/ actual material piece of the product whatever they are quoting.</w:t>
      </w:r>
    </w:p>
    <w:p w14:paraId="50632380" w14:textId="1A405034" w:rsidR="00E73ABB" w:rsidRPr="00D45794" w:rsidRDefault="00E73ABB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or supplier shall take care the delivery and entire work on site location after grant. No LNMIIT person shall be responsible for any casualty. </w:t>
      </w:r>
    </w:p>
    <w:p w14:paraId="75F632C9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107487B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0F7439A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8D57504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68055158">
    <w:abstractNumId w:val="36"/>
  </w:num>
  <w:num w:numId="2" w16cid:durableId="1944651331">
    <w:abstractNumId w:val="26"/>
  </w:num>
  <w:num w:numId="3" w16cid:durableId="1104571175">
    <w:abstractNumId w:val="21"/>
  </w:num>
  <w:num w:numId="4" w16cid:durableId="361173346">
    <w:abstractNumId w:val="10"/>
  </w:num>
  <w:num w:numId="5" w16cid:durableId="1888712285">
    <w:abstractNumId w:val="32"/>
  </w:num>
  <w:num w:numId="6" w16cid:durableId="997073795">
    <w:abstractNumId w:val="29"/>
  </w:num>
  <w:num w:numId="7" w16cid:durableId="2047246269">
    <w:abstractNumId w:val="7"/>
  </w:num>
  <w:num w:numId="8" w16cid:durableId="206261211">
    <w:abstractNumId w:val="2"/>
  </w:num>
  <w:num w:numId="9" w16cid:durableId="1843886258">
    <w:abstractNumId w:val="25"/>
  </w:num>
  <w:num w:numId="10" w16cid:durableId="613750896">
    <w:abstractNumId w:val="17"/>
  </w:num>
  <w:num w:numId="11" w16cid:durableId="401215112">
    <w:abstractNumId w:val="23"/>
  </w:num>
  <w:num w:numId="12" w16cid:durableId="2088023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5363956">
    <w:abstractNumId w:val="22"/>
  </w:num>
  <w:num w:numId="14" w16cid:durableId="103119859">
    <w:abstractNumId w:val="20"/>
  </w:num>
  <w:num w:numId="15" w16cid:durableId="370614529">
    <w:abstractNumId w:val="27"/>
  </w:num>
  <w:num w:numId="16" w16cid:durableId="1044478338">
    <w:abstractNumId w:val="22"/>
  </w:num>
  <w:num w:numId="17" w16cid:durableId="637759241">
    <w:abstractNumId w:val="3"/>
  </w:num>
  <w:num w:numId="18" w16cid:durableId="311099770">
    <w:abstractNumId w:val="33"/>
  </w:num>
  <w:num w:numId="19" w16cid:durableId="959266259">
    <w:abstractNumId w:val="0"/>
  </w:num>
  <w:num w:numId="20" w16cid:durableId="318655018">
    <w:abstractNumId w:val="18"/>
  </w:num>
  <w:num w:numId="21" w16cid:durableId="931360399">
    <w:abstractNumId w:val="16"/>
  </w:num>
  <w:num w:numId="22" w16cid:durableId="1844470499">
    <w:abstractNumId w:val="30"/>
  </w:num>
  <w:num w:numId="23" w16cid:durableId="2074699350">
    <w:abstractNumId w:val="31"/>
  </w:num>
  <w:num w:numId="24" w16cid:durableId="931356944">
    <w:abstractNumId w:val="15"/>
  </w:num>
  <w:num w:numId="25" w16cid:durableId="1018192323">
    <w:abstractNumId w:val="6"/>
  </w:num>
  <w:num w:numId="26" w16cid:durableId="9532891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298656">
    <w:abstractNumId w:val="1"/>
  </w:num>
  <w:num w:numId="28" w16cid:durableId="1444497671">
    <w:abstractNumId w:val="24"/>
  </w:num>
  <w:num w:numId="29" w16cid:durableId="1957325637">
    <w:abstractNumId w:val="5"/>
  </w:num>
  <w:num w:numId="30" w16cid:durableId="1899122155">
    <w:abstractNumId w:val="28"/>
  </w:num>
  <w:num w:numId="31" w16cid:durableId="1050034730">
    <w:abstractNumId w:val="13"/>
  </w:num>
  <w:num w:numId="32" w16cid:durableId="1071974530">
    <w:abstractNumId w:val="12"/>
  </w:num>
  <w:num w:numId="33" w16cid:durableId="269705142">
    <w:abstractNumId w:val="19"/>
  </w:num>
  <w:num w:numId="34" w16cid:durableId="15606322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37064584">
    <w:abstractNumId w:val="11"/>
  </w:num>
  <w:num w:numId="36" w16cid:durableId="1923491345">
    <w:abstractNumId w:val="14"/>
  </w:num>
  <w:num w:numId="37" w16cid:durableId="1932354248">
    <w:abstractNumId w:val="34"/>
  </w:num>
  <w:num w:numId="38" w16cid:durableId="1436172897">
    <w:abstractNumId w:val="35"/>
  </w:num>
  <w:num w:numId="39" w16cid:durableId="139155930">
    <w:abstractNumId w:val="9"/>
  </w:num>
  <w:num w:numId="40" w16cid:durableId="1882476422">
    <w:abstractNumId w:val="4"/>
  </w:num>
  <w:num w:numId="41" w16cid:durableId="713237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6D5728"/>
    <w:rsid w:val="0071036E"/>
    <w:rsid w:val="00716E84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202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5794"/>
    <w:rsid w:val="00D67076"/>
    <w:rsid w:val="00D677F3"/>
    <w:rsid w:val="00D7517C"/>
    <w:rsid w:val="00D755D6"/>
    <w:rsid w:val="00D76586"/>
    <w:rsid w:val="00D829F3"/>
    <w:rsid w:val="00D91EDB"/>
    <w:rsid w:val="00DA3BD9"/>
    <w:rsid w:val="00DA40DD"/>
    <w:rsid w:val="00DD0DFE"/>
    <w:rsid w:val="00E0056C"/>
    <w:rsid w:val="00E3178F"/>
    <w:rsid w:val="00E62DEA"/>
    <w:rsid w:val="00E634D5"/>
    <w:rsid w:val="00E73ABB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06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Revision">
    <w:name w:val="Revision"/>
    <w:hidden/>
    <w:uiPriority w:val="99"/>
    <w:semiHidden/>
    <w:rsid w:val="00E73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D7961-5A05-4C71-96EE-152CEA5FF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24</cp:revision>
  <cp:lastPrinted>2020-01-22T09:07:00Z</cp:lastPrinted>
  <dcterms:created xsi:type="dcterms:W3CDTF">2022-03-30T05:46:00Z</dcterms:created>
  <dcterms:modified xsi:type="dcterms:W3CDTF">2023-07-04T05:42:00Z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