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4517327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445490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445490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E64EACD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445490">
        <w:rPr>
          <w:rFonts w:asciiTheme="minorHAnsi" w:hAnsiTheme="minorHAnsi" w:cstheme="minorHAnsi"/>
          <w:sz w:val="24"/>
          <w:szCs w:val="22"/>
          <w:highlight w:val="yellow"/>
        </w:rPr>
        <w:t>10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445490"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59AD6DA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C530E8">
        <w:rPr>
          <w:rFonts w:asciiTheme="minorHAnsi" w:hAnsiTheme="minorHAnsi" w:cstheme="minorHAnsi"/>
          <w:sz w:val="24"/>
          <w:szCs w:val="24"/>
        </w:rPr>
        <w:t>, must</w:t>
      </w:r>
      <w:r w:rsidRPr="00D45794">
        <w:rPr>
          <w:rFonts w:asciiTheme="minorHAnsi" w:hAnsiTheme="minorHAnsi" w:cstheme="minorHAnsi"/>
          <w:sz w:val="24"/>
          <w:szCs w:val="24"/>
        </w:rPr>
        <w:t xml:space="preserve">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r w:rsidR="00C530E8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6BB0942" w:rsidR="00E0056C" w:rsidRPr="00D45794" w:rsidRDefault="00C530E8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425FE7B4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350CB5" w:rsidRPr="00D45794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61AEEC6" w14:textId="47D256AF" w:rsidR="00663503" w:rsidRPr="00FB62C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47044E" w14:textId="00ABF8CA" w:rsidR="006A1E9D" w:rsidRDefault="006A1E9D" w:rsidP="00FB62C4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2598436A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B62C4" w:rsidRPr="00D45794" w14:paraId="3EB465CE" w14:textId="77777777" w:rsidTr="0008127E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B62C4" w:rsidRPr="00D45794" w:rsidRDefault="00FB62C4" w:rsidP="00FB62C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5F10E118" w:rsidR="00FB62C4" w:rsidRPr="00FB62C4" w:rsidRDefault="00975155" w:rsidP="0008127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Supply &amp; Installation of the New PB 2002 Roller Curtain with Proper fitting</w:t>
            </w:r>
            <w:r w:rsidRPr="00FB62C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0A949C3B" w:rsidR="00FB62C4" w:rsidRPr="00FB62C4" w:rsidRDefault="00975155" w:rsidP="00FB62C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975155">
              <w:rPr>
                <w:rFonts w:asciiTheme="minorHAnsi" w:hAnsiTheme="minorHAnsi" w:cstheme="minorHAnsi"/>
                <w:color w:val="222222"/>
              </w:rPr>
              <w:t xml:space="preserve">6x6.6= 39.60, 8.6x6.6= 56.76, 6.6 x6.6= 43.56, 4x6=24, 6x6= 36, 5x6=30, 7x8.6= 60.2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C9BF3D" w14:textId="0CC24CCA" w:rsidR="00FB62C4" w:rsidRPr="00D45794" w:rsidRDefault="00975155" w:rsidP="00FB62C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Bell MT" w:hAnsi="Bell MT" w:cs="Calibri"/>
                <w:color w:val="000000"/>
              </w:rPr>
              <w:t>290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A78AD" w14:textId="34BB862E" w:rsidR="00FB62C4" w:rsidRPr="00D45794" w:rsidRDefault="00975155" w:rsidP="006462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</w:tr>
    </w:tbl>
    <w:p w14:paraId="0C60F133" w14:textId="77777777" w:rsidR="00C530E8" w:rsidRDefault="00C530E8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87531B" w14:textId="77777777" w:rsidR="00975155" w:rsidRDefault="0097515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19175793" w:rsidR="00ED25B3" w:rsidRPr="00FB62C4" w:rsidRDefault="00773AC9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4212C8AD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7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1"/>
        <w:gridCol w:w="960"/>
        <w:gridCol w:w="960"/>
      </w:tblGrid>
      <w:tr w:rsidR="003E3A0D" w:rsidRPr="00D45794" w14:paraId="6C41B182" w14:textId="77777777" w:rsidTr="00FB62C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75155" w:rsidRPr="00D45794" w14:paraId="5D70DEC6" w14:textId="77777777" w:rsidTr="0008127E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5546C475" w:rsidR="00975155" w:rsidRPr="00D45794" w:rsidRDefault="00975155" w:rsidP="0097515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65B7E634" w:rsidR="00975155" w:rsidRPr="00D45794" w:rsidRDefault="00975155" w:rsidP="0097515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Supply &amp; Installation of the New PB 2002 Roller Curtain with Proper fitting</w:t>
            </w:r>
            <w:r w:rsidRPr="00FB62C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5B074456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75155">
              <w:rPr>
                <w:rFonts w:asciiTheme="minorHAnsi" w:hAnsiTheme="minorHAnsi" w:cstheme="minorHAnsi"/>
                <w:color w:val="222222"/>
              </w:rPr>
              <w:t xml:space="preserve">6x6.6= 39.60, 8.6x6.6= 56.76, 6.6 x6.6= 43.56, 4x6=24, 6x6= 36, 5x6=30, 7x8.6= 60.2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5A17A501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Bell MT" w:hAnsi="Bell MT" w:cs="Calibri"/>
                <w:color w:val="000000"/>
              </w:rPr>
              <w:t>290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2923AA15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F1D2B" w14:textId="7DFC207D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EEA56" w14:textId="45CDA9E9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B62C4" w:rsidRPr="00D45794" w14:paraId="76210E4D" w14:textId="77777777" w:rsidTr="00FB62C4">
        <w:trPr>
          <w:trHeight w:val="79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BA761" w14:textId="7336B06E" w:rsidR="00FB62C4" w:rsidRPr="00D45794" w:rsidRDefault="00FB62C4" w:rsidP="00FB62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62C4" w:rsidRPr="00D45794" w14:paraId="0C35F28C" w14:textId="77777777" w:rsidTr="00FB62C4">
        <w:trPr>
          <w:trHeight w:val="79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EC9C53" w14:textId="141B7190" w:rsidR="00FB62C4" w:rsidRPr="00D45794" w:rsidRDefault="00FB62C4" w:rsidP="00FB62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62C4" w:rsidRPr="00D45794" w14:paraId="4C0D103C" w14:textId="77777777" w:rsidTr="00FB62C4">
        <w:trPr>
          <w:trHeight w:val="80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AA3055" w14:textId="0CAA6C4E" w:rsidR="00FB62C4" w:rsidRPr="00D45794" w:rsidRDefault="00FB62C4" w:rsidP="0058113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07840CB2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</w:t>
      </w:r>
      <w:r w:rsidR="00C530E8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C87F9B8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C530E8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8CAC37D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</w:t>
      </w:r>
      <w:r w:rsidR="00C530E8">
        <w:rPr>
          <w:rFonts w:asciiTheme="minorHAnsi" w:eastAsia="Arial" w:hAnsiTheme="minorHAnsi" w:cstheme="minorHAnsi"/>
          <w:spacing w:val="3"/>
          <w:szCs w:val="24"/>
        </w:rPr>
        <w:t>meetings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and pre-bid site </w:t>
      </w:r>
      <w:r w:rsidR="00C530E8">
        <w:rPr>
          <w:rFonts w:asciiTheme="minorHAnsi" w:eastAsia="Arial" w:hAnsiTheme="minorHAnsi" w:cstheme="minorHAnsi"/>
          <w:spacing w:val="3"/>
          <w:szCs w:val="24"/>
        </w:rPr>
        <w:t>visits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350CB5">
        <w:rPr>
          <w:rFonts w:asciiTheme="minorHAnsi" w:eastAsia="Arial" w:hAnsiTheme="minorHAnsi" w:cstheme="minorHAnsi"/>
          <w:spacing w:val="3"/>
          <w:szCs w:val="24"/>
        </w:rPr>
        <w:t>shall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</w:t>
      </w:r>
      <w:r w:rsidR="00C530E8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solicitation of documents. </w:t>
      </w:r>
    </w:p>
    <w:p w14:paraId="64885803" w14:textId="26DCB744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</w:t>
      </w:r>
      <w:r w:rsidR="00C530E8" w:rsidRPr="00C530E8">
        <w:rPr>
          <w:rFonts w:asciiTheme="minorHAnsi" w:eastAsia="Arial" w:hAnsiTheme="minorHAnsi" w:cstheme="minorHAnsi"/>
          <w:spacing w:val="3"/>
          <w:szCs w:val="24"/>
        </w:rPr>
        <w:t>applies for the first time in the LNMIIT, Jaipur, they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must submit their last three years working/ supplying </w:t>
      </w:r>
      <w:r w:rsidR="00C530E8">
        <w:rPr>
          <w:rFonts w:asciiTheme="minorHAnsi" w:eastAsia="Arial" w:hAnsiTheme="minorHAnsi" w:cstheme="minorHAnsi"/>
          <w:spacing w:val="3"/>
          <w:szCs w:val="24"/>
        </w:rPr>
        <w:t>records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in the particular work domain.</w:t>
      </w:r>
    </w:p>
    <w:p w14:paraId="5DA54CA5" w14:textId="7A27B16A" w:rsidR="007C590A" w:rsidRPr="00D45794" w:rsidRDefault="00C530E8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</w:t>
      </w:r>
      <w:r>
        <w:rPr>
          <w:rFonts w:asciiTheme="minorHAnsi" w:eastAsia="Arial" w:hAnsiTheme="minorHAnsi" w:cstheme="minorHAnsi"/>
          <w:spacing w:val="3"/>
          <w:szCs w:val="24"/>
        </w:rPr>
        <w:t>the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9834E8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40BE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336524">
    <w:abstractNumId w:val="35"/>
  </w:num>
  <w:num w:numId="2" w16cid:durableId="1711151902">
    <w:abstractNumId w:val="25"/>
  </w:num>
  <w:num w:numId="3" w16cid:durableId="227502648">
    <w:abstractNumId w:val="20"/>
  </w:num>
  <w:num w:numId="4" w16cid:durableId="898519485">
    <w:abstractNumId w:val="9"/>
  </w:num>
  <w:num w:numId="5" w16cid:durableId="822814639">
    <w:abstractNumId w:val="31"/>
  </w:num>
  <w:num w:numId="6" w16cid:durableId="551189007">
    <w:abstractNumId w:val="28"/>
  </w:num>
  <w:num w:numId="7" w16cid:durableId="944113360">
    <w:abstractNumId w:val="7"/>
  </w:num>
  <w:num w:numId="8" w16cid:durableId="1050618290">
    <w:abstractNumId w:val="2"/>
  </w:num>
  <w:num w:numId="9" w16cid:durableId="400174551">
    <w:abstractNumId w:val="24"/>
  </w:num>
  <w:num w:numId="10" w16cid:durableId="1900166879">
    <w:abstractNumId w:val="16"/>
  </w:num>
  <w:num w:numId="11" w16cid:durableId="836842965">
    <w:abstractNumId w:val="22"/>
  </w:num>
  <w:num w:numId="12" w16cid:durableId="1723014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1222553">
    <w:abstractNumId w:val="21"/>
  </w:num>
  <w:num w:numId="14" w16cid:durableId="1173491623">
    <w:abstractNumId w:val="19"/>
  </w:num>
  <w:num w:numId="15" w16cid:durableId="1789623749">
    <w:abstractNumId w:val="26"/>
  </w:num>
  <w:num w:numId="16" w16cid:durableId="850608509">
    <w:abstractNumId w:val="21"/>
  </w:num>
  <w:num w:numId="17" w16cid:durableId="2044936370">
    <w:abstractNumId w:val="3"/>
  </w:num>
  <w:num w:numId="18" w16cid:durableId="1809976854">
    <w:abstractNumId w:val="32"/>
  </w:num>
  <w:num w:numId="19" w16cid:durableId="1000886527">
    <w:abstractNumId w:val="0"/>
  </w:num>
  <w:num w:numId="20" w16cid:durableId="1450778675">
    <w:abstractNumId w:val="17"/>
  </w:num>
  <w:num w:numId="21" w16cid:durableId="365302212">
    <w:abstractNumId w:val="15"/>
  </w:num>
  <w:num w:numId="22" w16cid:durableId="981426177">
    <w:abstractNumId w:val="29"/>
  </w:num>
  <w:num w:numId="23" w16cid:durableId="340160821">
    <w:abstractNumId w:val="30"/>
  </w:num>
  <w:num w:numId="24" w16cid:durableId="917448713">
    <w:abstractNumId w:val="14"/>
  </w:num>
  <w:num w:numId="25" w16cid:durableId="1937900731">
    <w:abstractNumId w:val="6"/>
  </w:num>
  <w:num w:numId="26" w16cid:durableId="3558883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9966667">
    <w:abstractNumId w:val="1"/>
  </w:num>
  <w:num w:numId="28" w16cid:durableId="1062289402">
    <w:abstractNumId w:val="23"/>
  </w:num>
  <w:num w:numId="29" w16cid:durableId="811561153">
    <w:abstractNumId w:val="5"/>
  </w:num>
  <w:num w:numId="30" w16cid:durableId="1080642026">
    <w:abstractNumId w:val="27"/>
  </w:num>
  <w:num w:numId="31" w16cid:durableId="1695574044">
    <w:abstractNumId w:val="12"/>
  </w:num>
  <w:num w:numId="32" w16cid:durableId="645933238">
    <w:abstractNumId w:val="11"/>
  </w:num>
  <w:num w:numId="33" w16cid:durableId="1895851588">
    <w:abstractNumId w:val="18"/>
  </w:num>
  <w:num w:numId="34" w16cid:durableId="62377687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1901076">
    <w:abstractNumId w:val="10"/>
  </w:num>
  <w:num w:numId="36" w16cid:durableId="1325085094">
    <w:abstractNumId w:val="13"/>
  </w:num>
  <w:num w:numId="37" w16cid:durableId="1299140415">
    <w:abstractNumId w:val="33"/>
  </w:num>
  <w:num w:numId="38" w16cid:durableId="581258240">
    <w:abstractNumId w:val="34"/>
  </w:num>
  <w:num w:numId="39" w16cid:durableId="707798198">
    <w:abstractNumId w:val="8"/>
  </w:num>
  <w:num w:numId="40" w16cid:durableId="1539589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12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0CB5"/>
    <w:rsid w:val="00362E06"/>
    <w:rsid w:val="00365324"/>
    <w:rsid w:val="00393F5E"/>
    <w:rsid w:val="0039754D"/>
    <w:rsid w:val="003B0AB5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45490"/>
    <w:rsid w:val="00461303"/>
    <w:rsid w:val="004618C1"/>
    <w:rsid w:val="00463EE3"/>
    <w:rsid w:val="004A0893"/>
    <w:rsid w:val="004A40BE"/>
    <w:rsid w:val="004A71E2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113C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6227"/>
    <w:rsid w:val="0064777E"/>
    <w:rsid w:val="00663503"/>
    <w:rsid w:val="00671DFA"/>
    <w:rsid w:val="00671FB9"/>
    <w:rsid w:val="00673140"/>
    <w:rsid w:val="006754D4"/>
    <w:rsid w:val="00695110"/>
    <w:rsid w:val="006A0EAD"/>
    <w:rsid w:val="006A1E9D"/>
    <w:rsid w:val="006A75EF"/>
    <w:rsid w:val="006D2543"/>
    <w:rsid w:val="0071036E"/>
    <w:rsid w:val="00724744"/>
    <w:rsid w:val="00726EF8"/>
    <w:rsid w:val="00753F39"/>
    <w:rsid w:val="00761473"/>
    <w:rsid w:val="00770533"/>
    <w:rsid w:val="00771887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75155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7A2D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0E8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25ED"/>
    <w:rsid w:val="00E91804"/>
    <w:rsid w:val="00E93B17"/>
    <w:rsid w:val="00EC03ED"/>
    <w:rsid w:val="00ED0363"/>
    <w:rsid w:val="00ED25B3"/>
    <w:rsid w:val="00ED355F"/>
    <w:rsid w:val="00ED618E"/>
    <w:rsid w:val="00EF2C54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62C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B5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5418-46C0-4571-88C9-55375688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6</cp:revision>
  <cp:lastPrinted>2020-01-22T09:07:00Z</cp:lastPrinted>
  <dcterms:created xsi:type="dcterms:W3CDTF">2023-06-13T08:42:00Z</dcterms:created>
  <dcterms:modified xsi:type="dcterms:W3CDTF">2023-07-04T04:55:00Z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