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75ED639" w14:textId="77777777" w:rsidR="004F773C" w:rsidRDefault="004F773C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119BF6FC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325FB594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E6014" w:rsidRPr="001E6014">
        <w:rPr>
          <w:rFonts w:asciiTheme="minorHAnsi" w:hAnsiTheme="minorHAnsi" w:cstheme="minorHAnsi"/>
          <w:b/>
          <w:sz w:val="26"/>
          <w:szCs w:val="22"/>
        </w:rPr>
        <w:t>Supply of Electrical Material (Switch Socket, PVC Surface Box and Cover Plate etc.)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30047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1E6014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4F773C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4F773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4F773C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4F773C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4F773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4F773C">
      <w:pPr>
        <w:rPr>
          <w:rFonts w:asciiTheme="minorHAnsi" w:hAnsiTheme="minorHAnsi" w:cstheme="minorHAnsi"/>
          <w:sz w:val="24"/>
          <w:szCs w:val="24"/>
        </w:rPr>
      </w:pPr>
    </w:p>
    <w:p w14:paraId="2790A7B7" w14:textId="5A87B454" w:rsidR="00C65DAA" w:rsidRPr="00D45794" w:rsidRDefault="00C65DAA" w:rsidP="004F773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30047">
        <w:rPr>
          <w:rFonts w:asciiTheme="minorHAnsi" w:hAnsiTheme="minorHAnsi" w:cstheme="minorHAnsi"/>
          <w:sz w:val="24"/>
          <w:szCs w:val="22"/>
          <w:highlight w:val="yellow"/>
        </w:rPr>
        <w:t>10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1E6014">
        <w:rPr>
          <w:rFonts w:asciiTheme="minorHAnsi" w:hAnsiTheme="minorHAnsi" w:cstheme="minorHAnsi"/>
          <w:sz w:val="24"/>
          <w:szCs w:val="22"/>
          <w:highlight w:val="yellow"/>
        </w:rPr>
        <w:t>7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4F773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4F773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72D9EF4D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E6014" w:rsidRPr="001E6014">
        <w:rPr>
          <w:rFonts w:asciiTheme="minorHAnsi" w:hAnsiTheme="minorHAnsi" w:cstheme="minorHAnsi"/>
          <w:b/>
          <w:sz w:val="26"/>
          <w:szCs w:val="22"/>
        </w:rPr>
        <w:t>Supply of Electrical Material (Switch Socket, PVC Surface Box and Cover Plate etc.)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E6014" w:rsidRPr="001E6014">
        <w:rPr>
          <w:rFonts w:asciiTheme="minorHAnsi" w:hAnsiTheme="minorHAnsi" w:cstheme="minorHAnsi"/>
          <w:b/>
          <w:sz w:val="26"/>
          <w:szCs w:val="22"/>
        </w:rPr>
        <w:t>Supply of Electrical Material (Switch Socket, PVC Surface Box and Cover Plate etc.)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E6014" w:rsidRPr="001E6014">
        <w:rPr>
          <w:rFonts w:asciiTheme="minorHAnsi" w:hAnsiTheme="minorHAnsi" w:cstheme="minorHAnsi"/>
          <w:b/>
          <w:sz w:val="26"/>
          <w:szCs w:val="22"/>
        </w:rPr>
        <w:t>Supply of Electrical Material (Switch Socket, PVC Surface Box and Cover Plate etc.)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77746245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1E6014" w:rsidRPr="001E6014">
        <w:rPr>
          <w:rFonts w:asciiTheme="minorHAnsi" w:hAnsiTheme="minorHAnsi" w:cstheme="minorHAnsi"/>
          <w:b/>
          <w:sz w:val="26"/>
          <w:szCs w:val="22"/>
        </w:rPr>
        <w:t>Supply of Electrical Material (Switch Socket, PVC Surface Box and Cover Plate etc.)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83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3740"/>
        <w:gridCol w:w="1740"/>
        <w:gridCol w:w="1240"/>
        <w:gridCol w:w="1020"/>
      </w:tblGrid>
      <w:tr w:rsidR="002F1C19" w14:paraId="3C039A2C" w14:textId="77777777" w:rsidTr="00872AA8">
        <w:trPr>
          <w:trHeight w:val="30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BC9E6" w14:textId="77777777" w:rsidR="002F1C19" w:rsidRDefault="002F1C1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 No.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D75CA" w14:textId="77777777" w:rsidR="002F1C19" w:rsidRDefault="002F1C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Particulars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3C9C54" w14:textId="77777777" w:rsidR="002F1C19" w:rsidRDefault="002F1C19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Make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46031A" w14:textId="77777777" w:rsidR="002F1C19" w:rsidRDefault="002F1C19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Qty.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F1EC50" w14:textId="77777777" w:rsidR="002F1C19" w:rsidRDefault="002F1C19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UOM</w:t>
            </w:r>
          </w:p>
        </w:tc>
      </w:tr>
      <w:tr w:rsidR="002F1C19" w14:paraId="6D49C9F3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E4D0B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E8EA3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Electric Tape Roll (Size : 80 cm x 9 m x0.125 mm, R,Y,B)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52F5ED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Steelgrip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B188E6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DDA683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7E092C6F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D571BA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8CF8E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 Module PVC Surface box with cover plate (3 row x 6) (Color: White, Size: 240 x 224 x 50 mm, Catalogue No. :675629)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BF2C09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950FA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45C64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3752C1A7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AA2CC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444B57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Module PVC Surface cover plate (2 row x 6)  (Color: White, Size: 172 x 224 x 50 mm, Catalogue No. :675628)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B43A3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EA7CC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E7FFF2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080EFD3A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BFC3B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685819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Module PVC Surface Box (2 row x 6)  (Color: White, Size: 172 x 224 x 50 mm, Catalogue No. :675628)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0889E1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9E4B8F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C5B073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23DCE361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155E8E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9482D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Module PVC Surface  cover plate (Color: White, Size: 86 x 288 x 45 mm, Catalogue No. :675627)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B2B0FA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3C3D5D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0AEAC2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5B99978C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0BBDFA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lastRenderedPageBreak/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41370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 Module PVC Surface box (Color: White, Size: 86 x 245.2 x 45 mm, Catalogue No. :675625)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EA6DA6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D81D4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EA53B1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0B25CC4B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57C594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4391EF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 Module PVC Surface cover plate (Color: White, Size: 86 x 245.2 x 45 mm, Catalogue No. :675625)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426F7D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BFD61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44C73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3AC2F7D0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1B1E08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BE901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Module PVC Surface box (Color: White, Size: 86 x 224 x 45 mm, Catalogue No. :675624)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06ABDE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C620D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4A76F8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7946558E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9B9BB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72C99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Module PVC Surface cover plate (Color: White, Size: 86 x 224 x 45 mm, Catalogue No. :675624)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86D879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B9391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C8F406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638BD64A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4D1E73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95F0FB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Module PVC Surface box (Color: White, Size: 86 x 146 x 45 mm, Catalogue No. :675623)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4A806F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2E0574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9418E6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245319C5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A8D191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C64BF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Module PVC Surface  cover plate (Color: White, Size: 86 x 146 x 45 mm, Catalogue No. :675623)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31A849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1DB7F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1E9552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50FF33C5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107023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AB2D3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Module PVC Surface box (Color: White, Size: 86 x 121 x 45 mm, Catalogue No. :675622)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9B26C3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AE612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93B92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6B5D039B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1DD56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5251A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Module PVC Surface cover plate (Color: White, Size: 86 x 121 x 45 mm, Catalogue No. :675622)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AD2FC3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E1319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F75F5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523AA8FE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6035B6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9703F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Amp Switch (Color: White, Catalogue No. :675501)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53CE4C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DEFEF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A71C0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4A5A6B73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1F4BC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6AFAE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Amp Socket (Color: white, Catalogue No. :675550)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E88D0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39544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E2155D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14537350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D8EC61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F0F14B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 Amp Switch (Color: white, Catalogue No. :675511)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5C2F4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4FC62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30B40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1DC43AE6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B8E77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5533A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 Amp Socket (Color: White, Catalogue No. :675555)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26DCC4" w14:textId="77777777" w:rsidR="002F1C19" w:rsidRDefault="002F1C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Legrand Mylinc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F03F6B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DBB39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503B47DD" w14:textId="77777777" w:rsidTr="002F1C1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143E15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9E6BC4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Amp Top plug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92A9F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Greatwhite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50FAC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70157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  <w:tr w:rsidR="002F1C19" w14:paraId="123F027D" w14:textId="77777777" w:rsidTr="002F1C1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0BA49" w14:textId="77777777" w:rsidR="002F1C19" w:rsidRDefault="002F1C1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19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74390" w14:textId="77777777" w:rsidR="002F1C19" w:rsidRDefault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16 Amp Top plug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2791E6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Greatwhite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5134C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2366E" w14:textId="77777777" w:rsidR="002F1C19" w:rsidRDefault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</w:tr>
    </w:tbl>
    <w:p w14:paraId="5B6BA140" w14:textId="164F37CD" w:rsidR="00D45794" w:rsidRPr="00D45794" w:rsidRDefault="002F1C1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45794"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FAF44F2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E6014" w:rsidRPr="001E6014">
        <w:rPr>
          <w:rFonts w:asciiTheme="minorHAnsi" w:hAnsiTheme="minorHAnsi" w:cstheme="minorHAnsi"/>
          <w:b/>
          <w:sz w:val="26"/>
          <w:szCs w:val="22"/>
        </w:rPr>
        <w:t>Supply of Electrical Material (Switch Socket, PVC Surface Box and Cover Plate etc.)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tbl>
      <w:tblPr>
        <w:tblW w:w="9082" w:type="dxa"/>
        <w:tblLook w:val="04A0" w:firstRow="1" w:lastRow="0" w:firstColumn="1" w:lastColumn="0" w:noHBand="0" w:noVBand="1"/>
      </w:tblPr>
      <w:tblGrid>
        <w:gridCol w:w="640"/>
        <w:gridCol w:w="2865"/>
        <w:gridCol w:w="1530"/>
        <w:gridCol w:w="1080"/>
        <w:gridCol w:w="990"/>
        <w:gridCol w:w="810"/>
        <w:gridCol w:w="1167"/>
      </w:tblGrid>
      <w:tr w:rsidR="002F1C19" w:rsidRPr="002F1C19" w14:paraId="4267CCC5" w14:textId="77777777" w:rsidTr="00872AA8">
        <w:trPr>
          <w:trHeight w:val="30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DC19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 No.</w:t>
            </w:r>
          </w:p>
        </w:tc>
        <w:tc>
          <w:tcPr>
            <w:tcW w:w="2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6A79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Particulars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7110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Make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22C4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9CA2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3CE1E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Rate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1185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Amount</w:t>
            </w:r>
          </w:p>
        </w:tc>
      </w:tr>
      <w:tr w:rsidR="002F1C19" w:rsidRPr="002F1C19" w14:paraId="2F95DD8D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76E9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9E37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Electric Tape Roll (Size : 80 cm x 9 m x0.125 mm, R,Y,B)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76817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Steelgrip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1877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46C78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E5E6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8C22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61AD8D89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44F6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F69EE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18 Module PVC Surface box with cover plate (3 row x 6) (Color: White, Size: 240 x 224 x 50 mm, Catalogue No. :675629)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FC420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D25A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682F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DAB2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AFD1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06EC9B18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ABD7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4699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12 Module PVC Surface cover plate (2 row x 6)  (Color: White, Size: 172 x 224 x 50 mm, Catalogue No. :675628)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4035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52F5B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AAE0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0DAB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3F1B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11553FBF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6A89B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27B0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12 Module PVC Surface Box (2 row x 6)  (Color: White, Size: 172 x 224 x 50 mm, Catalogue No. :675628)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5B8F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67DF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B792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F228B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D2BC7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11BD438A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B3CAF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C531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9 Module PVC Surface  cover plate (Color: White, Size: 86 x 288 x 45 mm, Catalogue No. :675627)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A471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1735E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C1B4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AE717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28E3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3F3A4928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CC04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88DA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8 Module PVC Surface box (Color: White, Size: 86 x 245.2 x 45 mm, Catalogue No. :675625)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CD0B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7DB2B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AEA0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B1E33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2378F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1F1B8248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6610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482E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8 Module PVC Surface cover plate (Color: White, Size: 86 x 245.2 x 45 mm, Catalogue No. :675625)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FAC8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9DFB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590F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7B1A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6871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2C3808D0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1C5B7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FB36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6 Module PVC Surface box (Color: White, Size: 86 x 224 x 45 mm, Catalogue No. :675624)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418AB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079F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651B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BB0DF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42CA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77BFA95B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EDB3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9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D993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6 Module PVC Surface cover plate (Color: White, Size: 86 x 224 x 45 mm, Catalogue No. :675624)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A576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4572A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C20C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10D64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96A9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387B3826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11B5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10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F3CC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4 Module PVC Surface box (Color: White, Size: 86 x 146 x 45 mm, Catalogue No. :675623)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7E94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A058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5319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194C3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DCE7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289FE0C1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E66A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lastRenderedPageBreak/>
              <w:t>11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6C37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4 Module PVC Surface  cover plate (Color: White, Size: 86 x 146 x 45 mm, Catalogue No. :675623)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4F8D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9856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D2FD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C1326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471D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54333707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E0EF4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12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5B04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3 Module PVC Surface box (Color: White, Size: 86 x 121 x 45 mm, Catalogue No. :675622)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8106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6B1E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430A0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A0B9F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C8DA8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2820DA44" w14:textId="77777777" w:rsidTr="002F1C19">
        <w:trPr>
          <w:trHeight w:val="10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2EEF2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13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586DD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3 Module PVC Surface cover plate (Color: White, Size: 86 x 121 x 45 mm, Catalogue No. :675622)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3BB08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E75D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C33D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0B695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272E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4ACA7F58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3248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14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A3E3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6 Amp Switch (Color: White, Catalogue No. :675501)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09FD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168A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67A1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44781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0CA8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452B35D8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258A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15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FF6A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6 Amp Socket (Color: white, Catalogue No. :675550)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6F02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6FFA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291E8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1AB8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1C97B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331D3FE0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D8839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16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FBAA3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16 Amp Switch (Color: white, Catalogue No. :675511)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7E771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6A701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99C0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3F9B3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FC2E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1E348B60" w14:textId="77777777" w:rsidTr="002F1C19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8375D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17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0AD19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16 Amp Socket (Color: White, Catalogue No. :675555)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6867" w14:textId="77777777" w:rsidR="002F1C19" w:rsidRPr="002F1C19" w:rsidRDefault="002F1C19" w:rsidP="002F1C19">
            <w:pPr>
              <w:jc w:val="center"/>
              <w:rPr>
                <w:color w:val="000000"/>
              </w:rPr>
            </w:pPr>
            <w:r w:rsidRPr="002F1C19">
              <w:rPr>
                <w:color w:val="000000"/>
              </w:rPr>
              <w:t>Legrand Mylinc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2CD6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B30E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0B76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6C82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09D51F7C" w14:textId="77777777" w:rsidTr="002F1C1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94AD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18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B9088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Amp Top plug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48985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Greatwhite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A489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0E0DA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F72B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FCA6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52F8EA03" w14:textId="77777777" w:rsidTr="002F1C1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8DD8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</w:rPr>
            </w:pPr>
            <w:r w:rsidRPr="002F1C19">
              <w:rPr>
                <w:rFonts w:ascii="Tahoma" w:hAnsi="Tahoma" w:cs="Tahoma"/>
                <w:color w:val="000000"/>
              </w:rPr>
              <w:t>19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F8158" w14:textId="77777777" w:rsidR="002F1C19" w:rsidRPr="002F1C19" w:rsidRDefault="002F1C19" w:rsidP="002F1C1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16 Amp Top plug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1D9B3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Greatwhite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5B80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3589" w14:textId="77777777" w:rsidR="002F1C19" w:rsidRPr="002F1C19" w:rsidRDefault="002F1C19" w:rsidP="002F1C1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AA229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CD1F" w14:textId="77777777" w:rsidR="002F1C19" w:rsidRPr="002F1C19" w:rsidRDefault="002F1C19" w:rsidP="002F1C19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2B8B288E" w14:textId="77777777" w:rsidTr="002F1C1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676E" w14:textId="77777777" w:rsidR="002F1C19" w:rsidRPr="002F1C19" w:rsidRDefault="002F1C19" w:rsidP="002F1C1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C7D7" w14:textId="77777777" w:rsidR="002F1C19" w:rsidRPr="002F1C19" w:rsidRDefault="002F1C19" w:rsidP="002F1C19">
            <w:pPr>
              <w:jc w:val="right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Amount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7DFD" w14:textId="77777777" w:rsidR="002F1C19" w:rsidRPr="002F1C19" w:rsidRDefault="002F1C19" w:rsidP="002F1C1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30C5FAC9" w14:textId="77777777" w:rsidTr="002F1C1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9AAB" w14:textId="77777777" w:rsidR="002F1C19" w:rsidRPr="002F1C19" w:rsidRDefault="002F1C19" w:rsidP="002F1C1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D45BF" w14:textId="77777777" w:rsidR="002F1C19" w:rsidRPr="002F1C19" w:rsidRDefault="002F1C19" w:rsidP="002F1C1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C19">
              <w:rPr>
                <w:rFonts w:ascii="Calibri" w:hAnsi="Calibri" w:cs="Calibri"/>
                <w:color w:val="000000"/>
                <w:sz w:val="22"/>
                <w:szCs w:val="22"/>
              </w:rPr>
              <w:t>GST@18%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9000" w14:textId="77777777" w:rsidR="002F1C19" w:rsidRPr="002F1C19" w:rsidRDefault="002F1C19" w:rsidP="002F1C1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  <w:tr w:rsidR="002F1C19" w:rsidRPr="002F1C19" w14:paraId="13BC4577" w14:textId="77777777" w:rsidTr="002F1C19">
        <w:trPr>
          <w:trHeight w:val="300"/>
        </w:trPr>
        <w:tc>
          <w:tcPr>
            <w:tcW w:w="7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2BFFF" w14:textId="77777777" w:rsidR="002F1C19" w:rsidRPr="002F1C19" w:rsidRDefault="002F1C19" w:rsidP="002F1C19">
            <w:pPr>
              <w:jc w:val="right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TOTAL (including taxes)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5E58" w14:textId="77777777" w:rsidR="002F1C19" w:rsidRPr="002F1C19" w:rsidRDefault="002F1C19" w:rsidP="002F1C1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2F1C19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</w:tr>
    </w:tbl>
    <w:p w14:paraId="27FC7BE6" w14:textId="77777777" w:rsidR="002F1C19" w:rsidRPr="00D45794" w:rsidRDefault="002F1C19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2C34A23E" w14:textId="77777777" w:rsidR="0031400C" w:rsidRPr="002F1C19" w:rsidRDefault="0031400C" w:rsidP="002F1C19">
      <w:pPr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E6014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2F1C19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4F773C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72AA8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0047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4</cp:revision>
  <cp:lastPrinted>2020-01-22T09:07:00Z</cp:lastPrinted>
  <dcterms:created xsi:type="dcterms:W3CDTF">2023-06-28T22:18:00Z</dcterms:created>
  <dcterms:modified xsi:type="dcterms:W3CDTF">2023-06-30T07:06:00Z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