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E8A206" w14:textId="77777777" w:rsidR="005D51B7" w:rsidRDefault="005D51B7" w:rsidP="005D51B7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36"/>
          <w:szCs w:val="24"/>
          <w:u w:val="single"/>
        </w:rPr>
        <w:t>The LNM Institute of Information Technology, Jaipur</w:t>
      </w:r>
    </w:p>
    <w:p w14:paraId="199C7F0C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3C2B20C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t>TENDER NOTICE</w:t>
      </w:r>
    </w:p>
    <w:p w14:paraId="7F354328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95E5CB4" w14:textId="77777777" w:rsidR="006754D4" w:rsidRPr="00D45794" w:rsidRDefault="006754D4" w:rsidP="00B85AD8">
      <w:pPr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The LNM Institute of Information Technology, Jaipur is a Deemed-to-be-University, set</w:t>
      </w:r>
      <w:r w:rsidR="003123E5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>up as a Non Profit Making institute engaged in imparting higher learning in Engineering, Technology and Science. We are located at Gram-Rupa Ki Nangal, Post-Sumel, Via-Jamdoli, Jaipur, Pin 302031 Rajasthan, under the joint venture of</w:t>
      </w:r>
      <w:r w:rsidR="003123E5">
        <w:rPr>
          <w:rFonts w:asciiTheme="minorHAnsi" w:hAnsiTheme="minorHAnsi" w:cstheme="minorHAnsi"/>
          <w:sz w:val="24"/>
          <w:szCs w:val="24"/>
        </w:rPr>
        <w:t xml:space="preserve"> the</w:t>
      </w:r>
      <w:r w:rsidRPr="00D45794">
        <w:rPr>
          <w:rFonts w:asciiTheme="minorHAnsi" w:hAnsiTheme="minorHAnsi" w:cstheme="minorHAnsi"/>
          <w:sz w:val="24"/>
          <w:szCs w:val="24"/>
        </w:rPr>
        <w:t xml:space="preserve"> Government of Rajasthan and Lakshmi &amp; Usha Mittal Foundation.</w:t>
      </w:r>
    </w:p>
    <w:p w14:paraId="741732F0" w14:textId="2174AB58" w:rsidR="005D51B7" w:rsidRPr="00D45794" w:rsidRDefault="005D51B7" w:rsidP="00B85AD8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The institute invites proposal</w:t>
      </w:r>
      <w:r w:rsidR="00716E84">
        <w:rPr>
          <w:rFonts w:asciiTheme="minorHAnsi" w:hAnsiTheme="minorHAnsi" w:cstheme="minorHAnsi"/>
          <w:sz w:val="24"/>
          <w:szCs w:val="24"/>
        </w:rPr>
        <w:t>s</w:t>
      </w:r>
      <w:r w:rsidRPr="00D45794">
        <w:rPr>
          <w:rFonts w:asciiTheme="minorHAnsi" w:hAnsiTheme="minorHAnsi" w:cstheme="minorHAnsi"/>
          <w:sz w:val="24"/>
          <w:szCs w:val="24"/>
        </w:rPr>
        <w:t xml:space="preserve"> from competent vendors for </w:t>
      </w:r>
      <w:r w:rsidRPr="00887D37">
        <w:rPr>
          <w:rFonts w:asciiTheme="minorHAnsi" w:hAnsiTheme="minorHAnsi" w:cstheme="minorHAnsi"/>
          <w:b/>
          <w:sz w:val="24"/>
          <w:szCs w:val="24"/>
        </w:rPr>
        <w:t>“</w:t>
      </w:r>
      <w:r w:rsidR="00055DE1">
        <w:rPr>
          <w:rFonts w:asciiTheme="minorHAnsi" w:hAnsiTheme="minorHAnsi" w:cstheme="minorHAnsi"/>
          <w:b/>
          <w:sz w:val="24"/>
          <w:szCs w:val="24"/>
        </w:rPr>
        <w:t>Equipment/Consumables/items required for Automation of Torrefaction plant</w:t>
      </w:r>
      <w:r w:rsidR="00487C54">
        <w:rPr>
          <w:rFonts w:asciiTheme="minorHAnsi" w:hAnsiTheme="minorHAnsi" w:cstheme="minorHAnsi"/>
          <w:b/>
          <w:sz w:val="24"/>
          <w:szCs w:val="24"/>
        </w:rPr>
        <w:t>”</w:t>
      </w:r>
      <w:r w:rsidR="00C37E6B">
        <w:rPr>
          <w:rFonts w:asciiTheme="minorHAnsi" w:hAnsiTheme="minorHAnsi" w:cstheme="minorHAnsi"/>
          <w:b/>
          <w:sz w:val="24"/>
          <w:szCs w:val="24"/>
        </w:rPr>
        <w:t xml:space="preserve">. 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Bidders can submit their sealed offer/s at the following address by Speed-Post/ Registered Post/ By-hand (but not by Courier)/ before 05:00 PM on </w:t>
      </w:r>
      <w:r w:rsidR="00CB48C0">
        <w:rPr>
          <w:rFonts w:asciiTheme="minorHAnsi" w:hAnsiTheme="minorHAnsi" w:cstheme="minorHAnsi"/>
          <w:sz w:val="24"/>
          <w:szCs w:val="24"/>
          <w:highlight w:val="yellow"/>
        </w:rPr>
        <w:t>25</w:t>
      </w:r>
      <w:r w:rsidR="005E2356">
        <w:rPr>
          <w:rFonts w:asciiTheme="minorHAnsi" w:hAnsiTheme="minorHAnsi" w:cstheme="minorHAnsi"/>
          <w:sz w:val="24"/>
          <w:szCs w:val="24"/>
          <w:highlight w:val="yellow"/>
        </w:rPr>
        <w:t>.0</w:t>
      </w:r>
      <w:r w:rsidR="0047024B">
        <w:rPr>
          <w:rFonts w:asciiTheme="minorHAnsi" w:hAnsiTheme="minorHAnsi" w:cstheme="minorHAnsi"/>
          <w:sz w:val="24"/>
          <w:szCs w:val="24"/>
          <w:highlight w:val="yellow"/>
        </w:rPr>
        <w:t>7</w:t>
      </w:r>
      <w:r w:rsidR="005E2356">
        <w:rPr>
          <w:rFonts w:asciiTheme="minorHAnsi" w:hAnsiTheme="minorHAnsi" w:cstheme="minorHAnsi"/>
          <w:sz w:val="24"/>
          <w:szCs w:val="24"/>
          <w:highlight w:val="yellow"/>
        </w:rPr>
        <w:t>.2023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.</w:t>
      </w:r>
    </w:p>
    <w:p w14:paraId="390A2151" w14:textId="77777777" w:rsidR="005D51B7" w:rsidRPr="00D45794" w:rsidRDefault="005D51B7" w:rsidP="00B85AD8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Bids shall be addressed to the undersigned and deposited in the tender box available at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 xml:space="preserve">main gate of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>Institute after marking due entries.</w:t>
      </w:r>
    </w:p>
    <w:p w14:paraId="54ACEB47" w14:textId="77777777" w:rsidR="005D51B7" w:rsidRPr="00D45794" w:rsidRDefault="005D51B7" w:rsidP="00B85AD8">
      <w:pPr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08CAEE3E" w14:textId="77777777" w:rsidR="005D51B7" w:rsidRPr="00D45794" w:rsidRDefault="005D51B7" w:rsidP="00B85AD8">
      <w:pPr>
        <w:jc w:val="center"/>
        <w:rPr>
          <w:rFonts w:asciiTheme="minorHAnsi" w:hAnsiTheme="minorHAnsi" w:cstheme="minorHAnsi"/>
          <w:b/>
          <w:sz w:val="28"/>
          <w:szCs w:val="24"/>
        </w:rPr>
      </w:pPr>
      <w:r w:rsidRPr="00D45794">
        <w:rPr>
          <w:rFonts w:asciiTheme="minorHAnsi" w:hAnsiTheme="minorHAnsi" w:cstheme="minorHAnsi"/>
          <w:b/>
          <w:sz w:val="28"/>
          <w:szCs w:val="24"/>
        </w:rPr>
        <w:t>Director</w:t>
      </w:r>
    </w:p>
    <w:p w14:paraId="6C228621" w14:textId="77777777" w:rsidR="005D51B7" w:rsidRPr="00D45794" w:rsidRDefault="005D51B7" w:rsidP="00B85AD8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The LNM Institute of Information Technology,</w:t>
      </w:r>
    </w:p>
    <w:p w14:paraId="03809661" w14:textId="77777777" w:rsidR="005D51B7" w:rsidRPr="00D45794" w:rsidRDefault="005D51B7" w:rsidP="00B85AD8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Gram – Rupa Ki Nangal, Post – Sumel,</w:t>
      </w:r>
    </w:p>
    <w:p w14:paraId="7715BA69" w14:textId="77777777" w:rsidR="005D51B7" w:rsidRPr="00D45794" w:rsidRDefault="005D51B7" w:rsidP="00B85AD8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Via – Jamdoli, Jaipur- 302031</w:t>
      </w:r>
    </w:p>
    <w:p w14:paraId="179D50AC" w14:textId="77777777" w:rsidR="005D51B7" w:rsidRPr="00D45794" w:rsidRDefault="005D51B7" w:rsidP="00B85AD8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Email: </w:t>
      </w:r>
      <w:hyperlink r:id="rId6" w:history="1">
        <w:r w:rsidRPr="00D45794">
          <w:rPr>
            <w:rFonts w:asciiTheme="minorHAnsi" w:hAnsiTheme="minorHAnsi" w:cstheme="minorHAnsi"/>
            <w:sz w:val="24"/>
            <w:szCs w:val="24"/>
            <w:u w:val="single"/>
          </w:rPr>
          <w:t>directoroffice@lnmiit.ac.in</w:t>
        </w:r>
      </w:hyperlink>
    </w:p>
    <w:p w14:paraId="092C9A26" w14:textId="77777777" w:rsidR="00B85AD8" w:rsidRDefault="00B85AD8" w:rsidP="00B85AD8">
      <w:pPr>
        <w:jc w:val="both"/>
        <w:rPr>
          <w:rFonts w:asciiTheme="minorHAnsi" w:hAnsiTheme="minorHAnsi" w:cstheme="minorHAnsi"/>
          <w:sz w:val="24"/>
          <w:szCs w:val="22"/>
        </w:rPr>
      </w:pPr>
    </w:p>
    <w:p w14:paraId="0F22581C" w14:textId="53A26E0F" w:rsidR="00B85AD8" w:rsidRPr="00D45794" w:rsidRDefault="00B85AD8" w:rsidP="00B85AD8">
      <w:pPr>
        <w:jc w:val="both"/>
        <w:rPr>
          <w:rFonts w:asciiTheme="minorHAnsi" w:hAnsiTheme="minorHAnsi" w:cstheme="minorHAnsi"/>
          <w:sz w:val="24"/>
          <w:szCs w:val="22"/>
        </w:rPr>
      </w:pPr>
      <w:r w:rsidRPr="00D45794">
        <w:rPr>
          <w:rFonts w:asciiTheme="minorHAnsi" w:hAnsiTheme="minorHAnsi" w:cstheme="minorHAnsi"/>
          <w:sz w:val="24"/>
          <w:szCs w:val="22"/>
        </w:rPr>
        <w:t xml:space="preserve">Bidders can also submit their </w:t>
      </w:r>
      <w:r w:rsidRPr="00D45794">
        <w:rPr>
          <w:rFonts w:asciiTheme="minorHAnsi" w:hAnsiTheme="minorHAnsi" w:cstheme="minorHAnsi"/>
          <w:b/>
          <w:sz w:val="24"/>
          <w:szCs w:val="22"/>
        </w:rPr>
        <w:t>offer/s via Email</w:t>
      </w:r>
      <w:r w:rsidRPr="00D45794">
        <w:rPr>
          <w:rFonts w:asciiTheme="minorHAnsi" w:hAnsiTheme="minorHAnsi" w:cstheme="minorHAnsi"/>
          <w:sz w:val="24"/>
          <w:szCs w:val="22"/>
        </w:rPr>
        <w:t xml:space="preserve"> with password protected document/file at the below mentioned email IDs (E-mail must sent on both mail ID) before 05:00 PM on </w:t>
      </w:r>
      <w:r w:rsidR="00CB48C0">
        <w:rPr>
          <w:rFonts w:asciiTheme="minorHAnsi" w:hAnsiTheme="minorHAnsi" w:cstheme="minorHAnsi"/>
          <w:sz w:val="24"/>
          <w:szCs w:val="22"/>
          <w:highlight w:val="yellow"/>
        </w:rPr>
        <w:t>25</w:t>
      </w:r>
      <w:r>
        <w:rPr>
          <w:rFonts w:asciiTheme="minorHAnsi" w:hAnsiTheme="minorHAnsi" w:cstheme="minorHAnsi"/>
          <w:sz w:val="24"/>
          <w:szCs w:val="22"/>
          <w:highlight w:val="yellow"/>
        </w:rPr>
        <w:t>.0</w:t>
      </w:r>
      <w:r w:rsidR="0047024B">
        <w:rPr>
          <w:rFonts w:asciiTheme="minorHAnsi" w:hAnsiTheme="minorHAnsi" w:cstheme="minorHAnsi"/>
          <w:sz w:val="24"/>
          <w:szCs w:val="22"/>
          <w:highlight w:val="yellow"/>
        </w:rPr>
        <w:t>7</w:t>
      </w:r>
      <w:r>
        <w:rPr>
          <w:rFonts w:asciiTheme="minorHAnsi" w:hAnsiTheme="minorHAnsi" w:cstheme="minorHAnsi"/>
          <w:sz w:val="24"/>
          <w:szCs w:val="22"/>
          <w:highlight w:val="yellow"/>
        </w:rPr>
        <w:t>.2023</w:t>
      </w:r>
      <w:r w:rsidRPr="008141D0">
        <w:rPr>
          <w:rFonts w:asciiTheme="minorHAnsi" w:hAnsiTheme="minorHAnsi" w:cstheme="minorHAnsi"/>
          <w:sz w:val="24"/>
          <w:szCs w:val="22"/>
          <w:highlight w:val="yellow"/>
        </w:rPr>
        <w:t>.</w:t>
      </w:r>
    </w:p>
    <w:p w14:paraId="339AD568" w14:textId="77777777" w:rsidR="00B85AD8" w:rsidRPr="00D45794" w:rsidRDefault="00B85AD8" w:rsidP="00B85AD8">
      <w:pPr>
        <w:jc w:val="both"/>
        <w:rPr>
          <w:rFonts w:asciiTheme="minorHAnsi" w:hAnsiTheme="minorHAnsi" w:cstheme="minorHAnsi"/>
          <w:sz w:val="24"/>
          <w:szCs w:val="22"/>
        </w:rPr>
      </w:pPr>
    </w:p>
    <w:p w14:paraId="55F9C934" w14:textId="77777777" w:rsidR="00B85AD8" w:rsidRPr="00D45794" w:rsidRDefault="00B85AD8" w:rsidP="00B85AD8">
      <w:pPr>
        <w:jc w:val="both"/>
        <w:rPr>
          <w:rFonts w:asciiTheme="minorHAnsi" w:hAnsiTheme="minorHAnsi" w:cstheme="minorHAnsi"/>
          <w:b/>
          <w:sz w:val="24"/>
          <w:szCs w:val="22"/>
        </w:rPr>
      </w:pPr>
      <w:r w:rsidRPr="00D45794">
        <w:rPr>
          <w:rFonts w:asciiTheme="minorHAnsi" w:hAnsiTheme="minorHAnsi" w:cstheme="minorHAnsi"/>
          <w:b/>
          <w:sz w:val="24"/>
          <w:szCs w:val="22"/>
        </w:rPr>
        <w:t xml:space="preserve">The Password protected document/file to be sent to purchase officer at the email id: </w:t>
      </w:r>
      <w:hyperlink r:id="rId7" w:history="1">
        <w:r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purchase.officer@lnmiit.ac.in</w:t>
        </w:r>
      </w:hyperlink>
      <w:r>
        <w:rPr>
          <w:rStyle w:val="Hyperlink"/>
          <w:rFonts w:asciiTheme="minorHAnsi" w:hAnsiTheme="minorHAnsi" w:cstheme="minorHAnsi"/>
          <w:b/>
          <w:sz w:val="24"/>
          <w:szCs w:val="22"/>
        </w:rPr>
        <w:t xml:space="preserve"> </w:t>
      </w:r>
      <w:r w:rsidRPr="00D45794">
        <w:rPr>
          <w:rFonts w:asciiTheme="minorHAnsi" w:hAnsiTheme="minorHAnsi" w:cstheme="minorHAnsi"/>
          <w:b/>
          <w:sz w:val="24"/>
          <w:szCs w:val="22"/>
        </w:rPr>
        <w:t xml:space="preserve">and password should be sent to Chairman-PCC at the email id: </w:t>
      </w:r>
      <w:hyperlink r:id="rId8" w:history="1">
        <w:r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chairman.pcc@lnmiit.ac.in</w:t>
        </w:r>
      </w:hyperlink>
      <w:r w:rsidRPr="00D45794">
        <w:rPr>
          <w:rFonts w:asciiTheme="minorHAnsi" w:hAnsiTheme="minorHAnsi" w:cstheme="minorHAnsi"/>
          <w:b/>
          <w:sz w:val="24"/>
          <w:szCs w:val="22"/>
        </w:rPr>
        <w:t xml:space="preserve"> .  </w:t>
      </w:r>
    </w:p>
    <w:p w14:paraId="6AA8A23C" w14:textId="77777777" w:rsidR="00B85AD8" w:rsidRPr="00D45794" w:rsidRDefault="00B85AD8" w:rsidP="00B85AD8">
      <w:pPr>
        <w:rPr>
          <w:rFonts w:asciiTheme="minorHAnsi" w:hAnsiTheme="minorHAnsi" w:cstheme="minorHAnsi"/>
          <w:sz w:val="24"/>
          <w:szCs w:val="22"/>
        </w:rPr>
      </w:pPr>
    </w:p>
    <w:p w14:paraId="6264C989" w14:textId="77777777" w:rsidR="00B85AD8" w:rsidRDefault="00000000" w:rsidP="00B85AD8">
      <w:pPr>
        <w:jc w:val="center"/>
        <w:rPr>
          <w:rStyle w:val="Hyperlink"/>
          <w:rFonts w:asciiTheme="minorHAnsi" w:hAnsiTheme="minorHAnsi" w:cstheme="minorHAnsi"/>
          <w:b/>
          <w:sz w:val="24"/>
          <w:szCs w:val="22"/>
        </w:rPr>
      </w:pPr>
      <w:hyperlink r:id="rId9" w:history="1">
        <w:r w:rsidR="00B85AD8"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purchase.officer@lnmiit.ac.in</w:t>
        </w:r>
      </w:hyperlink>
    </w:p>
    <w:p w14:paraId="4F9482A2" w14:textId="77777777" w:rsidR="00B85AD8" w:rsidRPr="00D45794" w:rsidRDefault="00000000" w:rsidP="00B85AD8">
      <w:pPr>
        <w:jc w:val="center"/>
        <w:rPr>
          <w:rFonts w:asciiTheme="minorHAnsi" w:hAnsiTheme="minorHAnsi" w:cstheme="minorHAnsi"/>
          <w:b/>
          <w:sz w:val="24"/>
          <w:szCs w:val="22"/>
        </w:rPr>
      </w:pPr>
      <w:hyperlink r:id="rId10" w:history="1">
        <w:r w:rsidR="00B85AD8"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chairman.pcc@lnmiit.ac.in</w:t>
        </w:r>
      </w:hyperlink>
    </w:p>
    <w:p w14:paraId="0F644FFB" w14:textId="77777777" w:rsidR="005D51B7" w:rsidRDefault="005D51B7" w:rsidP="00B85AD8">
      <w:pPr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Bid Process:</w:t>
      </w:r>
    </w:p>
    <w:p w14:paraId="165CFC78" w14:textId="77777777" w:rsidR="005D51B7" w:rsidRDefault="005D51B7" w:rsidP="00B85AD8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Technical &amp; Commercial details on the company’s letterhead, duly signed and sealed by the authorized signatory are required to be submitted in two separate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>. Both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 xml:space="preserve"> should be duly marked as “Technical bid </w:t>
      </w:r>
      <w:r w:rsidR="00055DE1">
        <w:rPr>
          <w:rFonts w:asciiTheme="minorHAnsi" w:hAnsiTheme="minorHAnsi" w:cstheme="minorHAnsi"/>
          <w:b/>
          <w:sz w:val="24"/>
          <w:szCs w:val="24"/>
        </w:rPr>
        <w:t>Equipment/Consumables/items required for Automation of Torrefaction plant</w:t>
      </w:r>
      <w:r w:rsidR="00C37E6B">
        <w:rPr>
          <w:rFonts w:asciiTheme="minorHAnsi" w:hAnsiTheme="minorHAnsi" w:cstheme="minorHAnsi"/>
          <w:b/>
          <w:sz w:val="24"/>
          <w:szCs w:val="24"/>
        </w:rPr>
        <w:t>”</w:t>
      </w:r>
      <w:r w:rsidRPr="00D45794">
        <w:rPr>
          <w:rFonts w:asciiTheme="minorHAnsi" w:hAnsiTheme="minorHAnsi" w:cstheme="minorHAnsi"/>
          <w:sz w:val="24"/>
          <w:szCs w:val="24"/>
        </w:rPr>
        <w:t xml:space="preserve"> and “Commercial Bid for </w:t>
      </w:r>
      <w:r w:rsidR="00055DE1">
        <w:rPr>
          <w:rFonts w:asciiTheme="minorHAnsi" w:hAnsiTheme="minorHAnsi" w:cstheme="minorHAnsi"/>
          <w:b/>
          <w:sz w:val="24"/>
          <w:szCs w:val="24"/>
        </w:rPr>
        <w:t>Equipment/Consumables/items required for Automation of Torrefaction plant</w:t>
      </w:r>
      <w:r w:rsidR="00D45794" w:rsidRPr="008141D0">
        <w:rPr>
          <w:rFonts w:asciiTheme="minorHAnsi" w:hAnsiTheme="minorHAnsi" w:cstheme="minorHAnsi"/>
          <w:b/>
          <w:sz w:val="26"/>
          <w:szCs w:val="22"/>
          <w:highlight w:val="yellow"/>
        </w:rPr>
        <w:t>”</w:t>
      </w:r>
      <w:r w:rsidR="00E634D5" w:rsidRPr="00D45794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 xml:space="preserve">respectively. Both Envelopes shall be enclosed in a single envelope bearing the heading “Bid for </w:t>
      </w:r>
      <w:r w:rsidR="00055DE1">
        <w:rPr>
          <w:rFonts w:asciiTheme="minorHAnsi" w:hAnsiTheme="minorHAnsi" w:cstheme="minorHAnsi"/>
          <w:b/>
          <w:sz w:val="24"/>
          <w:szCs w:val="24"/>
        </w:rPr>
        <w:t>Equipment/Consumables/items required for Automation of Torrefaction plant</w:t>
      </w:r>
      <w:r w:rsidR="00D45794" w:rsidRPr="008141D0">
        <w:rPr>
          <w:rFonts w:asciiTheme="minorHAnsi" w:hAnsiTheme="minorHAnsi" w:cstheme="minorHAnsi"/>
          <w:b/>
          <w:sz w:val="26"/>
          <w:szCs w:val="22"/>
          <w:highlight w:val="yellow"/>
        </w:rPr>
        <w:t>”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.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Bids are liable to be rejected if any or both of the technical or commercial offers are found in open condition or required information is not found with the offer.</w:t>
      </w:r>
    </w:p>
    <w:p w14:paraId="084E487C" w14:textId="77777777" w:rsidR="00B85AD8" w:rsidRPr="00D45794" w:rsidRDefault="00B85AD8" w:rsidP="00B85AD8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Bids can be sent via email as per the process mentioned above.</w:t>
      </w:r>
    </w:p>
    <w:p w14:paraId="3E3F7C10" w14:textId="77777777" w:rsidR="00D91EDB" w:rsidRPr="00D45794" w:rsidRDefault="008E2E6F" w:rsidP="005D51B7">
      <w:pPr>
        <w:spacing w:before="240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Technical Bid: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 xml:space="preserve">(in </w:t>
      </w:r>
      <w:r w:rsidR="003123E5">
        <w:rPr>
          <w:rFonts w:asciiTheme="minorHAnsi" w:hAnsiTheme="minorHAnsi" w:cstheme="minorHAnsi"/>
          <w:i/>
          <w:sz w:val="24"/>
          <w:szCs w:val="24"/>
          <w:u w:val="single"/>
        </w:rPr>
        <w:t xml:space="preserve">a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separate sealed envelope)</w:t>
      </w:r>
    </w:p>
    <w:p w14:paraId="24874270" w14:textId="77777777" w:rsidR="00726EF8" w:rsidRPr="00D45794" w:rsidRDefault="000E4391" w:rsidP="00B14CD3">
      <w:pPr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5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il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su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b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it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q</w:t>
      </w:r>
      <w:r w:rsidRPr="00D45794">
        <w:rPr>
          <w:rFonts w:asciiTheme="minorHAnsi" w:eastAsia="Arial" w:hAnsiTheme="minorHAnsi" w:cstheme="minorHAnsi"/>
          <w:sz w:val="24"/>
          <w:szCs w:val="24"/>
        </w:rPr>
        <w:t>u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,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z w:val="24"/>
          <w:szCs w:val="24"/>
        </w:rPr>
        <w:t>he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ll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4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proce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ure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/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2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es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d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co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k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dl</w:t>
      </w:r>
      <w:r w:rsidRPr="00D45794">
        <w:rPr>
          <w:rFonts w:asciiTheme="minorHAnsi" w:eastAsia="Arial" w:hAnsiTheme="minorHAnsi" w:cstheme="minorHAnsi"/>
          <w:sz w:val="24"/>
          <w:szCs w:val="24"/>
        </w:rPr>
        <w:t>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be 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.</w:t>
      </w:r>
    </w:p>
    <w:p w14:paraId="740C873E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Company profile or brief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note about the bidder's company, PAN number, </w:t>
      </w:r>
      <w:r w:rsidR="00AD1888" w:rsidRPr="00D45794">
        <w:rPr>
          <w:rFonts w:asciiTheme="minorHAnsi" w:eastAsia="Arial" w:hAnsiTheme="minorHAnsi" w:cstheme="minorHAnsi"/>
          <w:spacing w:val="2"/>
          <w:sz w:val="24"/>
          <w:szCs w:val="24"/>
        </w:rPr>
        <w:t>and GST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number should be submitted by the Vendor.</w:t>
      </w:r>
    </w:p>
    <w:p w14:paraId="1FAD5D72" w14:textId="77777777" w:rsidR="00E0056C" w:rsidRPr="00D45794" w:rsidRDefault="003123E5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="00E0056C" w:rsidRPr="00D45794">
        <w:rPr>
          <w:rFonts w:asciiTheme="minorHAnsi" w:eastAsia="Arial" w:hAnsiTheme="minorHAnsi" w:cstheme="minorHAnsi"/>
          <w:spacing w:val="2"/>
          <w:sz w:val="24"/>
          <w:szCs w:val="24"/>
        </w:rPr>
        <w:t>List of Directors/Partners/Proprietor/Members of the Firm to be attached.</w:t>
      </w:r>
    </w:p>
    <w:p w14:paraId="58E6A512" w14:textId="77777777" w:rsidR="00E0056C" w:rsidRPr="00D45794" w:rsidRDefault="00E0056C" w:rsidP="00C667DC">
      <w:pPr>
        <w:pStyle w:val="ListParagraph"/>
        <w:numPr>
          <w:ilvl w:val="0"/>
          <w:numId w:val="2"/>
        </w:numPr>
        <w:jc w:val="both"/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Detail of other </w:t>
      </w:r>
      <w:r w:rsidR="00061640"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associated/sister concerns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(if any) of Directors/Partners/ Proprietor/ Members to be provided.</w:t>
      </w:r>
    </w:p>
    <w:p w14:paraId="23578865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Turn over for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last three years to be mention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ed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. (Copy to be enclosed)</w:t>
      </w:r>
    </w:p>
    <w:p w14:paraId="701850E6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List of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client to whom the vendor has delivered the goods or provided the services in past.</w:t>
      </w:r>
    </w:p>
    <w:p w14:paraId="6FE468F5" w14:textId="77777777" w:rsidR="00C33C3C" w:rsidRPr="00D45794" w:rsidRDefault="00E0056C" w:rsidP="00C667DC">
      <w:pPr>
        <w:pStyle w:val="ListParagraph"/>
        <w:numPr>
          <w:ilvl w:val="0"/>
          <w:numId w:val="2"/>
        </w:numPr>
        <w:spacing w:before="240" w:after="240"/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Specification as mentioned below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,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shall be provided as per the details given below:</w:t>
      </w:r>
    </w:p>
    <w:p w14:paraId="289B844E" w14:textId="77777777" w:rsidR="00663503" w:rsidRPr="00D45794" w:rsidRDefault="00D45794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 xml:space="preserve">Scope of work, </w:t>
      </w:r>
      <w:r w:rsidR="00663503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Technical data sheet</w:t>
      </w:r>
      <w:r w:rsidR="001A3D07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 xml:space="preserve"> and Specification of the item</w:t>
      </w:r>
      <w:r w:rsidR="00956C83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/s</w:t>
      </w:r>
    </w:p>
    <w:p w14:paraId="712F5D34" w14:textId="77777777" w:rsidR="00D45794" w:rsidRDefault="00D45794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41178EEC" w14:textId="77777777" w:rsidR="00887D37" w:rsidRDefault="00887D37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887D37">
        <w:rPr>
          <w:rFonts w:asciiTheme="minorHAnsi" w:hAnsiTheme="minorHAnsi" w:cstheme="minorHAnsi"/>
          <w:b/>
          <w:sz w:val="24"/>
          <w:szCs w:val="24"/>
          <w:u w:val="single"/>
        </w:rPr>
        <w:t>Name of Work</w:t>
      </w:r>
    </w:p>
    <w:p w14:paraId="3FD2D777" w14:textId="77777777" w:rsidR="005B5EA4" w:rsidRPr="00887D37" w:rsidRDefault="005B5EA4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16A0C102" w14:textId="77777777" w:rsidR="007E3E2C" w:rsidRDefault="00055DE1">
      <w:pPr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Equipment/Consumables/items required for Automation of Torrefaction plant</w:t>
      </w:r>
    </w:p>
    <w:p w14:paraId="301915DC" w14:textId="77777777" w:rsidR="00055DE1" w:rsidRDefault="00055DE1">
      <w:pPr>
        <w:rPr>
          <w:rFonts w:asciiTheme="minorHAnsi" w:hAnsiTheme="minorHAnsi" w:cstheme="minorHAnsi"/>
          <w:b/>
          <w:sz w:val="24"/>
          <w:szCs w:val="24"/>
        </w:rPr>
      </w:pPr>
    </w:p>
    <w:p w14:paraId="4D68723C" w14:textId="77777777" w:rsidR="00055DE1" w:rsidRDefault="00055DE1">
      <w:pPr>
        <w:rPr>
          <w:rFonts w:asciiTheme="minorHAnsi" w:hAnsiTheme="minorHAnsi" w:cstheme="minorHAnsi"/>
          <w:b/>
          <w:sz w:val="24"/>
          <w:szCs w:val="24"/>
        </w:rPr>
      </w:pPr>
    </w:p>
    <w:p w14:paraId="3AF3556B" w14:textId="77777777" w:rsidR="00055DE1" w:rsidRDefault="00055DE1">
      <w:pPr>
        <w:rPr>
          <w:rFonts w:asciiTheme="minorHAnsi" w:hAnsiTheme="minorHAnsi" w:cstheme="minorHAnsi"/>
          <w:b/>
          <w:sz w:val="24"/>
          <w:szCs w:val="24"/>
        </w:rPr>
      </w:pPr>
      <w:r w:rsidRPr="00055DE1">
        <w:rPr>
          <w:rFonts w:asciiTheme="minorHAnsi" w:hAnsiTheme="minorHAnsi" w:cstheme="minorHAnsi"/>
          <w:b/>
          <w:sz w:val="24"/>
          <w:szCs w:val="24"/>
        </w:rPr>
        <w:t>Delta PLC Controller, Delta PLC Analog, Gas Flow Sensor, Electronic Ignitor , Electronic Control Valve, Misc.</w:t>
      </w:r>
    </w:p>
    <w:p w14:paraId="2420B9BF" w14:textId="77777777" w:rsidR="007E3E2C" w:rsidRDefault="007E3E2C">
      <w:pPr>
        <w:rPr>
          <w:rFonts w:asciiTheme="minorHAnsi" w:hAnsiTheme="minorHAnsi" w:cstheme="minorHAnsi"/>
          <w:b/>
          <w:sz w:val="24"/>
          <w:szCs w:val="24"/>
        </w:rPr>
      </w:pPr>
    </w:p>
    <w:p w14:paraId="16829FFE" w14:textId="77777777" w:rsidR="007E3E2C" w:rsidRDefault="007E3E2C">
      <w:pPr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</w:pPr>
    </w:p>
    <w:p w14:paraId="2C409151" w14:textId="77777777" w:rsidR="00887D37" w:rsidRDefault="00887D37">
      <w:pPr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Scope of work</w:t>
      </w:r>
    </w:p>
    <w:p w14:paraId="44139330" w14:textId="77777777" w:rsidR="00887D37" w:rsidRDefault="00887D37">
      <w:pPr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14:paraId="3E026C35" w14:textId="77777777" w:rsidR="00F20A36" w:rsidRDefault="00F20A36" w:rsidP="00F20A36">
      <w:pPr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 xml:space="preserve">Supply of the items - </w:t>
      </w:r>
      <w:r w:rsidRPr="00055DE1">
        <w:rPr>
          <w:rFonts w:asciiTheme="minorHAnsi" w:hAnsiTheme="minorHAnsi" w:cstheme="minorHAnsi"/>
          <w:b/>
          <w:sz w:val="24"/>
          <w:szCs w:val="24"/>
        </w:rPr>
        <w:t>Delta PLC Controller, Delta PLC Analog, Gas Flow Sensor, Electronic Ignitor , Electronic Control Valve, Misc.</w:t>
      </w:r>
    </w:p>
    <w:p w14:paraId="7DFE09F0" w14:textId="77777777" w:rsidR="00887D37" w:rsidRDefault="00887D37">
      <w:pPr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14:paraId="15D0307B" w14:textId="77777777" w:rsidR="00887D37" w:rsidRDefault="00887D37">
      <w:pPr>
        <w:rPr>
          <w:rFonts w:asciiTheme="minorHAnsi" w:hAnsiTheme="minorHAnsi" w:cstheme="minorHAnsi"/>
          <w:sz w:val="24"/>
          <w:szCs w:val="24"/>
        </w:rPr>
      </w:pPr>
    </w:p>
    <w:p w14:paraId="6EE08E8F" w14:textId="77777777" w:rsidR="00887D37" w:rsidRDefault="00887D37">
      <w:pPr>
        <w:rPr>
          <w:rFonts w:asciiTheme="minorHAnsi" w:hAnsiTheme="minorHAnsi" w:cstheme="minorHAnsi"/>
          <w:sz w:val="24"/>
          <w:szCs w:val="24"/>
        </w:rPr>
      </w:pPr>
      <w:r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Technical data sheet and Specification</w:t>
      </w:r>
    </w:p>
    <w:p w14:paraId="37CA06C6" w14:textId="77777777" w:rsidR="00887D37" w:rsidRDefault="00887D37">
      <w:pPr>
        <w:rPr>
          <w:rFonts w:asciiTheme="minorHAnsi" w:hAnsiTheme="minorHAnsi" w:cstheme="minorHAnsi"/>
          <w:sz w:val="24"/>
          <w:szCs w:val="24"/>
        </w:rPr>
      </w:pPr>
    </w:p>
    <w:tbl>
      <w:tblPr>
        <w:tblW w:w="95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5"/>
        <w:gridCol w:w="2660"/>
        <w:gridCol w:w="4269"/>
        <w:gridCol w:w="944"/>
        <w:gridCol w:w="845"/>
      </w:tblGrid>
      <w:tr w:rsidR="009E6465" w:rsidRPr="00D45794" w14:paraId="62D2EB45" w14:textId="77777777" w:rsidTr="00000FE6">
        <w:trPr>
          <w:trHeight w:val="296"/>
          <w:tblHeader/>
        </w:trPr>
        <w:tc>
          <w:tcPr>
            <w:tcW w:w="845" w:type="dxa"/>
            <w:shd w:val="clear" w:color="auto" w:fill="auto"/>
            <w:noWrap/>
            <w:vAlign w:val="center"/>
            <w:hideMark/>
          </w:tcPr>
          <w:p w14:paraId="5C72B976" w14:textId="77777777" w:rsidR="009E6465" w:rsidRPr="00D45794" w:rsidRDefault="009E6465" w:rsidP="009E646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S.No.</w:t>
            </w:r>
          </w:p>
        </w:tc>
        <w:tc>
          <w:tcPr>
            <w:tcW w:w="2660" w:type="dxa"/>
            <w:shd w:val="clear" w:color="auto" w:fill="auto"/>
            <w:noWrap/>
            <w:vAlign w:val="center"/>
            <w:hideMark/>
          </w:tcPr>
          <w:p w14:paraId="3841D469" w14:textId="77777777" w:rsidR="009E6465" w:rsidRPr="00D45794" w:rsidRDefault="009E6465" w:rsidP="009E646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Item Name/ </w:t>
            </w: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Description</w:t>
            </w:r>
          </w:p>
        </w:tc>
        <w:tc>
          <w:tcPr>
            <w:tcW w:w="4269" w:type="dxa"/>
            <w:shd w:val="clear" w:color="auto" w:fill="auto"/>
            <w:vAlign w:val="center"/>
          </w:tcPr>
          <w:p w14:paraId="507E933D" w14:textId="77777777" w:rsidR="009E6465" w:rsidRPr="00D45794" w:rsidRDefault="00170367" w:rsidP="009E646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Specification/Make</w:t>
            </w:r>
          </w:p>
        </w:tc>
        <w:tc>
          <w:tcPr>
            <w:tcW w:w="944" w:type="dxa"/>
            <w:shd w:val="clear" w:color="auto" w:fill="auto"/>
            <w:noWrap/>
            <w:vAlign w:val="center"/>
            <w:hideMark/>
          </w:tcPr>
          <w:p w14:paraId="22E375DC" w14:textId="77777777" w:rsidR="009E6465" w:rsidRPr="00D45794" w:rsidRDefault="009E6465" w:rsidP="009E646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Qty.</w:t>
            </w:r>
          </w:p>
        </w:tc>
        <w:tc>
          <w:tcPr>
            <w:tcW w:w="845" w:type="dxa"/>
            <w:vAlign w:val="center"/>
          </w:tcPr>
          <w:p w14:paraId="0B2D4594" w14:textId="77777777" w:rsidR="009E6465" w:rsidRPr="00D45794" w:rsidRDefault="009E6465" w:rsidP="009E646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UOM</w:t>
            </w:r>
          </w:p>
        </w:tc>
      </w:tr>
      <w:tr w:rsidR="009E6465" w:rsidRPr="00D45794" w14:paraId="3166CB9D" w14:textId="77777777" w:rsidTr="00000FE6">
        <w:trPr>
          <w:trHeight w:val="395"/>
        </w:trPr>
        <w:tc>
          <w:tcPr>
            <w:tcW w:w="845" w:type="dxa"/>
            <w:shd w:val="clear" w:color="auto" w:fill="auto"/>
            <w:noWrap/>
            <w:hideMark/>
          </w:tcPr>
          <w:p w14:paraId="5098B239" w14:textId="77777777" w:rsidR="009E6465" w:rsidRPr="00D45794" w:rsidRDefault="009E6465" w:rsidP="007A541C">
            <w:pPr>
              <w:rPr>
                <w:rFonts w:asciiTheme="minorHAnsi" w:eastAsia="Arial" w:hAnsiTheme="minorHAnsi" w:cstheme="minorHAnsi"/>
              </w:rPr>
            </w:pPr>
            <w:r w:rsidRPr="00D45794">
              <w:rPr>
                <w:rFonts w:asciiTheme="minorHAnsi" w:eastAsia="Arial" w:hAnsiTheme="minorHAnsi" w:cstheme="minorHAnsi"/>
              </w:rPr>
              <w:t>1</w:t>
            </w:r>
          </w:p>
        </w:tc>
        <w:tc>
          <w:tcPr>
            <w:tcW w:w="2660" w:type="dxa"/>
            <w:shd w:val="clear" w:color="000000" w:fill="FFFFFF"/>
            <w:noWrap/>
            <w:vAlign w:val="center"/>
          </w:tcPr>
          <w:p w14:paraId="0CFA0DBA" w14:textId="77777777" w:rsidR="009E6465" w:rsidRPr="00545F66" w:rsidRDefault="00EA1AE6" w:rsidP="007A4C2B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Delta PLC Controller</w:t>
            </w:r>
          </w:p>
        </w:tc>
        <w:tc>
          <w:tcPr>
            <w:tcW w:w="4269" w:type="dxa"/>
            <w:shd w:val="clear" w:color="000000" w:fill="FFFFFF"/>
            <w:vAlign w:val="center"/>
          </w:tcPr>
          <w:p w14:paraId="6FED43F4" w14:textId="77777777" w:rsidR="00EA1AE6" w:rsidRDefault="00EA1AE6" w:rsidP="00331F56">
            <w:pPr>
              <w:rPr>
                <w:rFonts w:asciiTheme="minorHAnsi" w:hAnsiTheme="minorHAnsi" w:cstheme="minorHAnsi"/>
                <w:color w:val="000000"/>
              </w:rPr>
            </w:pPr>
            <w:r w:rsidRPr="00E84968">
              <w:rPr>
                <w:rFonts w:asciiTheme="minorHAnsi" w:hAnsiTheme="minorHAnsi" w:cstheme="minorHAnsi"/>
                <w:b/>
                <w:color w:val="000000"/>
              </w:rPr>
              <w:t>No. of Inputs (Digital/Analog</w:t>
            </w:r>
            <w:r w:rsidRPr="00EA1AE6">
              <w:rPr>
                <w:rFonts w:asciiTheme="minorHAnsi" w:hAnsiTheme="minorHAnsi" w:cstheme="minorHAnsi"/>
                <w:color w:val="000000"/>
              </w:rPr>
              <w:t>): 16 input</w:t>
            </w:r>
          </w:p>
          <w:p w14:paraId="7C54C7FF" w14:textId="77777777" w:rsidR="00EA1AE6" w:rsidRDefault="00EA1AE6" w:rsidP="00331F56">
            <w:pPr>
              <w:rPr>
                <w:rFonts w:asciiTheme="minorHAnsi" w:hAnsiTheme="minorHAnsi" w:cstheme="minorHAnsi"/>
                <w:color w:val="000000"/>
              </w:rPr>
            </w:pPr>
            <w:r w:rsidRPr="00E84968">
              <w:rPr>
                <w:rFonts w:asciiTheme="minorHAnsi" w:hAnsiTheme="minorHAnsi" w:cstheme="minorHAnsi"/>
                <w:b/>
                <w:color w:val="000000"/>
              </w:rPr>
              <w:t>No. of Outputs (Digital/Analog):</w:t>
            </w:r>
            <w:r w:rsidRPr="00EA1AE6">
              <w:rPr>
                <w:rFonts w:asciiTheme="minorHAnsi" w:hAnsiTheme="minorHAnsi" w:cstheme="minorHAnsi"/>
                <w:color w:val="000000"/>
              </w:rPr>
              <w:t xml:space="preserve"> 16 output</w:t>
            </w:r>
          </w:p>
          <w:p w14:paraId="5B897241" w14:textId="77777777" w:rsidR="00EA1AE6" w:rsidRDefault="00EA1AE6" w:rsidP="00331F56">
            <w:pPr>
              <w:rPr>
                <w:rFonts w:asciiTheme="minorHAnsi" w:hAnsiTheme="minorHAnsi" w:cstheme="minorHAnsi"/>
                <w:color w:val="000000"/>
              </w:rPr>
            </w:pPr>
            <w:r w:rsidRPr="00E84968">
              <w:rPr>
                <w:rFonts w:asciiTheme="minorHAnsi" w:hAnsiTheme="minorHAnsi" w:cstheme="minorHAnsi"/>
                <w:b/>
                <w:color w:val="000000"/>
              </w:rPr>
              <w:t>Rated Power Supply</w:t>
            </w:r>
            <w:r w:rsidRPr="00EA1AE6">
              <w:rPr>
                <w:rFonts w:asciiTheme="minorHAnsi" w:hAnsiTheme="minorHAnsi" w:cstheme="minorHAnsi"/>
                <w:color w:val="000000"/>
              </w:rPr>
              <w:t>: 100-240 VAC</w:t>
            </w:r>
          </w:p>
          <w:p w14:paraId="42F101C1" w14:textId="77777777" w:rsidR="00EA1AE6" w:rsidRDefault="00EA1AE6" w:rsidP="00331F56">
            <w:pPr>
              <w:rPr>
                <w:rFonts w:asciiTheme="minorHAnsi" w:hAnsiTheme="minorHAnsi" w:cstheme="minorHAnsi"/>
                <w:color w:val="000000"/>
              </w:rPr>
            </w:pPr>
            <w:r w:rsidRPr="00E84968">
              <w:rPr>
                <w:rFonts w:asciiTheme="minorHAnsi" w:hAnsiTheme="minorHAnsi" w:cstheme="minorHAnsi"/>
                <w:b/>
                <w:color w:val="000000"/>
              </w:rPr>
              <w:t>Power Consumption:</w:t>
            </w:r>
            <w:r w:rsidRPr="00EA1AE6">
              <w:rPr>
                <w:rFonts w:asciiTheme="minorHAnsi" w:hAnsiTheme="minorHAnsi" w:cstheme="minorHAnsi"/>
                <w:color w:val="000000"/>
              </w:rPr>
              <w:t xml:space="preserve"> 30VAProgram </w:t>
            </w:r>
          </w:p>
          <w:p w14:paraId="32DD104C" w14:textId="77777777" w:rsidR="00EA1AE6" w:rsidRDefault="00EA1AE6" w:rsidP="00331F56">
            <w:pPr>
              <w:rPr>
                <w:rFonts w:asciiTheme="minorHAnsi" w:hAnsiTheme="minorHAnsi" w:cstheme="minorHAnsi"/>
                <w:color w:val="000000"/>
              </w:rPr>
            </w:pPr>
            <w:r w:rsidRPr="00E84968">
              <w:rPr>
                <w:rFonts w:asciiTheme="minorHAnsi" w:hAnsiTheme="minorHAnsi" w:cstheme="minorHAnsi"/>
                <w:b/>
                <w:color w:val="000000"/>
              </w:rPr>
              <w:t>Memory:</w:t>
            </w:r>
            <w:r w:rsidRPr="00EA1AE6">
              <w:rPr>
                <w:rFonts w:asciiTheme="minorHAnsi" w:hAnsiTheme="minorHAnsi" w:cstheme="minorHAnsi"/>
                <w:color w:val="000000"/>
              </w:rPr>
              <w:t xml:space="preserve"> 15k Steps</w:t>
            </w:r>
          </w:p>
          <w:p w14:paraId="65C6FC83" w14:textId="77777777" w:rsidR="00EA1AE6" w:rsidRDefault="00EA1AE6" w:rsidP="00331F56">
            <w:pPr>
              <w:rPr>
                <w:rFonts w:asciiTheme="minorHAnsi" w:hAnsiTheme="minorHAnsi" w:cstheme="minorHAnsi"/>
                <w:color w:val="000000"/>
              </w:rPr>
            </w:pPr>
            <w:r w:rsidRPr="00E84968">
              <w:rPr>
                <w:rFonts w:asciiTheme="minorHAnsi" w:hAnsiTheme="minorHAnsi" w:cstheme="minorHAnsi"/>
                <w:b/>
                <w:color w:val="000000"/>
              </w:rPr>
              <w:t>Frequency:</w:t>
            </w:r>
            <w:r w:rsidRPr="00EA1AE6">
              <w:rPr>
                <w:rFonts w:asciiTheme="minorHAnsi" w:hAnsiTheme="minorHAnsi" w:cstheme="minorHAnsi"/>
                <w:color w:val="000000"/>
              </w:rPr>
              <w:t xml:space="preserve"> 50/60kHz</w:t>
            </w:r>
          </w:p>
          <w:p w14:paraId="1DD223AE" w14:textId="77777777" w:rsidR="00EA1AE6" w:rsidRDefault="00EA1AE6" w:rsidP="00331F56">
            <w:pPr>
              <w:rPr>
                <w:rFonts w:asciiTheme="minorHAnsi" w:hAnsiTheme="minorHAnsi" w:cstheme="minorHAnsi"/>
                <w:color w:val="000000"/>
              </w:rPr>
            </w:pPr>
            <w:r w:rsidRPr="00E84968">
              <w:rPr>
                <w:rFonts w:asciiTheme="minorHAnsi" w:hAnsiTheme="minorHAnsi" w:cstheme="minorHAnsi"/>
                <w:b/>
                <w:color w:val="000000"/>
              </w:rPr>
              <w:t>Operating Temperature:</w:t>
            </w:r>
            <w:r w:rsidRPr="00EA1AE6">
              <w:rPr>
                <w:rFonts w:asciiTheme="minorHAnsi" w:hAnsiTheme="minorHAnsi" w:cstheme="minorHAnsi"/>
                <w:color w:val="000000"/>
              </w:rPr>
              <w:t xml:space="preserve"> 0°C~55°C</w:t>
            </w:r>
          </w:p>
          <w:p w14:paraId="21AF87E1" w14:textId="77777777" w:rsidR="009E6465" w:rsidRPr="00116223" w:rsidRDefault="00EA1AE6" w:rsidP="00331F56">
            <w:pPr>
              <w:rPr>
                <w:rFonts w:asciiTheme="minorHAnsi" w:hAnsiTheme="minorHAnsi" w:cstheme="minorHAnsi"/>
                <w:color w:val="000000"/>
              </w:rPr>
            </w:pPr>
            <w:r w:rsidRPr="00E84968">
              <w:rPr>
                <w:rFonts w:asciiTheme="minorHAnsi" w:hAnsiTheme="minorHAnsi" w:cstheme="minorHAnsi"/>
                <w:b/>
                <w:color w:val="000000"/>
              </w:rPr>
              <w:t>Temperature:</w:t>
            </w:r>
            <w:r w:rsidRPr="00EA1AE6">
              <w:rPr>
                <w:rFonts w:asciiTheme="minorHAnsi" w:hAnsiTheme="minorHAnsi" w:cstheme="minorHAnsi"/>
                <w:color w:val="000000"/>
              </w:rPr>
              <w:t xml:space="preserve"> -25°C~70°C</w:t>
            </w:r>
          </w:p>
        </w:tc>
        <w:tc>
          <w:tcPr>
            <w:tcW w:w="944" w:type="dxa"/>
            <w:shd w:val="clear" w:color="000000" w:fill="FFFFFF"/>
            <w:noWrap/>
            <w:vAlign w:val="bottom"/>
          </w:tcPr>
          <w:p w14:paraId="65FC8905" w14:textId="77777777" w:rsidR="009E6465" w:rsidRPr="00116223" w:rsidRDefault="00EA1AE6" w:rsidP="009A025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</w:t>
            </w:r>
          </w:p>
        </w:tc>
        <w:tc>
          <w:tcPr>
            <w:tcW w:w="845" w:type="dxa"/>
            <w:shd w:val="clear" w:color="auto" w:fill="auto"/>
            <w:vAlign w:val="bottom"/>
          </w:tcPr>
          <w:p w14:paraId="24216D32" w14:textId="77777777" w:rsidR="009E6465" w:rsidRPr="00116223" w:rsidRDefault="009E6465" w:rsidP="009A025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EA1AE6" w:rsidRPr="00D45794" w14:paraId="7EAA38FE" w14:textId="77777777" w:rsidTr="00000FE6">
        <w:trPr>
          <w:trHeight w:val="395"/>
        </w:trPr>
        <w:tc>
          <w:tcPr>
            <w:tcW w:w="845" w:type="dxa"/>
            <w:shd w:val="clear" w:color="auto" w:fill="auto"/>
            <w:noWrap/>
          </w:tcPr>
          <w:p w14:paraId="4F9E2591" w14:textId="77777777" w:rsidR="00EA1AE6" w:rsidRPr="00D45794" w:rsidRDefault="00EA1AE6" w:rsidP="007A541C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2</w:t>
            </w:r>
          </w:p>
        </w:tc>
        <w:tc>
          <w:tcPr>
            <w:tcW w:w="2660" w:type="dxa"/>
            <w:shd w:val="clear" w:color="000000" w:fill="FFFFFF"/>
            <w:noWrap/>
            <w:vAlign w:val="center"/>
          </w:tcPr>
          <w:p w14:paraId="01141C39" w14:textId="77777777" w:rsidR="00EA1AE6" w:rsidRPr="00545F66" w:rsidRDefault="00EA1AE6" w:rsidP="007A4C2B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Delta PLC analog input module</w:t>
            </w:r>
          </w:p>
        </w:tc>
        <w:tc>
          <w:tcPr>
            <w:tcW w:w="4269" w:type="dxa"/>
            <w:shd w:val="clear" w:color="000000" w:fill="FFFFFF"/>
            <w:vAlign w:val="center"/>
          </w:tcPr>
          <w:p w14:paraId="7B8B6370" w14:textId="77777777" w:rsidR="00E429DD" w:rsidRDefault="00E429DD" w:rsidP="00331F56">
            <w:pPr>
              <w:rPr>
                <w:rFonts w:asciiTheme="minorHAnsi" w:hAnsiTheme="minorHAnsi" w:cstheme="minorHAnsi"/>
                <w:color w:val="000000"/>
              </w:rPr>
            </w:pPr>
            <w:r w:rsidRPr="00E84968">
              <w:rPr>
                <w:rFonts w:asciiTheme="minorHAnsi" w:hAnsiTheme="minorHAnsi" w:cstheme="minorHAnsi"/>
                <w:b/>
                <w:color w:val="000000"/>
              </w:rPr>
              <w:t>Type of Product:</w:t>
            </w:r>
            <w:r w:rsidRPr="00E429DD">
              <w:rPr>
                <w:rFonts w:asciiTheme="minorHAnsi" w:hAnsiTheme="minorHAnsi" w:cstheme="minorHAnsi"/>
                <w:color w:val="000000"/>
              </w:rPr>
              <w:t xml:space="preserve"> 8 Input Module </w:t>
            </w:r>
          </w:p>
          <w:p w14:paraId="2D72AA63" w14:textId="77777777" w:rsidR="00E429DD" w:rsidRDefault="00E429DD" w:rsidP="00331F56">
            <w:pPr>
              <w:rPr>
                <w:rFonts w:asciiTheme="minorHAnsi" w:hAnsiTheme="minorHAnsi" w:cstheme="minorHAnsi"/>
                <w:color w:val="000000"/>
              </w:rPr>
            </w:pPr>
            <w:r w:rsidRPr="00E84968">
              <w:rPr>
                <w:rFonts w:asciiTheme="minorHAnsi" w:hAnsiTheme="minorHAnsi" w:cstheme="minorHAnsi"/>
                <w:b/>
                <w:color w:val="000000"/>
              </w:rPr>
              <w:t>Operating Temperature:</w:t>
            </w:r>
            <w:r w:rsidRPr="00E429DD">
              <w:rPr>
                <w:rFonts w:asciiTheme="minorHAnsi" w:hAnsiTheme="minorHAnsi" w:cstheme="minorHAnsi"/>
                <w:color w:val="000000"/>
              </w:rPr>
              <w:t xml:space="preserve"> (-20°C ~ 60°C)</w:t>
            </w:r>
          </w:p>
          <w:p w14:paraId="22FF7028" w14:textId="77777777" w:rsidR="00E429DD" w:rsidRDefault="00E429DD" w:rsidP="00331F56">
            <w:pPr>
              <w:rPr>
                <w:rFonts w:asciiTheme="minorHAnsi" w:hAnsiTheme="minorHAnsi" w:cstheme="minorHAnsi"/>
                <w:color w:val="000000"/>
              </w:rPr>
            </w:pPr>
            <w:r w:rsidRPr="00E84968">
              <w:rPr>
                <w:rFonts w:asciiTheme="minorHAnsi" w:hAnsiTheme="minorHAnsi" w:cstheme="minorHAnsi"/>
                <w:b/>
                <w:color w:val="000000"/>
              </w:rPr>
              <w:t>Resolution:</w:t>
            </w:r>
            <w:r w:rsidRPr="00E429DD">
              <w:rPr>
                <w:rFonts w:asciiTheme="minorHAnsi" w:hAnsiTheme="minorHAnsi" w:cstheme="minorHAnsi"/>
                <w:color w:val="000000"/>
              </w:rPr>
              <w:t xml:space="preserve"> 0</w:t>
            </w:r>
          </w:p>
          <w:p w14:paraId="3C7E805A" w14:textId="77777777" w:rsidR="00E429DD" w:rsidRDefault="00E429DD" w:rsidP="00E429DD">
            <w:pPr>
              <w:rPr>
                <w:rFonts w:asciiTheme="minorHAnsi" w:hAnsiTheme="minorHAnsi" w:cstheme="minorHAnsi"/>
                <w:color w:val="000000"/>
              </w:rPr>
            </w:pPr>
            <w:r w:rsidRPr="00E84968">
              <w:rPr>
                <w:rFonts w:asciiTheme="minorHAnsi" w:hAnsiTheme="minorHAnsi" w:cstheme="minorHAnsi"/>
                <w:b/>
                <w:color w:val="000000"/>
              </w:rPr>
              <w:t>Mounting Type:</w:t>
            </w:r>
            <w:r w:rsidRPr="00E429DD">
              <w:rPr>
                <w:rFonts w:asciiTheme="minorHAnsi" w:hAnsiTheme="minorHAnsi" w:cstheme="minorHAnsi"/>
                <w:color w:val="000000"/>
              </w:rPr>
              <w:t xml:space="preserve"> Chassis Mount, DIN Rail</w:t>
            </w:r>
          </w:p>
          <w:p w14:paraId="5C0EE405" w14:textId="77777777" w:rsidR="003F1F1F" w:rsidRDefault="00E429DD" w:rsidP="003F1F1F">
            <w:pPr>
              <w:rPr>
                <w:rFonts w:asciiTheme="minorHAnsi" w:hAnsiTheme="minorHAnsi" w:cstheme="minorHAnsi"/>
                <w:color w:val="000000"/>
              </w:rPr>
            </w:pPr>
            <w:r w:rsidRPr="00E84968">
              <w:rPr>
                <w:rFonts w:asciiTheme="minorHAnsi" w:hAnsiTheme="minorHAnsi" w:cstheme="minorHAnsi"/>
                <w:b/>
                <w:color w:val="000000"/>
              </w:rPr>
              <w:t>Number of Outputs and Type:</w:t>
            </w:r>
            <w:r w:rsidRPr="00E429DD">
              <w:rPr>
                <w:rFonts w:asciiTheme="minorHAnsi" w:hAnsiTheme="minorHAnsi" w:cstheme="minorHAnsi"/>
                <w:color w:val="000000"/>
              </w:rPr>
              <w:t xml:space="preserve"> 8 </w:t>
            </w:r>
            <w:r w:rsidR="003F1F1F">
              <w:rPr>
                <w:rFonts w:asciiTheme="minorHAnsi" w:hAnsiTheme="minorHAnsi" w:cstheme="minorHAnsi"/>
                <w:color w:val="000000"/>
              </w:rPr>
              <w:t>–R</w:t>
            </w:r>
            <w:r w:rsidRPr="00E429DD">
              <w:rPr>
                <w:rFonts w:asciiTheme="minorHAnsi" w:hAnsiTheme="minorHAnsi" w:cstheme="minorHAnsi"/>
                <w:color w:val="000000"/>
              </w:rPr>
              <w:t>elay</w:t>
            </w:r>
          </w:p>
          <w:p w14:paraId="424E802A" w14:textId="77777777" w:rsidR="003F1F1F" w:rsidRDefault="00E429DD" w:rsidP="003F1F1F">
            <w:pPr>
              <w:rPr>
                <w:rFonts w:asciiTheme="minorHAnsi" w:hAnsiTheme="minorHAnsi" w:cstheme="minorHAnsi"/>
                <w:color w:val="000000"/>
              </w:rPr>
            </w:pPr>
            <w:r w:rsidRPr="00E84968">
              <w:rPr>
                <w:rFonts w:asciiTheme="minorHAnsi" w:hAnsiTheme="minorHAnsi" w:cstheme="minorHAnsi"/>
                <w:b/>
                <w:color w:val="000000"/>
              </w:rPr>
              <w:t>Termination</w:t>
            </w:r>
            <w:r w:rsidR="003F1F1F" w:rsidRPr="00E84968">
              <w:rPr>
                <w:rFonts w:asciiTheme="minorHAnsi" w:hAnsiTheme="minorHAnsi" w:cstheme="minorHAnsi"/>
                <w:b/>
                <w:color w:val="000000"/>
              </w:rPr>
              <w:t xml:space="preserve"> </w:t>
            </w:r>
            <w:r w:rsidRPr="00E84968">
              <w:rPr>
                <w:rFonts w:asciiTheme="minorHAnsi" w:hAnsiTheme="minorHAnsi" w:cstheme="minorHAnsi"/>
                <w:b/>
                <w:color w:val="000000"/>
              </w:rPr>
              <w:t xml:space="preserve">Style: </w:t>
            </w:r>
            <w:r w:rsidRPr="00E429DD">
              <w:rPr>
                <w:rFonts w:asciiTheme="minorHAnsi" w:hAnsiTheme="minorHAnsi" w:cstheme="minorHAnsi"/>
                <w:color w:val="000000"/>
              </w:rPr>
              <w:t>Pluggable Screw Termina</w:t>
            </w:r>
            <w:r w:rsidR="003F1F1F">
              <w:rPr>
                <w:rFonts w:asciiTheme="minorHAnsi" w:hAnsiTheme="minorHAnsi" w:cstheme="minorHAnsi"/>
                <w:color w:val="000000"/>
              </w:rPr>
              <w:t>l</w:t>
            </w:r>
          </w:p>
          <w:p w14:paraId="589797C2" w14:textId="77777777" w:rsidR="00EA1AE6" w:rsidRPr="00116223" w:rsidRDefault="00E429DD" w:rsidP="003F1F1F">
            <w:pPr>
              <w:rPr>
                <w:rFonts w:asciiTheme="minorHAnsi" w:hAnsiTheme="minorHAnsi" w:cstheme="minorHAnsi"/>
                <w:color w:val="000000"/>
              </w:rPr>
            </w:pPr>
            <w:r w:rsidRPr="00E84968">
              <w:rPr>
                <w:rFonts w:asciiTheme="minorHAnsi" w:hAnsiTheme="minorHAnsi" w:cstheme="minorHAnsi"/>
                <w:b/>
                <w:color w:val="000000"/>
              </w:rPr>
              <w:t>Voltage Supply:</w:t>
            </w:r>
            <w:r w:rsidRPr="00E429DD">
              <w:rPr>
                <w:rFonts w:asciiTheme="minorHAnsi" w:hAnsiTheme="minorHAnsi" w:cstheme="minorHAnsi"/>
                <w:color w:val="000000"/>
              </w:rPr>
              <w:t xml:space="preserve"> 24VDC</w:t>
            </w:r>
          </w:p>
        </w:tc>
        <w:tc>
          <w:tcPr>
            <w:tcW w:w="944" w:type="dxa"/>
            <w:shd w:val="clear" w:color="000000" w:fill="FFFFFF"/>
            <w:noWrap/>
            <w:vAlign w:val="bottom"/>
          </w:tcPr>
          <w:p w14:paraId="4AA5D8C6" w14:textId="77777777" w:rsidR="00EA1AE6" w:rsidRPr="00116223" w:rsidRDefault="00EA1AE6" w:rsidP="009A025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</w:t>
            </w:r>
          </w:p>
        </w:tc>
        <w:tc>
          <w:tcPr>
            <w:tcW w:w="845" w:type="dxa"/>
            <w:shd w:val="clear" w:color="auto" w:fill="auto"/>
            <w:vAlign w:val="bottom"/>
          </w:tcPr>
          <w:p w14:paraId="577A01F7" w14:textId="77777777" w:rsidR="00EA1AE6" w:rsidRPr="00116223" w:rsidRDefault="00EA1AE6" w:rsidP="009A025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EA1AE6" w:rsidRPr="00D45794" w14:paraId="6F07C0C1" w14:textId="77777777" w:rsidTr="00000FE6">
        <w:trPr>
          <w:trHeight w:val="395"/>
        </w:trPr>
        <w:tc>
          <w:tcPr>
            <w:tcW w:w="845" w:type="dxa"/>
            <w:shd w:val="clear" w:color="auto" w:fill="auto"/>
            <w:noWrap/>
          </w:tcPr>
          <w:p w14:paraId="6359676D" w14:textId="77777777" w:rsidR="00EA1AE6" w:rsidRPr="00D45794" w:rsidRDefault="00EA1AE6" w:rsidP="007A541C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lastRenderedPageBreak/>
              <w:t>3</w:t>
            </w:r>
          </w:p>
        </w:tc>
        <w:tc>
          <w:tcPr>
            <w:tcW w:w="2660" w:type="dxa"/>
            <w:shd w:val="clear" w:color="000000" w:fill="FFFFFF"/>
            <w:noWrap/>
            <w:vAlign w:val="center"/>
          </w:tcPr>
          <w:p w14:paraId="77E1A3E0" w14:textId="77777777" w:rsidR="00EA1AE6" w:rsidRPr="00545F66" w:rsidRDefault="00EA1AE6" w:rsidP="007A4C2B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Gas Flow sensor</w:t>
            </w:r>
          </w:p>
        </w:tc>
        <w:tc>
          <w:tcPr>
            <w:tcW w:w="4269" w:type="dxa"/>
            <w:shd w:val="clear" w:color="000000" w:fill="FFFFFF"/>
            <w:vAlign w:val="center"/>
          </w:tcPr>
          <w:p w14:paraId="2658BC11" w14:textId="77777777" w:rsidR="003372A9" w:rsidRPr="003372A9" w:rsidRDefault="003372A9" w:rsidP="003372A9">
            <w:pPr>
              <w:rPr>
                <w:rFonts w:asciiTheme="minorHAnsi" w:hAnsiTheme="minorHAnsi" w:cstheme="minorHAnsi"/>
                <w:color w:val="000000"/>
              </w:rPr>
            </w:pPr>
            <w:r w:rsidRPr="00E84968">
              <w:rPr>
                <w:rFonts w:asciiTheme="minorHAnsi" w:hAnsiTheme="minorHAnsi" w:cstheme="minorHAnsi"/>
                <w:b/>
                <w:color w:val="000000"/>
              </w:rPr>
              <w:t>Flow range :</w:t>
            </w:r>
            <w:r w:rsidRPr="003372A9">
              <w:rPr>
                <w:rFonts w:asciiTheme="minorHAnsi" w:hAnsiTheme="minorHAnsi" w:cstheme="minorHAnsi"/>
                <w:color w:val="000000"/>
              </w:rPr>
              <w:t xml:space="preserve"> 0 ~ 20 SLPM / 0 ~ 50 SLPM</w:t>
            </w:r>
          </w:p>
          <w:p w14:paraId="35339D09" w14:textId="77777777" w:rsidR="003372A9" w:rsidRPr="003372A9" w:rsidRDefault="003372A9" w:rsidP="003372A9">
            <w:pPr>
              <w:rPr>
                <w:rFonts w:asciiTheme="minorHAnsi" w:hAnsiTheme="minorHAnsi" w:cstheme="minorHAnsi"/>
                <w:color w:val="000000"/>
              </w:rPr>
            </w:pPr>
            <w:r w:rsidRPr="00E84968">
              <w:rPr>
                <w:rFonts w:asciiTheme="minorHAnsi" w:hAnsiTheme="minorHAnsi" w:cstheme="minorHAnsi"/>
                <w:b/>
                <w:color w:val="000000"/>
              </w:rPr>
              <w:t>Accuracy :</w:t>
            </w:r>
            <w:r w:rsidRPr="003372A9">
              <w:rPr>
                <w:rFonts w:asciiTheme="minorHAnsi" w:hAnsiTheme="minorHAnsi" w:cstheme="minorHAnsi"/>
                <w:color w:val="000000"/>
              </w:rPr>
              <w:t xml:space="preserve"> ±(2.0+0.5FS) %</w:t>
            </w:r>
          </w:p>
          <w:p w14:paraId="181C3957" w14:textId="77777777" w:rsidR="003372A9" w:rsidRPr="003372A9" w:rsidRDefault="003372A9" w:rsidP="003372A9">
            <w:pPr>
              <w:rPr>
                <w:rFonts w:asciiTheme="minorHAnsi" w:hAnsiTheme="minorHAnsi" w:cstheme="minorHAnsi"/>
                <w:color w:val="000000"/>
              </w:rPr>
            </w:pPr>
            <w:r w:rsidRPr="00E84968">
              <w:rPr>
                <w:rFonts w:asciiTheme="minorHAnsi" w:hAnsiTheme="minorHAnsi" w:cstheme="minorHAnsi"/>
                <w:b/>
                <w:color w:val="000000"/>
              </w:rPr>
              <w:t>Power supply:</w:t>
            </w:r>
            <w:r>
              <w:rPr>
                <w:rFonts w:asciiTheme="minorHAnsi" w:hAnsiTheme="minorHAnsi" w:cstheme="minorHAnsi"/>
                <w:color w:val="000000"/>
              </w:rPr>
              <w:t xml:space="preserve"> </w:t>
            </w:r>
            <w:r w:rsidRPr="003372A9">
              <w:rPr>
                <w:rFonts w:asciiTheme="minorHAnsi" w:hAnsiTheme="minorHAnsi" w:cstheme="minorHAnsi"/>
                <w:color w:val="000000"/>
              </w:rPr>
              <w:t>AC adapter (6 ~ 24 Vdc)</w:t>
            </w:r>
          </w:p>
          <w:p w14:paraId="0DD074A2" w14:textId="77777777" w:rsidR="003372A9" w:rsidRPr="003372A9" w:rsidRDefault="003372A9" w:rsidP="003372A9">
            <w:pPr>
              <w:rPr>
                <w:rFonts w:asciiTheme="minorHAnsi" w:hAnsiTheme="minorHAnsi" w:cstheme="minorHAnsi"/>
                <w:color w:val="000000"/>
              </w:rPr>
            </w:pPr>
            <w:r w:rsidRPr="00E84968">
              <w:rPr>
                <w:rFonts w:asciiTheme="minorHAnsi" w:hAnsiTheme="minorHAnsi" w:cstheme="minorHAnsi"/>
                <w:b/>
                <w:color w:val="000000"/>
              </w:rPr>
              <w:t>Power consumption:</w:t>
            </w:r>
            <w:r w:rsidRPr="003372A9">
              <w:rPr>
                <w:rFonts w:asciiTheme="minorHAnsi" w:hAnsiTheme="minorHAnsi" w:cstheme="minorHAnsi"/>
                <w:color w:val="000000"/>
              </w:rPr>
              <w:t xml:space="preserve"> ≤0.5mW</w:t>
            </w:r>
          </w:p>
          <w:p w14:paraId="11171CE8" w14:textId="77777777" w:rsidR="003372A9" w:rsidRPr="003372A9" w:rsidRDefault="003372A9" w:rsidP="003372A9">
            <w:pPr>
              <w:rPr>
                <w:rFonts w:asciiTheme="minorHAnsi" w:hAnsiTheme="minorHAnsi" w:cstheme="minorHAnsi"/>
                <w:color w:val="000000"/>
              </w:rPr>
            </w:pPr>
            <w:r w:rsidRPr="00E84968">
              <w:rPr>
                <w:rFonts w:asciiTheme="minorHAnsi" w:hAnsiTheme="minorHAnsi" w:cstheme="minorHAnsi"/>
                <w:b/>
                <w:color w:val="000000"/>
              </w:rPr>
              <w:t>Display information:</w:t>
            </w:r>
            <w:r>
              <w:rPr>
                <w:rFonts w:asciiTheme="minorHAnsi" w:hAnsiTheme="minorHAnsi" w:cstheme="minorHAnsi"/>
                <w:color w:val="000000"/>
              </w:rPr>
              <w:t xml:space="preserve"> </w:t>
            </w:r>
            <w:r w:rsidR="00E84968">
              <w:rPr>
                <w:rFonts w:asciiTheme="minorHAnsi" w:hAnsiTheme="minorHAnsi" w:cstheme="minorHAnsi"/>
                <w:color w:val="000000"/>
              </w:rPr>
              <w:t>Instant flow and totalized flow</w:t>
            </w:r>
          </w:p>
          <w:p w14:paraId="3EBCB0A5" w14:textId="77777777" w:rsidR="003372A9" w:rsidRPr="003372A9" w:rsidRDefault="003372A9" w:rsidP="003372A9">
            <w:pPr>
              <w:rPr>
                <w:rFonts w:asciiTheme="minorHAnsi" w:hAnsiTheme="minorHAnsi" w:cstheme="minorHAnsi"/>
                <w:color w:val="000000"/>
              </w:rPr>
            </w:pPr>
            <w:r w:rsidRPr="00E84968">
              <w:rPr>
                <w:rFonts w:asciiTheme="minorHAnsi" w:hAnsiTheme="minorHAnsi" w:cstheme="minorHAnsi"/>
                <w:b/>
                <w:color w:val="000000"/>
              </w:rPr>
              <w:t>User function</w:t>
            </w:r>
            <w:r w:rsidR="00E84968" w:rsidRPr="00E84968">
              <w:rPr>
                <w:rFonts w:asciiTheme="minorHAnsi" w:hAnsiTheme="minorHAnsi" w:cstheme="minorHAnsi"/>
                <w:b/>
                <w:color w:val="000000"/>
              </w:rPr>
              <w:t>:</w:t>
            </w:r>
            <w:r w:rsidR="00E84968">
              <w:rPr>
                <w:rFonts w:asciiTheme="minorHAnsi" w:hAnsiTheme="minorHAnsi" w:cstheme="minorHAnsi"/>
                <w:color w:val="000000"/>
              </w:rPr>
              <w:t xml:space="preserve"> </w:t>
            </w:r>
            <w:r w:rsidR="00E84968" w:rsidRPr="00E84968">
              <w:rPr>
                <w:rFonts w:asciiTheme="minorHAnsi" w:hAnsiTheme="minorHAnsi" w:cstheme="minorHAnsi"/>
                <w:color w:val="000000"/>
              </w:rPr>
              <w:t>Password; alarm limit; totalized flow; offset reset</w:t>
            </w:r>
          </w:p>
          <w:p w14:paraId="67D184E7" w14:textId="77777777" w:rsidR="003372A9" w:rsidRPr="003372A9" w:rsidRDefault="003372A9" w:rsidP="003372A9">
            <w:pPr>
              <w:rPr>
                <w:rFonts w:asciiTheme="minorHAnsi" w:hAnsiTheme="minorHAnsi" w:cstheme="minorHAnsi"/>
                <w:color w:val="000000"/>
              </w:rPr>
            </w:pPr>
            <w:r w:rsidRPr="00E84968">
              <w:rPr>
                <w:rFonts w:asciiTheme="minorHAnsi" w:hAnsiTheme="minorHAnsi" w:cstheme="minorHAnsi"/>
                <w:b/>
                <w:color w:val="000000"/>
              </w:rPr>
              <w:t>Max. pressure</w:t>
            </w:r>
            <w:r w:rsidR="00E84968" w:rsidRPr="00E84968">
              <w:rPr>
                <w:rFonts w:asciiTheme="minorHAnsi" w:hAnsiTheme="minorHAnsi" w:cstheme="minorHAnsi"/>
                <w:b/>
                <w:color w:val="000000"/>
              </w:rPr>
              <w:t>:</w:t>
            </w:r>
            <w:r w:rsidRPr="003372A9">
              <w:rPr>
                <w:rFonts w:asciiTheme="minorHAnsi" w:hAnsiTheme="minorHAnsi" w:cstheme="minorHAnsi"/>
                <w:color w:val="000000"/>
              </w:rPr>
              <w:t xml:space="preserve"> </w:t>
            </w:r>
            <w:r w:rsidR="00E84968">
              <w:rPr>
                <w:rFonts w:asciiTheme="minorHAnsi" w:hAnsiTheme="minorHAnsi" w:cstheme="minorHAnsi"/>
                <w:color w:val="000000"/>
              </w:rPr>
              <w:t xml:space="preserve">0.8 </w:t>
            </w:r>
            <w:r w:rsidRPr="003372A9">
              <w:rPr>
                <w:rFonts w:asciiTheme="minorHAnsi" w:hAnsiTheme="minorHAnsi" w:cstheme="minorHAnsi"/>
                <w:color w:val="000000"/>
              </w:rPr>
              <w:t>MPa</w:t>
            </w:r>
          </w:p>
          <w:p w14:paraId="6BE47F63" w14:textId="77777777" w:rsidR="003372A9" w:rsidRPr="003372A9" w:rsidRDefault="003372A9" w:rsidP="003372A9">
            <w:pPr>
              <w:rPr>
                <w:rFonts w:asciiTheme="minorHAnsi" w:hAnsiTheme="minorHAnsi" w:cstheme="minorHAnsi"/>
                <w:color w:val="000000"/>
              </w:rPr>
            </w:pPr>
            <w:r w:rsidRPr="00E84968">
              <w:rPr>
                <w:rFonts w:asciiTheme="minorHAnsi" w:hAnsiTheme="minorHAnsi" w:cstheme="minorHAnsi"/>
                <w:b/>
                <w:color w:val="000000"/>
              </w:rPr>
              <w:t>Working temperature</w:t>
            </w:r>
            <w:r w:rsidR="00E84968" w:rsidRPr="00E84968">
              <w:rPr>
                <w:rFonts w:asciiTheme="minorHAnsi" w:hAnsiTheme="minorHAnsi" w:cstheme="minorHAnsi"/>
                <w:b/>
                <w:color w:val="000000"/>
              </w:rPr>
              <w:t>:</w:t>
            </w:r>
            <w:r w:rsidRPr="003372A9">
              <w:rPr>
                <w:rFonts w:asciiTheme="minorHAnsi" w:hAnsiTheme="minorHAnsi" w:cstheme="minorHAnsi"/>
                <w:color w:val="000000"/>
              </w:rPr>
              <w:t xml:space="preserve"> </w:t>
            </w:r>
            <w:r w:rsidR="00E84968" w:rsidRPr="003372A9">
              <w:rPr>
                <w:rFonts w:asciiTheme="minorHAnsi" w:hAnsiTheme="minorHAnsi" w:cstheme="minorHAnsi"/>
                <w:color w:val="000000"/>
              </w:rPr>
              <w:t>-10 ~ +55</w:t>
            </w:r>
            <w:r w:rsidRPr="003372A9">
              <w:rPr>
                <w:rFonts w:asciiTheme="minorHAnsi" w:hAnsiTheme="minorHAnsi" w:cstheme="minorHAnsi"/>
                <w:color w:val="000000"/>
              </w:rPr>
              <w:t>°C</w:t>
            </w:r>
          </w:p>
          <w:p w14:paraId="37F7E144" w14:textId="77777777" w:rsidR="003372A9" w:rsidRPr="00116223" w:rsidRDefault="003372A9" w:rsidP="003372A9">
            <w:pPr>
              <w:rPr>
                <w:rFonts w:asciiTheme="minorHAnsi" w:hAnsiTheme="minorHAnsi" w:cstheme="minorHAnsi"/>
                <w:color w:val="000000"/>
              </w:rPr>
            </w:pPr>
            <w:r w:rsidRPr="00E84968">
              <w:rPr>
                <w:rFonts w:asciiTheme="minorHAnsi" w:hAnsiTheme="minorHAnsi" w:cstheme="minorHAnsi"/>
                <w:b/>
                <w:color w:val="000000"/>
              </w:rPr>
              <w:t>Data port</w:t>
            </w:r>
            <w:r w:rsidR="00E84968" w:rsidRPr="00E84968">
              <w:rPr>
                <w:rFonts w:asciiTheme="minorHAnsi" w:hAnsiTheme="minorHAnsi" w:cstheme="minorHAnsi"/>
                <w:b/>
                <w:color w:val="000000"/>
              </w:rPr>
              <w:t>:</w:t>
            </w:r>
            <w:r w:rsidR="00E84968">
              <w:rPr>
                <w:rFonts w:asciiTheme="minorHAnsi" w:hAnsiTheme="minorHAnsi" w:cstheme="minorHAnsi"/>
                <w:color w:val="000000"/>
              </w:rPr>
              <w:t xml:space="preserve"> mini usb optional</w:t>
            </w:r>
          </w:p>
        </w:tc>
        <w:tc>
          <w:tcPr>
            <w:tcW w:w="944" w:type="dxa"/>
            <w:shd w:val="clear" w:color="000000" w:fill="FFFFFF"/>
            <w:noWrap/>
            <w:vAlign w:val="bottom"/>
          </w:tcPr>
          <w:p w14:paraId="3B89C18C" w14:textId="77777777" w:rsidR="00EA1AE6" w:rsidRPr="00116223" w:rsidRDefault="00EA1AE6" w:rsidP="009A025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2</w:t>
            </w:r>
          </w:p>
        </w:tc>
        <w:tc>
          <w:tcPr>
            <w:tcW w:w="845" w:type="dxa"/>
            <w:shd w:val="clear" w:color="auto" w:fill="auto"/>
            <w:vAlign w:val="bottom"/>
          </w:tcPr>
          <w:p w14:paraId="2ED2FB84" w14:textId="77777777" w:rsidR="00EA1AE6" w:rsidRPr="00116223" w:rsidRDefault="00EA1AE6" w:rsidP="009A025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EA1AE6" w:rsidRPr="00D45794" w14:paraId="2B579390" w14:textId="77777777" w:rsidTr="00000FE6">
        <w:trPr>
          <w:trHeight w:val="395"/>
        </w:trPr>
        <w:tc>
          <w:tcPr>
            <w:tcW w:w="845" w:type="dxa"/>
            <w:shd w:val="clear" w:color="auto" w:fill="auto"/>
            <w:noWrap/>
          </w:tcPr>
          <w:p w14:paraId="177AA919" w14:textId="77777777" w:rsidR="00EA1AE6" w:rsidRPr="00D45794" w:rsidRDefault="00EA1AE6" w:rsidP="007A541C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4</w:t>
            </w:r>
          </w:p>
        </w:tc>
        <w:tc>
          <w:tcPr>
            <w:tcW w:w="2660" w:type="dxa"/>
            <w:shd w:val="clear" w:color="000000" w:fill="FFFFFF"/>
            <w:noWrap/>
            <w:vAlign w:val="center"/>
          </w:tcPr>
          <w:p w14:paraId="57B5D6A8" w14:textId="77777777" w:rsidR="00EA1AE6" w:rsidRPr="00545F66" w:rsidRDefault="00EA1AE6" w:rsidP="007A4C2B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Electronic Igniter Kit</w:t>
            </w:r>
          </w:p>
        </w:tc>
        <w:tc>
          <w:tcPr>
            <w:tcW w:w="4269" w:type="dxa"/>
            <w:shd w:val="clear" w:color="000000" w:fill="FFFFFF"/>
            <w:vAlign w:val="center"/>
          </w:tcPr>
          <w:p w14:paraId="75F8DC2C" w14:textId="77777777" w:rsidR="009F3D06" w:rsidRPr="009F3D06" w:rsidRDefault="009F3D06" w:rsidP="009F3D06">
            <w:pPr>
              <w:rPr>
                <w:rFonts w:asciiTheme="minorHAnsi" w:hAnsiTheme="minorHAnsi" w:cstheme="minorHAnsi"/>
                <w:color w:val="000000"/>
              </w:rPr>
            </w:pPr>
            <w:r w:rsidRPr="009F3D06">
              <w:rPr>
                <w:rFonts w:asciiTheme="minorHAnsi" w:hAnsiTheme="minorHAnsi" w:cstheme="minorHAnsi"/>
                <w:color w:val="000000"/>
              </w:rPr>
              <w:t>Spark wire length 450 mm</w:t>
            </w:r>
          </w:p>
          <w:p w14:paraId="67236876" w14:textId="77777777" w:rsidR="009F3D06" w:rsidRPr="009F3D06" w:rsidRDefault="009F3D06" w:rsidP="009F3D06">
            <w:pPr>
              <w:rPr>
                <w:rFonts w:asciiTheme="minorHAnsi" w:hAnsiTheme="minorHAnsi" w:cstheme="minorHAnsi"/>
                <w:color w:val="000000"/>
              </w:rPr>
            </w:pPr>
            <w:r w:rsidRPr="009F3D06">
              <w:rPr>
                <w:rFonts w:asciiTheme="minorHAnsi" w:hAnsiTheme="minorHAnsi" w:cstheme="minorHAnsi"/>
                <w:color w:val="000000"/>
              </w:rPr>
              <w:t>Temperature resistance 200</w:t>
            </w:r>
            <w:r w:rsidRPr="009F3D06">
              <w:rPr>
                <w:rFonts w:ascii="Cambria Math" w:hAnsi="Cambria Math" w:cs="Cambria Math"/>
                <w:color w:val="000000"/>
              </w:rPr>
              <w:t>℃</w:t>
            </w:r>
          </w:p>
          <w:p w14:paraId="546B6709" w14:textId="77777777" w:rsidR="00EA1AE6" w:rsidRPr="00116223" w:rsidRDefault="009F3D06" w:rsidP="009F3D06">
            <w:pPr>
              <w:rPr>
                <w:rFonts w:asciiTheme="minorHAnsi" w:hAnsiTheme="minorHAnsi" w:cstheme="minorHAnsi"/>
                <w:color w:val="000000"/>
              </w:rPr>
            </w:pPr>
            <w:r w:rsidRPr="009F3D06">
              <w:rPr>
                <w:rFonts w:asciiTheme="minorHAnsi" w:hAnsiTheme="minorHAnsi" w:cstheme="minorHAnsi"/>
                <w:color w:val="000000"/>
              </w:rPr>
              <w:t>(Ignition kit suitable for any gas appliance)</w:t>
            </w:r>
          </w:p>
        </w:tc>
        <w:tc>
          <w:tcPr>
            <w:tcW w:w="944" w:type="dxa"/>
            <w:shd w:val="clear" w:color="000000" w:fill="FFFFFF"/>
            <w:noWrap/>
            <w:vAlign w:val="bottom"/>
          </w:tcPr>
          <w:p w14:paraId="375C9AE3" w14:textId="77777777" w:rsidR="00EA1AE6" w:rsidRPr="00116223" w:rsidRDefault="00EA1AE6" w:rsidP="009A025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</w:t>
            </w:r>
          </w:p>
        </w:tc>
        <w:tc>
          <w:tcPr>
            <w:tcW w:w="845" w:type="dxa"/>
            <w:shd w:val="clear" w:color="auto" w:fill="auto"/>
            <w:vAlign w:val="bottom"/>
          </w:tcPr>
          <w:p w14:paraId="76AECF67" w14:textId="77777777" w:rsidR="00EA1AE6" w:rsidRPr="00116223" w:rsidRDefault="00EA1AE6" w:rsidP="009A025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EA1AE6" w:rsidRPr="00D45794" w14:paraId="0921B221" w14:textId="77777777" w:rsidTr="00000FE6">
        <w:trPr>
          <w:trHeight w:val="395"/>
        </w:trPr>
        <w:tc>
          <w:tcPr>
            <w:tcW w:w="845" w:type="dxa"/>
            <w:shd w:val="clear" w:color="auto" w:fill="auto"/>
            <w:noWrap/>
          </w:tcPr>
          <w:p w14:paraId="59C4B994" w14:textId="77777777" w:rsidR="00EA1AE6" w:rsidRDefault="00EA1AE6" w:rsidP="007A541C">
            <w:pPr>
              <w:rPr>
                <w:rFonts w:asciiTheme="minorHAnsi" w:eastAsia="Arial" w:hAnsiTheme="minorHAnsi" w:cstheme="minorHAnsi"/>
              </w:rPr>
            </w:pPr>
            <w:r>
              <w:rPr>
                <w:rFonts w:asciiTheme="minorHAnsi" w:eastAsia="Arial" w:hAnsiTheme="minorHAnsi" w:cstheme="minorHAnsi"/>
              </w:rPr>
              <w:t>5</w:t>
            </w:r>
          </w:p>
        </w:tc>
        <w:tc>
          <w:tcPr>
            <w:tcW w:w="2660" w:type="dxa"/>
            <w:shd w:val="clear" w:color="000000" w:fill="FFFFFF"/>
            <w:noWrap/>
            <w:vAlign w:val="center"/>
          </w:tcPr>
          <w:p w14:paraId="6B103A6E" w14:textId="77777777" w:rsidR="00EA1AE6" w:rsidRPr="00545F66" w:rsidRDefault="00EA1AE6" w:rsidP="007A4C2B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Electronic control valve</w:t>
            </w:r>
          </w:p>
        </w:tc>
        <w:tc>
          <w:tcPr>
            <w:tcW w:w="4269" w:type="dxa"/>
            <w:shd w:val="clear" w:color="000000" w:fill="FFFFFF"/>
            <w:vAlign w:val="center"/>
          </w:tcPr>
          <w:p w14:paraId="689E7BBB" w14:textId="77777777" w:rsidR="00EA1AE6" w:rsidRDefault="00811741" w:rsidP="00331F56">
            <w:pPr>
              <w:rPr>
                <w:rFonts w:asciiTheme="minorHAnsi" w:hAnsiTheme="minorHAnsi" w:cstheme="minorHAnsi"/>
                <w:color w:val="000000"/>
              </w:rPr>
            </w:pPr>
            <w:r w:rsidRPr="00811741">
              <w:rPr>
                <w:rFonts w:asciiTheme="minorHAnsi" w:hAnsiTheme="minorHAnsi" w:cstheme="minorHAnsi"/>
                <w:b/>
                <w:bCs/>
                <w:color w:val="000000"/>
              </w:rPr>
              <w:t xml:space="preserve">Control Technique: </w:t>
            </w:r>
            <w:r>
              <w:rPr>
                <w:rFonts w:asciiTheme="minorHAnsi" w:hAnsiTheme="minorHAnsi" w:cstheme="minorHAnsi"/>
                <w:color w:val="000000"/>
              </w:rPr>
              <w:t>Electronic control with variable mass flow rate</w:t>
            </w:r>
          </w:p>
          <w:p w14:paraId="22FD92D2" w14:textId="77777777" w:rsidR="00811741" w:rsidRDefault="00811741" w:rsidP="00331F56">
            <w:pPr>
              <w:rPr>
                <w:rFonts w:asciiTheme="minorHAnsi" w:hAnsiTheme="minorHAnsi" w:cstheme="minorHAnsi"/>
                <w:color w:val="000000"/>
              </w:rPr>
            </w:pPr>
            <w:r w:rsidRPr="00811741">
              <w:rPr>
                <w:rFonts w:asciiTheme="minorHAnsi" w:hAnsiTheme="minorHAnsi" w:cstheme="minorHAnsi"/>
                <w:b/>
                <w:bCs/>
                <w:color w:val="000000"/>
              </w:rPr>
              <w:t>Working Medium:</w:t>
            </w:r>
            <w:r>
              <w:rPr>
                <w:rFonts w:asciiTheme="minorHAnsi" w:hAnsiTheme="minorHAnsi" w:cstheme="minorHAnsi"/>
                <w:color w:val="000000"/>
              </w:rPr>
              <w:t xml:space="preserve"> LPG Gas</w:t>
            </w:r>
          </w:p>
          <w:p w14:paraId="74F64C9D" w14:textId="77777777" w:rsidR="00811741" w:rsidRDefault="00811741" w:rsidP="00331F56">
            <w:pPr>
              <w:rPr>
                <w:rFonts w:asciiTheme="minorHAnsi" w:hAnsiTheme="minorHAnsi" w:cstheme="minorHAnsi"/>
                <w:color w:val="000000"/>
              </w:rPr>
            </w:pPr>
            <w:r w:rsidRPr="00811741">
              <w:rPr>
                <w:rFonts w:asciiTheme="minorHAnsi" w:hAnsiTheme="minorHAnsi" w:cstheme="minorHAnsi"/>
                <w:b/>
                <w:bCs/>
                <w:color w:val="000000"/>
              </w:rPr>
              <w:t>Max. Pressure:</w:t>
            </w:r>
            <w:r>
              <w:rPr>
                <w:rFonts w:asciiTheme="minorHAnsi" w:hAnsiTheme="minorHAnsi" w:cstheme="minorHAnsi"/>
                <w:color w:val="000000"/>
              </w:rPr>
              <w:t xml:space="preserve"> </w:t>
            </w:r>
            <w:r w:rsidRPr="00811741">
              <w:rPr>
                <w:rFonts w:asciiTheme="minorHAnsi" w:hAnsiTheme="minorHAnsi" w:cstheme="minorHAnsi"/>
                <w:color w:val="000000"/>
              </w:rPr>
              <w:t>24.8 bar at 70 Degree Celsius</w:t>
            </w:r>
          </w:p>
          <w:p w14:paraId="27E62A6F" w14:textId="77777777" w:rsidR="00811741" w:rsidRDefault="00811741" w:rsidP="00331F56">
            <w:pPr>
              <w:rPr>
                <w:rFonts w:asciiTheme="minorHAnsi" w:hAnsiTheme="minorHAnsi" w:cstheme="minorHAnsi"/>
                <w:color w:val="000000"/>
              </w:rPr>
            </w:pPr>
          </w:p>
          <w:p w14:paraId="43F6A07E" w14:textId="77777777" w:rsidR="00811741" w:rsidRPr="00116223" w:rsidRDefault="00811741" w:rsidP="00331F56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44" w:type="dxa"/>
            <w:shd w:val="clear" w:color="000000" w:fill="FFFFFF"/>
            <w:noWrap/>
            <w:vAlign w:val="bottom"/>
          </w:tcPr>
          <w:p w14:paraId="6777D624" w14:textId="77777777" w:rsidR="00EA1AE6" w:rsidRDefault="00EA1AE6" w:rsidP="009A025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2</w:t>
            </w:r>
          </w:p>
        </w:tc>
        <w:tc>
          <w:tcPr>
            <w:tcW w:w="845" w:type="dxa"/>
            <w:shd w:val="clear" w:color="auto" w:fill="auto"/>
            <w:vAlign w:val="bottom"/>
          </w:tcPr>
          <w:p w14:paraId="7B5F1125" w14:textId="77777777" w:rsidR="00EA1AE6" w:rsidRPr="00116223" w:rsidRDefault="00EA1AE6" w:rsidP="009A025F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</w:tbl>
    <w:p w14:paraId="6CBB4EDD" w14:textId="77777777" w:rsidR="00955196" w:rsidRDefault="00955196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8CD5AEF" w14:textId="77777777" w:rsidR="00B61B23" w:rsidRDefault="00B61B23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9267D55" w14:textId="77777777" w:rsidR="00B61B23" w:rsidRDefault="00B61B23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44A2FF0B" w14:textId="77777777" w:rsidR="00487C54" w:rsidRPr="00D45794" w:rsidRDefault="00487C54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C1F28AE" w14:textId="77777777" w:rsidR="001D7F3C" w:rsidRDefault="001D7F3C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</w:p>
    <w:p w14:paraId="12687354" w14:textId="77777777" w:rsidR="00ED25B3" w:rsidRDefault="00773AC9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Commercial Bid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: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(</w:t>
      </w:r>
      <w:r w:rsidR="003251D6" w:rsidRPr="00D45794">
        <w:rPr>
          <w:rFonts w:asciiTheme="minorHAnsi" w:hAnsiTheme="minorHAnsi" w:cstheme="minorHAnsi"/>
          <w:i/>
          <w:sz w:val="24"/>
          <w:szCs w:val="24"/>
          <w:u w:val="single"/>
        </w:rPr>
        <w:t>in separate sealed envelope)</w:t>
      </w:r>
    </w:p>
    <w:p w14:paraId="4C1D285E" w14:textId="77777777" w:rsidR="00C37E6B" w:rsidRPr="00D45794" w:rsidRDefault="00C37E6B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</w:p>
    <w:p w14:paraId="15A28999" w14:textId="77777777" w:rsidR="00055DE1" w:rsidRDefault="00055DE1" w:rsidP="00055DE1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Equipment/Consumables/items required for Automation of Torrefaction plant</w:t>
      </w:r>
    </w:p>
    <w:p w14:paraId="17857831" w14:textId="77777777" w:rsidR="007E3E2C" w:rsidRPr="00394BC9" w:rsidRDefault="007E3E2C" w:rsidP="00394BC9">
      <w:pPr>
        <w:tabs>
          <w:tab w:val="left" w:pos="1203"/>
        </w:tabs>
        <w:jc w:val="center"/>
        <w:rPr>
          <w:rFonts w:asciiTheme="minorHAnsi" w:hAnsiTheme="minorHAnsi" w:cstheme="minorHAnsi"/>
          <w:b/>
          <w:sz w:val="24"/>
          <w:szCs w:val="24"/>
        </w:rPr>
      </w:pPr>
    </w:p>
    <w:tbl>
      <w:tblPr>
        <w:tblW w:w="9350" w:type="dxa"/>
        <w:tblLook w:val="04A0" w:firstRow="1" w:lastRow="0" w:firstColumn="1" w:lastColumn="0" w:noHBand="0" w:noVBand="1"/>
      </w:tblPr>
      <w:tblGrid>
        <w:gridCol w:w="701"/>
        <w:gridCol w:w="1454"/>
        <w:gridCol w:w="3150"/>
        <w:gridCol w:w="630"/>
        <w:gridCol w:w="834"/>
        <w:gridCol w:w="974"/>
        <w:gridCol w:w="1607"/>
      </w:tblGrid>
      <w:tr w:rsidR="00116223" w:rsidRPr="00D45794" w14:paraId="5BAEAB4D" w14:textId="77777777" w:rsidTr="00F20A36">
        <w:trPr>
          <w:trHeight w:val="296"/>
          <w:tblHeader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60BFD2" w14:textId="77777777" w:rsidR="00116223" w:rsidRPr="00F20A36" w:rsidRDefault="00116223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Cs w:val="22"/>
              </w:rPr>
            </w:pPr>
            <w:r w:rsidRPr="00F20A36">
              <w:rPr>
                <w:rFonts w:asciiTheme="minorHAnsi" w:hAnsiTheme="minorHAnsi" w:cstheme="minorHAnsi"/>
                <w:b/>
                <w:bCs/>
                <w:color w:val="000000"/>
                <w:szCs w:val="22"/>
              </w:rPr>
              <w:t>S.No.</w:t>
            </w:r>
          </w:p>
        </w:tc>
        <w:tc>
          <w:tcPr>
            <w:tcW w:w="1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ABDB30" w14:textId="77777777" w:rsidR="00116223" w:rsidRPr="00F20A36" w:rsidRDefault="00116223" w:rsidP="009E646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Cs w:val="22"/>
              </w:rPr>
            </w:pPr>
            <w:r w:rsidRPr="00F20A36">
              <w:rPr>
                <w:rFonts w:asciiTheme="minorHAnsi" w:hAnsiTheme="minorHAnsi" w:cstheme="minorHAnsi"/>
                <w:b/>
                <w:bCs/>
                <w:color w:val="000000"/>
                <w:szCs w:val="22"/>
              </w:rPr>
              <w:t>Item Name/ Description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04C309" w14:textId="77777777" w:rsidR="00116223" w:rsidRPr="00F20A36" w:rsidRDefault="00116223" w:rsidP="009E646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Cs w:val="22"/>
              </w:rPr>
            </w:pPr>
            <w:r w:rsidRPr="00F20A36">
              <w:rPr>
                <w:rFonts w:asciiTheme="minorHAnsi" w:hAnsiTheme="minorHAnsi" w:cstheme="minorHAnsi"/>
                <w:b/>
                <w:bCs/>
                <w:color w:val="000000"/>
                <w:szCs w:val="22"/>
              </w:rPr>
              <w:t xml:space="preserve">Make </w:t>
            </w:r>
            <w:r w:rsidR="00000FE6" w:rsidRPr="00F20A36">
              <w:rPr>
                <w:rFonts w:asciiTheme="minorHAnsi" w:hAnsiTheme="minorHAnsi" w:cstheme="minorHAnsi"/>
                <w:b/>
                <w:bCs/>
                <w:color w:val="000000"/>
                <w:szCs w:val="22"/>
              </w:rPr>
              <w:t>/</w:t>
            </w:r>
            <w:r w:rsidR="00702989" w:rsidRPr="00F20A36">
              <w:rPr>
                <w:rFonts w:asciiTheme="minorHAnsi" w:hAnsiTheme="minorHAnsi" w:cstheme="minorHAnsi"/>
                <w:b/>
                <w:bCs/>
                <w:color w:val="000000"/>
                <w:szCs w:val="22"/>
              </w:rPr>
              <w:t>Specification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BB212F" w14:textId="77777777" w:rsidR="00116223" w:rsidRPr="00F20A36" w:rsidRDefault="00116223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Cs w:val="22"/>
              </w:rPr>
            </w:pPr>
            <w:r w:rsidRPr="00F20A36">
              <w:rPr>
                <w:rFonts w:asciiTheme="minorHAnsi" w:hAnsiTheme="minorHAnsi" w:cstheme="minorHAnsi"/>
                <w:b/>
                <w:bCs/>
                <w:color w:val="000000"/>
                <w:szCs w:val="22"/>
              </w:rPr>
              <w:t>Qty.</w:t>
            </w: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F4FE17" w14:textId="77777777" w:rsidR="00116223" w:rsidRPr="00F20A36" w:rsidRDefault="00116223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Cs w:val="22"/>
              </w:rPr>
            </w:pPr>
            <w:r w:rsidRPr="00F20A36">
              <w:rPr>
                <w:rFonts w:asciiTheme="minorHAnsi" w:hAnsiTheme="minorHAnsi" w:cstheme="minorHAnsi"/>
                <w:b/>
                <w:bCs/>
                <w:color w:val="000000"/>
                <w:szCs w:val="22"/>
              </w:rPr>
              <w:t>UOM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C46F21" w14:textId="77777777" w:rsidR="00116223" w:rsidRPr="00F20A36" w:rsidRDefault="00116223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Cs w:val="22"/>
              </w:rPr>
            </w:pPr>
            <w:r w:rsidRPr="00F20A36">
              <w:rPr>
                <w:rFonts w:asciiTheme="minorHAnsi" w:hAnsiTheme="minorHAnsi" w:cstheme="minorHAnsi"/>
                <w:b/>
                <w:bCs/>
                <w:color w:val="000000"/>
                <w:szCs w:val="22"/>
              </w:rPr>
              <w:t>Rate</w:t>
            </w:r>
          </w:p>
        </w:tc>
        <w:tc>
          <w:tcPr>
            <w:tcW w:w="1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E8165C" w14:textId="77777777" w:rsidR="00116223" w:rsidRPr="00F20A36" w:rsidRDefault="00116223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Cs w:val="22"/>
              </w:rPr>
            </w:pPr>
            <w:r w:rsidRPr="00F20A36">
              <w:rPr>
                <w:rFonts w:asciiTheme="minorHAnsi" w:hAnsiTheme="minorHAnsi" w:cstheme="minorHAnsi"/>
                <w:b/>
                <w:bCs/>
                <w:color w:val="000000"/>
                <w:szCs w:val="22"/>
              </w:rPr>
              <w:t>Amount</w:t>
            </w:r>
          </w:p>
        </w:tc>
      </w:tr>
      <w:tr w:rsidR="00CE729E" w:rsidRPr="00D45794" w14:paraId="18645645" w14:textId="77777777" w:rsidTr="00F20A36">
        <w:trPr>
          <w:trHeight w:val="395"/>
        </w:trPr>
        <w:tc>
          <w:tcPr>
            <w:tcW w:w="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6EE87AE" w14:textId="77777777" w:rsidR="00CE729E" w:rsidRPr="00F20A36" w:rsidRDefault="00CE729E" w:rsidP="00CE729E">
            <w:pPr>
              <w:rPr>
                <w:rFonts w:asciiTheme="minorHAnsi" w:eastAsia="Arial" w:hAnsiTheme="minorHAnsi" w:cstheme="minorHAnsi"/>
              </w:rPr>
            </w:pPr>
            <w:r w:rsidRPr="00F20A36">
              <w:rPr>
                <w:rFonts w:asciiTheme="minorHAnsi" w:eastAsia="Arial" w:hAnsiTheme="minorHAnsi" w:cstheme="minorHAnsi"/>
              </w:rPr>
              <w:t>1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7D80ED5" w14:textId="77777777" w:rsidR="00CE729E" w:rsidRPr="00F20A36" w:rsidRDefault="00CE729E" w:rsidP="00F20A36">
            <w:pPr>
              <w:rPr>
                <w:rFonts w:asciiTheme="minorHAnsi" w:hAnsiTheme="minorHAnsi" w:cstheme="minorHAnsi"/>
                <w:color w:val="000000"/>
              </w:rPr>
            </w:pPr>
            <w:r w:rsidRPr="00F20A36">
              <w:rPr>
                <w:rFonts w:asciiTheme="minorHAnsi" w:hAnsiTheme="minorHAnsi" w:cstheme="minorHAnsi"/>
                <w:color w:val="000000"/>
              </w:rPr>
              <w:t>Delta PLC Controller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BDB514" w14:textId="77777777" w:rsidR="00CE729E" w:rsidRPr="00F20A36" w:rsidRDefault="00CE729E" w:rsidP="00CE729E">
            <w:pPr>
              <w:rPr>
                <w:rFonts w:asciiTheme="minorHAnsi" w:hAnsiTheme="minorHAnsi" w:cstheme="minorHAnsi"/>
                <w:color w:val="000000"/>
              </w:rPr>
            </w:pPr>
            <w:r w:rsidRPr="00F20A36">
              <w:rPr>
                <w:rFonts w:asciiTheme="minorHAnsi" w:hAnsiTheme="minorHAnsi" w:cstheme="minorHAnsi"/>
                <w:b/>
                <w:color w:val="000000"/>
              </w:rPr>
              <w:t>No. of Inputs (Digital/Analog</w:t>
            </w:r>
            <w:r w:rsidRPr="00F20A36">
              <w:rPr>
                <w:rFonts w:asciiTheme="minorHAnsi" w:hAnsiTheme="minorHAnsi" w:cstheme="minorHAnsi"/>
                <w:color w:val="000000"/>
              </w:rPr>
              <w:t>): 16 input</w:t>
            </w:r>
          </w:p>
          <w:p w14:paraId="46D8A6D8" w14:textId="77777777" w:rsidR="00CE729E" w:rsidRPr="00F20A36" w:rsidRDefault="00CE729E" w:rsidP="00CE729E">
            <w:pPr>
              <w:rPr>
                <w:rFonts w:asciiTheme="minorHAnsi" w:hAnsiTheme="minorHAnsi" w:cstheme="minorHAnsi"/>
                <w:color w:val="000000"/>
              </w:rPr>
            </w:pPr>
            <w:r w:rsidRPr="00F20A36">
              <w:rPr>
                <w:rFonts w:asciiTheme="minorHAnsi" w:hAnsiTheme="minorHAnsi" w:cstheme="minorHAnsi"/>
                <w:b/>
                <w:color w:val="000000"/>
              </w:rPr>
              <w:t>No. of Outputs (Digital/Analog):</w:t>
            </w:r>
            <w:r w:rsidRPr="00F20A36">
              <w:rPr>
                <w:rFonts w:asciiTheme="minorHAnsi" w:hAnsiTheme="minorHAnsi" w:cstheme="minorHAnsi"/>
                <w:color w:val="000000"/>
              </w:rPr>
              <w:t xml:space="preserve"> 16 output</w:t>
            </w:r>
          </w:p>
          <w:p w14:paraId="00857980" w14:textId="77777777" w:rsidR="00CE729E" w:rsidRPr="00F20A36" w:rsidRDefault="00CE729E" w:rsidP="00CE729E">
            <w:pPr>
              <w:rPr>
                <w:rFonts w:asciiTheme="minorHAnsi" w:hAnsiTheme="minorHAnsi" w:cstheme="minorHAnsi"/>
                <w:color w:val="000000"/>
              </w:rPr>
            </w:pPr>
            <w:r w:rsidRPr="00F20A36">
              <w:rPr>
                <w:rFonts w:asciiTheme="minorHAnsi" w:hAnsiTheme="minorHAnsi" w:cstheme="minorHAnsi"/>
                <w:b/>
                <w:color w:val="000000"/>
              </w:rPr>
              <w:t>Rated Power Supply</w:t>
            </w:r>
            <w:r w:rsidRPr="00F20A36">
              <w:rPr>
                <w:rFonts w:asciiTheme="minorHAnsi" w:hAnsiTheme="minorHAnsi" w:cstheme="minorHAnsi"/>
                <w:color w:val="000000"/>
              </w:rPr>
              <w:t>: 100-240 VAC</w:t>
            </w:r>
          </w:p>
          <w:p w14:paraId="1B92CC7D" w14:textId="77777777" w:rsidR="00CE729E" w:rsidRPr="00F20A36" w:rsidRDefault="00CE729E" w:rsidP="00CE729E">
            <w:pPr>
              <w:rPr>
                <w:rFonts w:asciiTheme="minorHAnsi" w:hAnsiTheme="minorHAnsi" w:cstheme="minorHAnsi"/>
                <w:color w:val="000000"/>
              </w:rPr>
            </w:pPr>
            <w:r w:rsidRPr="00F20A36">
              <w:rPr>
                <w:rFonts w:asciiTheme="minorHAnsi" w:hAnsiTheme="minorHAnsi" w:cstheme="minorHAnsi"/>
                <w:b/>
                <w:color w:val="000000"/>
              </w:rPr>
              <w:t>Power Consumption:</w:t>
            </w:r>
            <w:r w:rsidRPr="00F20A36">
              <w:rPr>
                <w:rFonts w:asciiTheme="minorHAnsi" w:hAnsiTheme="minorHAnsi" w:cstheme="minorHAnsi"/>
                <w:color w:val="000000"/>
              </w:rPr>
              <w:t xml:space="preserve"> 30VAProgram </w:t>
            </w:r>
          </w:p>
          <w:p w14:paraId="69BB9899" w14:textId="77777777" w:rsidR="00CE729E" w:rsidRPr="00F20A36" w:rsidRDefault="00CE729E" w:rsidP="00CE729E">
            <w:pPr>
              <w:rPr>
                <w:rFonts w:asciiTheme="minorHAnsi" w:hAnsiTheme="minorHAnsi" w:cstheme="minorHAnsi"/>
                <w:color w:val="000000"/>
              </w:rPr>
            </w:pPr>
            <w:r w:rsidRPr="00F20A36">
              <w:rPr>
                <w:rFonts w:asciiTheme="minorHAnsi" w:hAnsiTheme="minorHAnsi" w:cstheme="minorHAnsi"/>
                <w:b/>
                <w:color w:val="000000"/>
              </w:rPr>
              <w:t>Memory:</w:t>
            </w:r>
            <w:r w:rsidRPr="00F20A36">
              <w:rPr>
                <w:rFonts w:asciiTheme="minorHAnsi" w:hAnsiTheme="minorHAnsi" w:cstheme="minorHAnsi"/>
                <w:color w:val="000000"/>
              </w:rPr>
              <w:t xml:space="preserve"> 15k Steps</w:t>
            </w:r>
          </w:p>
          <w:p w14:paraId="5CDA0BF8" w14:textId="77777777" w:rsidR="00CE729E" w:rsidRPr="00F20A36" w:rsidRDefault="00CE729E" w:rsidP="00CE729E">
            <w:pPr>
              <w:rPr>
                <w:rFonts w:asciiTheme="minorHAnsi" w:hAnsiTheme="minorHAnsi" w:cstheme="minorHAnsi"/>
                <w:color w:val="000000"/>
              </w:rPr>
            </w:pPr>
            <w:r w:rsidRPr="00F20A36">
              <w:rPr>
                <w:rFonts w:asciiTheme="minorHAnsi" w:hAnsiTheme="minorHAnsi" w:cstheme="minorHAnsi"/>
                <w:b/>
                <w:color w:val="000000"/>
              </w:rPr>
              <w:t>Frequency:</w:t>
            </w:r>
            <w:r w:rsidRPr="00F20A36">
              <w:rPr>
                <w:rFonts w:asciiTheme="minorHAnsi" w:hAnsiTheme="minorHAnsi" w:cstheme="minorHAnsi"/>
                <w:color w:val="000000"/>
              </w:rPr>
              <w:t xml:space="preserve"> 50/60kHz</w:t>
            </w:r>
          </w:p>
          <w:p w14:paraId="340A1E48" w14:textId="77777777" w:rsidR="00CE729E" w:rsidRPr="00F20A36" w:rsidRDefault="00CE729E" w:rsidP="00CE729E">
            <w:pPr>
              <w:rPr>
                <w:rFonts w:asciiTheme="minorHAnsi" w:hAnsiTheme="minorHAnsi" w:cstheme="minorHAnsi"/>
                <w:color w:val="000000"/>
              </w:rPr>
            </w:pPr>
            <w:r w:rsidRPr="00F20A36">
              <w:rPr>
                <w:rFonts w:asciiTheme="minorHAnsi" w:hAnsiTheme="minorHAnsi" w:cstheme="minorHAnsi"/>
                <w:b/>
                <w:color w:val="000000"/>
              </w:rPr>
              <w:t>Operating Temperature:</w:t>
            </w:r>
            <w:r w:rsidRPr="00F20A36">
              <w:rPr>
                <w:rFonts w:asciiTheme="minorHAnsi" w:hAnsiTheme="minorHAnsi" w:cstheme="minorHAnsi"/>
                <w:color w:val="000000"/>
              </w:rPr>
              <w:t xml:space="preserve"> 0°C~55°C</w:t>
            </w:r>
          </w:p>
          <w:p w14:paraId="03388D4C" w14:textId="77777777" w:rsidR="00CE729E" w:rsidRPr="00F20A36" w:rsidRDefault="00CE729E" w:rsidP="00CE729E">
            <w:pPr>
              <w:rPr>
                <w:rFonts w:asciiTheme="minorHAnsi" w:hAnsiTheme="minorHAnsi" w:cstheme="minorHAnsi"/>
                <w:color w:val="000000"/>
              </w:rPr>
            </w:pPr>
            <w:r w:rsidRPr="00F20A36">
              <w:rPr>
                <w:rFonts w:asciiTheme="minorHAnsi" w:hAnsiTheme="minorHAnsi" w:cstheme="minorHAnsi"/>
                <w:b/>
                <w:color w:val="000000"/>
              </w:rPr>
              <w:t>Temperature:</w:t>
            </w:r>
            <w:r w:rsidRPr="00F20A36">
              <w:rPr>
                <w:rFonts w:asciiTheme="minorHAnsi" w:hAnsiTheme="minorHAnsi" w:cstheme="minorHAnsi"/>
                <w:color w:val="000000"/>
              </w:rPr>
              <w:t xml:space="preserve"> -25°C~70°C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B91479F" w14:textId="77777777" w:rsidR="00CE729E" w:rsidRPr="00F20A36" w:rsidRDefault="00811741" w:rsidP="00CE729E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F20A36">
              <w:rPr>
                <w:rFonts w:asciiTheme="minorHAnsi" w:hAnsiTheme="minorHAnsi" w:cstheme="minorHAnsi"/>
                <w:color w:val="000000"/>
              </w:rPr>
              <w:t>1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755C47" w14:textId="77777777" w:rsidR="00CE729E" w:rsidRPr="00F20A36" w:rsidRDefault="00CE729E" w:rsidP="00CE729E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620581" w14:textId="77777777" w:rsidR="00CE729E" w:rsidRPr="00F20A36" w:rsidRDefault="00CE729E" w:rsidP="00CE729E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7A0D7D" w14:textId="77777777" w:rsidR="00CE729E" w:rsidRPr="00F20A36" w:rsidRDefault="00CE729E" w:rsidP="00CE729E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CE729E" w:rsidRPr="00D45794" w14:paraId="2BF6DF7A" w14:textId="77777777" w:rsidTr="00F20A36">
        <w:trPr>
          <w:trHeight w:val="395"/>
        </w:trPr>
        <w:tc>
          <w:tcPr>
            <w:tcW w:w="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C4E5115" w14:textId="77777777" w:rsidR="00CE729E" w:rsidRPr="00F20A36" w:rsidRDefault="00CE729E" w:rsidP="00CE729E">
            <w:pPr>
              <w:rPr>
                <w:rFonts w:asciiTheme="minorHAnsi" w:eastAsia="Arial" w:hAnsiTheme="minorHAnsi" w:cstheme="minorHAnsi"/>
              </w:rPr>
            </w:pPr>
            <w:r w:rsidRPr="00F20A36">
              <w:rPr>
                <w:rFonts w:asciiTheme="minorHAnsi" w:eastAsia="Arial" w:hAnsiTheme="minorHAnsi" w:cstheme="minorHAnsi"/>
              </w:rPr>
              <w:t>2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3897F6D" w14:textId="77777777" w:rsidR="00CE729E" w:rsidRPr="00F20A36" w:rsidRDefault="00CE729E" w:rsidP="00F20A36">
            <w:pPr>
              <w:rPr>
                <w:rFonts w:asciiTheme="minorHAnsi" w:hAnsiTheme="minorHAnsi" w:cstheme="minorHAnsi"/>
                <w:color w:val="000000"/>
              </w:rPr>
            </w:pPr>
            <w:r w:rsidRPr="00F20A36">
              <w:rPr>
                <w:rFonts w:asciiTheme="minorHAnsi" w:hAnsiTheme="minorHAnsi" w:cstheme="minorHAnsi"/>
                <w:color w:val="000000"/>
              </w:rPr>
              <w:t>Delta PLC analog input module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EA488D" w14:textId="77777777" w:rsidR="00CE729E" w:rsidRPr="00F20A36" w:rsidRDefault="00CE729E" w:rsidP="00CE729E">
            <w:pPr>
              <w:rPr>
                <w:rFonts w:asciiTheme="minorHAnsi" w:hAnsiTheme="minorHAnsi" w:cstheme="minorHAnsi"/>
                <w:color w:val="000000"/>
              </w:rPr>
            </w:pPr>
            <w:r w:rsidRPr="00F20A36">
              <w:rPr>
                <w:rFonts w:asciiTheme="minorHAnsi" w:hAnsiTheme="minorHAnsi" w:cstheme="minorHAnsi"/>
                <w:b/>
                <w:color w:val="000000"/>
              </w:rPr>
              <w:t>Type of Product:</w:t>
            </w:r>
            <w:r w:rsidRPr="00F20A36">
              <w:rPr>
                <w:rFonts w:asciiTheme="minorHAnsi" w:hAnsiTheme="minorHAnsi" w:cstheme="minorHAnsi"/>
                <w:color w:val="000000"/>
              </w:rPr>
              <w:t xml:space="preserve"> 8 Input Module </w:t>
            </w:r>
          </w:p>
          <w:p w14:paraId="12EDF56F" w14:textId="77777777" w:rsidR="00CE729E" w:rsidRPr="00F20A36" w:rsidRDefault="00CE729E" w:rsidP="00CE729E">
            <w:pPr>
              <w:rPr>
                <w:rFonts w:asciiTheme="minorHAnsi" w:hAnsiTheme="minorHAnsi" w:cstheme="minorHAnsi"/>
                <w:color w:val="000000"/>
              </w:rPr>
            </w:pPr>
            <w:r w:rsidRPr="00F20A36">
              <w:rPr>
                <w:rFonts w:asciiTheme="minorHAnsi" w:hAnsiTheme="minorHAnsi" w:cstheme="minorHAnsi"/>
                <w:b/>
                <w:color w:val="000000"/>
              </w:rPr>
              <w:t>Operating Temperature:</w:t>
            </w:r>
            <w:r w:rsidRPr="00F20A36">
              <w:rPr>
                <w:rFonts w:asciiTheme="minorHAnsi" w:hAnsiTheme="minorHAnsi" w:cstheme="minorHAnsi"/>
                <w:color w:val="000000"/>
              </w:rPr>
              <w:t xml:space="preserve"> (-20°C ~ 60°C)</w:t>
            </w:r>
          </w:p>
          <w:p w14:paraId="4DED5D3E" w14:textId="77777777" w:rsidR="00CE729E" w:rsidRPr="00F20A36" w:rsidRDefault="00CE729E" w:rsidP="00CE729E">
            <w:pPr>
              <w:rPr>
                <w:rFonts w:asciiTheme="minorHAnsi" w:hAnsiTheme="minorHAnsi" w:cstheme="minorHAnsi"/>
                <w:color w:val="000000"/>
              </w:rPr>
            </w:pPr>
            <w:r w:rsidRPr="00F20A36">
              <w:rPr>
                <w:rFonts w:asciiTheme="minorHAnsi" w:hAnsiTheme="minorHAnsi" w:cstheme="minorHAnsi"/>
                <w:b/>
                <w:color w:val="000000"/>
              </w:rPr>
              <w:t>Resolution:</w:t>
            </w:r>
            <w:r w:rsidRPr="00F20A36">
              <w:rPr>
                <w:rFonts w:asciiTheme="minorHAnsi" w:hAnsiTheme="minorHAnsi" w:cstheme="minorHAnsi"/>
                <w:color w:val="000000"/>
              </w:rPr>
              <w:t xml:space="preserve"> 0</w:t>
            </w:r>
          </w:p>
          <w:p w14:paraId="261EFD06" w14:textId="77777777" w:rsidR="00CE729E" w:rsidRPr="00F20A36" w:rsidRDefault="00CE729E" w:rsidP="00CE729E">
            <w:pPr>
              <w:rPr>
                <w:rFonts w:asciiTheme="minorHAnsi" w:hAnsiTheme="minorHAnsi" w:cstheme="minorHAnsi"/>
                <w:color w:val="000000"/>
              </w:rPr>
            </w:pPr>
            <w:r w:rsidRPr="00F20A36">
              <w:rPr>
                <w:rFonts w:asciiTheme="minorHAnsi" w:hAnsiTheme="minorHAnsi" w:cstheme="minorHAnsi"/>
                <w:b/>
                <w:color w:val="000000"/>
              </w:rPr>
              <w:t>Mounting Type:</w:t>
            </w:r>
            <w:r w:rsidRPr="00F20A36">
              <w:rPr>
                <w:rFonts w:asciiTheme="minorHAnsi" w:hAnsiTheme="minorHAnsi" w:cstheme="minorHAnsi"/>
                <w:color w:val="000000"/>
              </w:rPr>
              <w:t xml:space="preserve"> Chassis Mount, DIN Rail</w:t>
            </w:r>
          </w:p>
          <w:p w14:paraId="0DDD9F6E" w14:textId="77777777" w:rsidR="00CE729E" w:rsidRPr="00F20A36" w:rsidRDefault="00CE729E" w:rsidP="00CE729E">
            <w:pPr>
              <w:rPr>
                <w:rFonts w:asciiTheme="minorHAnsi" w:hAnsiTheme="minorHAnsi" w:cstheme="minorHAnsi"/>
                <w:color w:val="000000"/>
              </w:rPr>
            </w:pPr>
            <w:r w:rsidRPr="00F20A36">
              <w:rPr>
                <w:rFonts w:asciiTheme="minorHAnsi" w:hAnsiTheme="minorHAnsi" w:cstheme="minorHAnsi"/>
                <w:b/>
                <w:color w:val="000000"/>
              </w:rPr>
              <w:t>Number of Outputs and Type:</w:t>
            </w:r>
            <w:r w:rsidRPr="00F20A36">
              <w:rPr>
                <w:rFonts w:asciiTheme="minorHAnsi" w:hAnsiTheme="minorHAnsi" w:cstheme="minorHAnsi"/>
                <w:color w:val="000000"/>
              </w:rPr>
              <w:t xml:space="preserve"> 8 –Relay</w:t>
            </w:r>
          </w:p>
          <w:p w14:paraId="0A3A070C" w14:textId="77777777" w:rsidR="00CE729E" w:rsidRPr="00F20A36" w:rsidRDefault="00CE729E" w:rsidP="00CE729E">
            <w:pPr>
              <w:rPr>
                <w:rFonts w:asciiTheme="minorHAnsi" w:hAnsiTheme="minorHAnsi" w:cstheme="minorHAnsi"/>
                <w:color w:val="000000"/>
              </w:rPr>
            </w:pPr>
            <w:r w:rsidRPr="00F20A36">
              <w:rPr>
                <w:rFonts w:asciiTheme="minorHAnsi" w:hAnsiTheme="minorHAnsi" w:cstheme="minorHAnsi"/>
                <w:b/>
                <w:color w:val="000000"/>
              </w:rPr>
              <w:t xml:space="preserve">Termination Style: </w:t>
            </w:r>
            <w:r w:rsidRPr="00F20A36">
              <w:rPr>
                <w:rFonts w:asciiTheme="minorHAnsi" w:hAnsiTheme="minorHAnsi" w:cstheme="minorHAnsi"/>
                <w:color w:val="000000"/>
              </w:rPr>
              <w:t>Pluggable Screw Terminal</w:t>
            </w:r>
          </w:p>
          <w:p w14:paraId="6F2D00CB" w14:textId="77777777" w:rsidR="00CE729E" w:rsidRPr="00F20A36" w:rsidRDefault="00CE729E" w:rsidP="00CE729E">
            <w:pPr>
              <w:rPr>
                <w:rFonts w:asciiTheme="minorHAnsi" w:hAnsiTheme="minorHAnsi" w:cstheme="minorHAnsi"/>
                <w:color w:val="000000"/>
              </w:rPr>
            </w:pPr>
            <w:r w:rsidRPr="00F20A36">
              <w:rPr>
                <w:rFonts w:asciiTheme="minorHAnsi" w:hAnsiTheme="minorHAnsi" w:cstheme="minorHAnsi"/>
                <w:b/>
                <w:color w:val="000000"/>
              </w:rPr>
              <w:t>Voltage Supply:</w:t>
            </w:r>
            <w:r w:rsidRPr="00F20A36">
              <w:rPr>
                <w:rFonts w:asciiTheme="minorHAnsi" w:hAnsiTheme="minorHAnsi" w:cstheme="minorHAnsi"/>
                <w:color w:val="000000"/>
              </w:rPr>
              <w:t xml:space="preserve"> 24VDC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C8456BF" w14:textId="77777777" w:rsidR="00CE729E" w:rsidRPr="00F20A36" w:rsidRDefault="00811741" w:rsidP="00CE729E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F20A36">
              <w:rPr>
                <w:rFonts w:asciiTheme="minorHAnsi" w:hAnsiTheme="minorHAnsi" w:cstheme="minorHAnsi"/>
                <w:color w:val="000000"/>
              </w:rPr>
              <w:t>1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C009F8C" w14:textId="77777777" w:rsidR="00CE729E" w:rsidRPr="00F20A36" w:rsidRDefault="00CE729E" w:rsidP="00CE729E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F5A69B" w14:textId="77777777" w:rsidR="00CE729E" w:rsidRPr="00F20A36" w:rsidRDefault="00CE729E" w:rsidP="00CE729E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05861D" w14:textId="77777777" w:rsidR="00CE729E" w:rsidRPr="00F20A36" w:rsidRDefault="00CE729E" w:rsidP="00CE729E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CE729E" w:rsidRPr="00D45794" w14:paraId="2833B3E7" w14:textId="77777777" w:rsidTr="00F20A36">
        <w:trPr>
          <w:trHeight w:val="395"/>
        </w:trPr>
        <w:tc>
          <w:tcPr>
            <w:tcW w:w="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8E81619" w14:textId="77777777" w:rsidR="00CE729E" w:rsidRPr="00F20A36" w:rsidRDefault="00CE729E" w:rsidP="00CE729E">
            <w:pPr>
              <w:rPr>
                <w:rFonts w:asciiTheme="minorHAnsi" w:eastAsia="Arial" w:hAnsiTheme="minorHAnsi" w:cstheme="minorHAnsi"/>
              </w:rPr>
            </w:pPr>
            <w:r w:rsidRPr="00F20A36">
              <w:rPr>
                <w:rFonts w:asciiTheme="minorHAnsi" w:eastAsia="Arial" w:hAnsiTheme="minorHAnsi" w:cstheme="minorHAnsi"/>
              </w:rPr>
              <w:t>3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AA4A190" w14:textId="77777777" w:rsidR="00CE729E" w:rsidRPr="00F20A36" w:rsidRDefault="00CE729E" w:rsidP="00F20A36">
            <w:pPr>
              <w:rPr>
                <w:rFonts w:asciiTheme="minorHAnsi" w:hAnsiTheme="minorHAnsi" w:cstheme="minorHAnsi"/>
                <w:color w:val="000000"/>
              </w:rPr>
            </w:pPr>
            <w:r w:rsidRPr="00F20A36">
              <w:rPr>
                <w:rFonts w:asciiTheme="minorHAnsi" w:hAnsiTheme="minorHAnsi" w:cstheme="minorHAnsi"/>
                <w:color w:val="000000"/>
              </w:rPr>
              <w:t>Gas Flow sensor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D6DB0A" w14:textId="77777777" w:rsidR="00CE729E" w:rsidRPr="00F20A36" w:rsidRDefault="00CE729E" w:rsidP="00CE729E">
            <w:pPr>
              <w:rPr>
                <w:rFonts w:asciiTheme="minorHAnsi" w:hAnsiTheme="minorHAnsi" w:cstheme="minorHAnsi"/>
                <w:color w:val="000000"/>
              </w:rPr>
            </w:pPr>
            <w:r w:rsidRPr="00F20A36">
              <w:rPr>
                <w:rFonts w:asciiTheme="minorHAnsi" w:hAnsiTheme="minorHAnsi" w:cstheme="minorHAnsi"/>
                <w:b/>
                <w:color w:val="000000"/>
              </w:rPr>
              <w:t>Flow range :</w:t>
            </w:r>
            <w:r w:rsidRPr="00F20A36">
              <w:rPr>
                <w:rFonts w:asciiTheme="minorHAnsi" w:hAnsiTheme="minorHAnsi" w:cstheme="minorHAnsi"/>
                <w:color w:val="000000"/>
              </w:rPr>
              <w:t xml:space="preserve"> 0 ~ 20 SLPM / 0 ~ 50 SLPM</w:t>
            </w:r>
          </w:p>
          <w:p w14:paraId="459E04A5" w14:textId="77777777" w:rsidR="00CE729E" w:rsidRPr="00F20A36" w:rsidRDefault="00CE729E" w:rsidP="00CE729E">
            <w:pPr>
              <w:rPr>
                <w:rFonts w:asciiTheme="minorHAnsi" w:hAnsiTheme="minorHAnsi" w:cstheme="minorHAnsi"/>
                <w:color w:val="000000"/>
              </w:rPr>
            </w:pPr>
            <w:r w:rsidRPr="00F20A36">
              <w:rPr>
                <w:rFonts w:asciiTheme="minorHAnsi" w:hAnsiTheme="minorHAnsi" w:cstheme="minorHAnsi"/>
                <w:b/>
                <w:color w:val="000000"/>
              </w:rPr>
              <w:t>Accuracy :</w:t>
            </w:r>
            <w:r w:rsidRPr="00F20A36">
              <w:rPr>
                <w:rFonts w:asciiTheme="minorHAnsi" w:hAnsiTheme="minorHAnsi" w:cstheme="minorHAnsi"/>
                <w:color w:val="000000"/>
              </w:rPr>
              <w:t xml:space="preserve"> ±(2.0+0.5FS) %</w:t>
            </w:r>
          </w:p>
          <w:p w14:paraId="5A250B00" w14:textId="77777777" w:rsidR="00CE729E" w:rsidRPr="00F20A36" w:rsidRDefault="00CE729E" w:rsidP="00CE729E">
            <w:pPr>
              <w:rPr>
                <w:rFonts w:asciiTheme="minorHAnsi" w:hAnsiTheme="minorHAnsi" w:cstheme="minorHAnsi"/>
                <w:color w:val="000000"/>
              </w:rPr>
            </w:pPr>
            <w:r w:rsidRPr="00F20A36">
              <w:rPr>
                <w:rFonts w:asciiTheme="minorHAnsi" w:hAnsiTheme="minorHAnsi" w:cstheme="minorHAnsi"/>
                <w:b/>
                <w:color w:val="000000"/>
              </w:rPr>
              <w:t>Power supply:</w:t>
            </w:r>
            <w:r w:rsidRPr="00F20A36">
              <w:rPr>
                <w:rFonts w:asciiTheme="minorHAnsi" w:hAnsiTheme="minorHAnsi" w:cstheme="minorHAnsi"/>
                <w:color w:val="000000"/>
              </w:rPr>
              <w:t xml:space="preserve"> AC adapter (6 ~ 24 Vdc)</w:t>
            </w:r>
          </w:p>
          <w:p w14:paraId="5A23EFC4" w14:textId="77777777" w:rsidR="00CE729E" w:rsidRPr="00F20A36" w:rsidRDefault="00CE729E" w:rsidP="00CE729E">
            <w:pPr>
              <w:rPr>
                <w:rFonts w:asciiTheme="minorHAnsi" w:hAnsiTheme="minorHAnsi" w:cstheme="minorHAnsi"/>
                <w:color w:val="000000"/>
              </w:rPr>
            </w:pPr>
            <w:r w:rsidRPr="00F20A36">
              <w:rPr>
                <w:rFonts w:asciiTheme="minorHAnsi" w:hAnsiTheme="minorHAnsi" w:cstheme="minorHAnsi"/>
                <w:b/>
                <w:color w:val="000000"/>
              </w:rPr>
              <w:t>Power consumption:</w:t>
            </w:r>
            <w:r w:rsidRPr="00F20A36">
              <w:rPr>
                <w:rFonts w:asciiTheme="minorHAnsi" w:hAnsiTheme="minorHAnsi" w:cstheme="minorHAnsi"/>
                <w:color w:val="000000"/>
              </w:rPr>
              <w:t xml:space="preserve"> ≤0.5mW</w:t>
            </w:r>
          </w:p>
          <w:p w14:paraId="2FB21A34" w14:textId="77777777" w:rsidR="00CE729E" w:rsidRPr="00F20A36" w:rsidRDefault="00CE729E" w:rsidP="00CE729E">
            <w:pPr>
              <w:rPr>
                <w:rFonts w:asciiTheme="minorHAnsi" w:hAnsiTheme="minorHAnsi" w:cstheme="minorHAnsi"/>
                <w:color w:val="000000"/>
              </w:rPr>
            </w:pPr>
            <w:r w:rsidRPr="00F20A36">
              <w:rPr>
                <w:rFonts w:asciiTheme="minorHAnsi" w:hAnsiTheme="minorHAnsi" w:cstheme="minorHAnsi"/>
                <w:b/>
                <w:color w:val="000000"/>
              </w:rPr>
              <w:t>Display information:</w:t>
            </w:r>
            <w:r w:rsidRPr="00F20A36">
              <w:rPr>
                <w:rFonts w:asciiTheme="minorHAnsi" w:hAnsiTheme="minorHAnsi" w:cstheme="minorHAnsi"/>
                <w:color w:val="000000"/>
              </w:rPr>
              <w:t xml:space="preserve"> Instant flow and totalized flow</w:t>
            </w:r>
          </w:p>
          <w:p w14:paraId="5EA41B39" w14:textId="77777777" w:rsidR="00CE729E" w:rsidRPr="00F20A36" w:rsidRDefault="00CE729E" w:rsidP="00CE729E">
            <w:pPr>
              <w:rPr>
                <w:rFonts w:asciiTheme="minorHAnsi" w:hAnsiTheme="minorHAnsi" w:cstheme="minorHAnsi"/>
                <w:color w:val="000000"/>
              </w:rPr>
            </w:pPr>
            <w:r w:rsidRPr="00F20A36">
              <w:rPr>
                <w:rFonts w:asciiTheme="minorHAnsi" w:hAnsiTheme="minorHAnsi" w:cstheme="minorHAnsi"/>
                <w:b/>
                <w:color w:val="000000"/>
              </w:rPr>
              <w:t>User function:</w:t>
            </w:r>
            <w:r w:rsidRPr="00F20A36">
              <w:rPr>
                <w:rFonts w:asciiTheme="minorHAnsi" w:hAnsiTheme="minorHAnsi" w:cstheme="minorHAnsi"/>
                <w:color w:val="000000"/>
              </w:rPr>
              <w:t xml:space="preserve"> Password; alarm limit; totalized flow; offset reset</w:t>
            </w:r>
          </w:p>
          <w:p w14:paraId="58B54DD8" w14:textId="77777777" w:rsidR="00CE729E" w:rsidRPr="00F20A36" w:rsidRDefault="00CE729E" w:rsidP="00CE729E">
            <w:pPr>
              <w:rPr>
                <w:rFonts w:asciiTheme="minorHAnsi" w:hAnsiTheme="minorHAnsi" w:cstheme="minorHAnsi"/>
                <w:color w:val="000000"/>
              </w:rPr>
            </w:pPr>
            <w:r w:rsidRPr="00F20A36">
              <w:rPr>
                <w:rFonts w:asciiTheme="minorHAnsi" w:hAnsiTheme="minorHAnsi" w:cstheme="minorHAnsi"/>
                <w:b/>
                <w:color w:val="000000"/>
              </w:rPr>
              <w:t>Max. pressure:</w:t>
            </w:r>
            <w:r w:rsidRPr="00F20A36">
              <w:rPr>
                <w:rFonts w:asciiTheme="minorHAnsi" w:hAnsiTheme="minorHAnsi" w:cstheme="minorHAnsi"/>
                <w:color w:val="000000"/>
              </w:rPr>
              <w:t xml:space="preserve"> 0.8 MPa</w:t>
            </w:r>
          </w:p>
          <w:p w14:paraId="3E784623" w14:textId="77777777" w:rsidR="00CE729E" w:rsidRPr="00F20A36" w:rsidRDefault="00CE729E" w:rsidP="00CE729E">
            <w:pPr>
              <w:rPr>
                <w:rFonts w:asciiTheme="minorHAnsi" w:hAnsiTheme="minorHAnsi" w:cstheme="minorHAnsi"/>
                <w:color w:val="000000"/>
              </w:rPr>
            </w:pPr>
            <w:r w:rsidRPr="00F20A36">
              <w:rPr>
                <w:rFonts w:asciiTheme="minorHAnsi" w:hAnsiTheme="minorHAnsi" w:cstheme="minorHAnsi"/>
                <w:b/>
                <w:color w:val="000000"/>
              </w:rPr>
              <w:t>Working temperature:</w:t>
            </w:r>
            <w:r w:rsidRPr="00F20A36">
              <w:rPr>
                <w:rFonts w:asciiTheme="minorHAnsi" w:hAnsiTheme="minorHAnsi" w:cstheme="minorHAnsi"/>
                <w:color w:val="000000"/>
              </w:rPr>
              <w:t xml:space="preserve"> -10 ~ +55°C</w:t>
            </w:r>
          </w:p>
          <w:p w14:paraId="2727916C" w14:textId="77777777" w:rsidR="00CE729E" w:rsidRPr="00F20A36" w:rsidRDefault="00CE729E" w:rsidP="00CE729E">
            <w:pPr>
              <w:rPr>
                <w:rFonts w:asciiTheme="minorHAnsi" w:hAnsiTheme="minorHAnsi" w:cstheme="minorHAnsi"/>
                <w:color w:val="000000"/>
              </w:rPr>
            </w:pPr>
            <w:r w:rsidRPr="00F20A36">
              <w:rPr>
                <w:rFonts w:asciiTheme="minorHAnsi" w:hAnsiTheme="minorHAnsi" w:cstheme="minorHAnsi"/>
                <w:b/>
                <w:color w:val="000000"/>
              </w:rPr>
              <w:t>Data port:</w:t>
            </w:r>
            <w:r w:rsidRPr="00F20A36">
              <w:rPr>
                <w:rFonts w:asciiTheme="minorHAnsi" w:hAnsiTheme="minorHAnsi" w:cstheme="minorHAnsi"/>
                <w:color w:val="000000"/>
              </w:rPr>
              <w:t xml:space="preserve"> mini usb optional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4029482" w14:textId="77777777" w:rsidR="00CE729E" w:rsidRPr="00F20A36" w:rsidRDefault="00811741" w:rsidP="00CE729E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F20A36">
              <w:rPr>
                <w:rFonts w:asciiTheme="minorHAnsi" w:hAnsiTheme="minorHAnsi" w:cstheme="minorHAnsi"/>
                <w:color w:val="000000"/>
              </w:rPr>
              <w:t>2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080283" w14:textId="77777777" w:rsidR="00CE729E" w:rsidRPr="00F20A36" w:rsidRDefault="00CE729E" w:rsidP="00CE729E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5539C6" w14:textId="77777777" w:rsidR="00CE729E" w:rsidRPr="00F20A36" w:rsidRDefault="00CE729E" w:rsidP="00CE729E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964722" w14:textId="77777777" w:rsidR="00CE729E" w:rsidRPr="00F20A36" w:rsidRDefault="00CE729E" w:rsidP="00CE729E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CE729E" w:rsidRPr="00D45794" w14:paraId="55AA4A2C" w14:textId="77777777" w:rsidTr="00F20A36">
        <w:trPr>
          <w:trHeight w:val="395"/>
        </w:trPr>
        <w:tc>
          <w:tcPr>
            <w:tcW w:w="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2896282" w14:textId="77777777" w:rsidR="00CE729E" w:rsidRPr="00F20A36" w:rsidRDefault="00CE729E" w:rsidP="00CE729E">
            <w:pPr>
              <w:rPr>
                <w:rFonts w:asciiTheme="minorHAnsi" w:eastAsia="Arial" w:hAnsiTheme="minorHAnsi" w:cstheme="minorHAnsi"/>
              </w:rPr>
            </w:pPr>
            <w:r w:rsidRPr="00F20A36">
              <w:rPr>
                <w:rFonts w:asciiTheme="minorHAnsi" w:eastAsia="Arial" w:hAnsiTheme="minorHAnsi" w:cstheme="minorHAnsi"/>
              </w:rPr>
              <w:t>4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B94FAE7" w14:textId="77777777" w:rsidR="00CE729E" w:rsidRPr="00F20A36" w:rsidRDefault="00CE729E" w:rsidP="00F20A36">
            <w:pPr>
              <w:rPr>
                <w:rFonts w:asciiTheme="minorHAnsi" w:hAnsiTheme="minorHAnsi" w:cstheme="minorHAnsi"/>
                <w:color w:val="000000"/>
              </w:rPr>
            </w:pPr>
            <w:r w:rsidRPr="00F20A36">
              <w:rPr>
                <w:rFonts w:asciiTheme="minorHAnsi" w:hAnsiTheme="minorHAnsi" w:cstheme="minorHAnsi"/>
                <w:color w:val="000000"/>
              </w:rPr>
              <w:t>Electronic Igniter Kit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6A5C6A" w14:textId="77777777" w:rsidR="00CE729E" w:rsidRPr="00F20A36" w:rsidRDefault="00CE729E" w:rsidP="00CE729E">
            <w:pPr>
              <w:rPr>
                <w:rFonts w:asciiTheme="minorHAnsi" w:hAnsiTheme="minorHAnsi" w:cstheme="minorHAnsi"/>
                <w:color w:val="000000"/>
              </w:rPr>
            </w:pPr>
            <w:r w:rsidRPr="00F20A36">
              <w:rPr>
                <w:rFonts w:asciiTheme="minorHAnsi" w:hAnsiTheme="minorHAnsi" w:cstheme="minorHAnsi"/>
                <w:color w:val="000000"/>
              </w:rPr>
              <w:t>Spark wire length 450 mm</w:t>
            </w:r>
          </w:p>
          <w:p w14:paraId="646828F2" w14:textId="77777777" w:rsidR="00CE729E" w:rsidRPr="00F20A36" w:rsidRDefault="00CE729E" w:rsidP="00CE729E">
            <w:pPr>
              <w:rPr>
                <w:rFonts w:asciiTheme="minorHAnsi" w:hAnsiTheme="minorHAnsi" w:cstheme="minorHAnsi"/>
                <w:color w:val="000000"/>
              </w:rPr>
            </w:pPr>
            <w:r w:rsidRPr="00F20A36">
              <w:rPr>
                <w:rFonts w:asciiTheme="minorHAnsi" w:hAnsiTheme="minorHAnsi" w:cstheme="minorHAnsi"/>
                <w:color w:val="000000"/>
              </w:rPr>
              <w:t>Temperature resistance 200</w:t>
            </w:r>
            <w:r w:rsidRPr="00F20A36">
              <w:rPr>
                <w:rFonts w:ascii="Cambria Math" w:hAnsi="Cambria Math" w:cs="Cambria Math"/>
                <w:color w:val="000000"/>
              </w:rPr>
              <w:t>℃</w:t>
            </w:r>
          </w:p>
          <w:p w14:paraId="0AF7AEF9" w14:textId="77777777" w:rsidR="00CE729E" w:rsidRPr="00F20A36" w:rsidRDefault="00CE729E" w:rsidP="00CE729E">
            <w:pPr>
              <w:rPr>
                <w:rFonts w:asciiTheme="minorHAnsi" w:hAnsiTheme="minorHAnsi" w:cstheme="minorHAnsi"/>
                <w:color w:val="000000"/>
              </w:rPr>
            </w:pPr>
            <w:r w:rsidRPr="00F20A36">
              <w:rPr>
                <w:rFonts w:asciiTheme="minorHAnsi" w:hAnsiTheme="minorHAnsi" w:cstheme="minorHAnsi"/>
                <w:color w:val="000000"/>
              </w:rPr>
              <w:t>(Ignition kit suitable for any gas appliance)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B003EE0" w14:textId="77777777" w:rsidR="00CE729E" w:rsidRPr="00F20A36" w:rsidRDefault="00811741" w:rsidP="00CE729E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F20A36">
              <w:rPr>
                <w:rFonts w:asciiTheme="minorHAnsi" w:hAnsiTheme="minorHAnsi" w:cstheme="minorHAnsi"/>
                <w:color w:val="000000"/>
              </w:rPr>
              <w:t>1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790EF6" w14:textId="77777777" w:rsidR="00CE729E" w:rsidRPr="00F20A36" w:rsidRDefault="00CE729E" w:rsidP="00CE729E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3FC94F" w14:textId="77777777" w:rsidR="00CE729E" w:rsidRPr="00F20A36" w:rsidRDefault="00CE729E" w:rsidP="00CE729E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1AC2A7" w14:textId="77777777" w:rsidR="00CE729E" w:rsidRPr="00F20A36" w:rsidRDefault="00CE729E" w:rsidP="00CE729E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CE729E" w:rsidRPr="00D45794" w14:paraId="11282856" w14:textId="77777777" w:rsidTr="00F20A36">
        <w:trPr>
          <w:trHeight w:val="395"/>
        </w:trPr>
        <w:tc>
          <w:tcPr>
            <w:tcW w:w="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0EC5B18" w14:textId="77777777" w:rsidR="00CE729E" w:rsidRPr="00F20A36" w:rsidRDefault="00CE729E" w:rsidP="00116223">
            <w:pPr>
              <w:rPr>
                <w:rFonts w:asciiTheme="minorHAnsi" w:eastAsia="Arial" w:hAnsiTheme="minorHAnsi" w:cstheme="minorHAnsi"/>
              </w:rPr>
            </w:pPr>
            <w:r w:rsidRPr="00F20A36">
              <w:rPr>
                <w:rFonts w:asciiTheme="minorHAnsi" w:eastAsia="Arial" w:hAnsiTheme="minorHAnsi" w:cstheme="minorHAnsi"/>
              </w:rPr>
              <w:t>5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66F6AC9" w14:textId="77777777" w:rsidR="00CE729E" w:rsidRPr="00F20A36" w:rsidRDefault="00CE729E" w:rsidP="00F20A36">
            <w:pPr>
              <w:rPr>
                <w:rFonts w:asciiTheme="minorHAnsi" w:hAnsiTheme="minorHAnsi" w:cstheme="minorHAnsi"/>
                <w:color w:val="000000"/>
              </w:rPr>
            </w:pPr>
            <w:r w:rsidRPr="00F20A36">
              <w:rPr>
                <w:rFonts w:asciiTheme="minorHAnsi" w:hAnsiTheme="minorHAnsi" w:cstheme="minorHAnsi"/>
                <w:color w:val="000000"/>
              </w:rPr>
              <w:t>Electronic control valve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6043EF" w14:textId="77777777" w:rsidR="00811741" w:rsidRPr="00F20A36" w:rsidRDefault="00811741" w:rsidP="00811741">
            <w:pPr>
              <w:rPr>
                <w:rFonts w:asciiTheme="minorHAnsi" w:hAnsiTheme="minorHAnsi" w:cstheme="minorHAnsi"/>
                <w:color w:val="000000"/>
              </w:rPr>
            </w:pPr>
            <w:r w:rsidRPr="00F20A36">
              <w:rPr>
                <w:rFonts w:asciiTheme="minorHAnsi" w:hAnsiTheme="minorHAnsi" w:cstheme="minorHAnsi"/>
                <w:b/>
                <w:bCs/>
                <w:color w:val="000000"/>
              </w:rPr>
              <w:t xml:space="preserve">Control Technique: </w:t>
            </w:r>
            <w:r w:rsidRPr="00F20A36">
              <w:rPr>
                <w:rFonts w:asciiTheme="minorHAnsi" w:hAnsiTheme="minorHAnsi" w:cstheme="minorHAnsi"/>
                <w:color w:val="000000"/>
              </w:rPr>
              <w:t>Electronic control with variable mass flow rate</w:t>
            </w:r>
          </w:p>
          <w:p w14:paraId="371B25E3" w14:textId="77777777" w:rsidR="00811741" w:rsidRPr="00F20A36" w:rsidRDefault="00811741" w:rsidP="00811741">
            <w:pPr>
              <w:rPr>
                <w:rFonts w:asciiTheme="minorHAnsi" w:hAnsiTheme="minorHAnsi" w:cstheme="minorHAnsi"/>
                <w:color w:val="000000"/>
              </w:rPr>
            </w:pPr>
            <w:r w:rsidRPr="00F20A36">
              <w:rPr>
                <w:rFonts w:asciiTheme="minorHAnsi" w:hAnsiTheme="minorHAnsi" w:cstheme="minorHAnsi"/>
                <w:b/>
                <w:bCs/>
                <w:color w:val="000000"/>
              </w:rPr>
              <w:t>Working Medium:</w:t>
            </w:r>
            <w:r w:rsidRPr="00F20A36">
              <w:rPr>
                <w:rFonts w:asciiTheme="minorHAnsi" w:hAnsiTheme="minorHAnsi" w:cstheme="minorHAnsi"/>
                <w:color w:val="000000"/>
              </w:rPr>
              <w:t xml:space="preserve"> LPG Gas</w:t>
            </w:r>
          </w:p>
          <w:p w14:paraId="27894C02" w14:textId="77777777" w:rsidR="00CE729E" w:rsidRPr="00F20A36" w:rsidRDefault="00811741" w:rsidP="00F20A36">
            <w:pPr>
              <w:rPr>
                <w:rFonts w:asciiTheme="minorHAnsi" w:hAnsiTheme="minorHAnsi" w:cstheme="minorHAnsi"/>
                <w:color w:val="000000"/>
              </w:rPr>
            </w:pPr>
            <w:r w:rsidRPr="00F20A36">
              <w:rPr>
                <w:rFonts w:asciiTheme="minorHAnsi" w:hAnsiTheme="minorHAnsi" w:cstheme="minorHAnsi"/>
                <w:b/>
                <w:bCs/>
                <w:color w:val="000000"/>
              </w:rPr>
              <w:t>Max. Pressure:</w:t>
            </w:r>
            <w:r w:rsidRPr="00F20A36">
              <w:rPr>
                <w:rFonts w:asciiTheme="minorHAnsi" w:hAnsiTheme="minorHAnsi" w:cstheme="minorHAnsi"/>
                <w:color w:val="000000"/>
              </w:rPr>
              <w:t xml:space="preserve"> 24.8 bar at 70 Degree Celsius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935BAB2" w14:textId="77777777" w:rsidR="00CE729E" w:rsidRPr="00F20A36" w:rsidRDefault="00811741" w:rsidP="00116223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F20A36">
              <w:rPr>
                <w:rFonts w:asciiTheme="minorHAnsi" w:hAnsiTheme="minorHAnsi" w:cstheme="minorHAnsi"/>
                <w:color w:val="000000"/>
              </w:rPr>
              <w:t>2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4833EC" w14:textId="77777777" w:rsidR="00CE729E" w:rsidRPr="00F20A36" w:rsidRDefault="00CE729E" w:rsidP="00116223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FCEF33" w14:textId="77777777" w:rsidR="00CE729E" w:rsidRPr="00F20A36" w:rsidRDefault="00CE729E" w:rsidP="00116223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716B24" w14:textId="77777777" w:rsidR="00CE729E" w:rsidRPr="00F20A36" w:rsidRDefault="00CE729E" w:rsidP="00116223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9A496D" w:rsidRPr="00D45794" w14:paraId="5A05DEC6" w14:textId="77777777" w:rsidTr="00F20A36">
        <w:trPr>
          <w:trHeight w:val="60"/>
        </w:trPr>
        <w:tc>
          <w:tcPr>
            <w:tcW w:w="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CA02011" w14:textId="77777777" w:rsidR="009A496D" w:rsidRPr="00F20A36" w:rsidRDefault="009A496D" w:rsidP="009A496D">
            <w:pPr>
              <w:rPr>
                <w:rFonts w:asciiTheme="minorHAnsi" w:eastAsia="Arial" w:hAnsiTheme="minorHAnsi" w:cstheme="minorHAnsi"/>
              </w:rPr>
            </w:pPr>
          </w:p>
        </w:tc>
        <w:tc>
          <w:tcPr>
            <w:tcW w:w="46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5FB0830" w14:textId="77777777" w:rsidR="009A496D" w:rsidRPr="00F20A36" w:rsidRDefault="009A496D" w:rsidP="009A496D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A75F55F" w14:textId="77777777" w:rsidR="009A496D" w:rsidRPr="00F20A36" w:rsidRDefault="009A496D" w:rsidP="00116223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5338D9" w14:textId="77777777" w:rsidR="009A496D" w:rsidRPr="00F20A36" w:rsidRDefault="009A496D" w:rsidP="00116223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B88FB6" w14:textId="77777777" w:rsidR="009A496D" w:rsidRPr="00F20A36" w:rsidRDefault="009A496D" w:rsidP="009A496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6DF969" w14:textId="77777777" w:rsidR="009A496D" w:rsidRPr="00F20A36" w:rsidRDefault="009A496D" w:rsidP="009A496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9A496D" w:rsidRPr="00D45794" w14:paraId="14B37AE5" w14:textId="77777777" w:rsidTr="00702989">
        <w:trPr>
          <w:trHeight w:val="79"/>
        </w:trPr>
        <w:tc>
          <w:tcPr>
            <w:tcW w:w="774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404386" w14:textId="77777777" w:rsidR="009A496D" w:rsidRPr="00F20A36" w:rsidRDefault="009A496D" w:rsidP="009A496D">
            <w:pPr>
              <w:jc w:val="right"/>
              <w:rPr>
                <w:rFonts w:asciiTheme="minorHAnsi" w:hAnsiTheme="minorHAnsi" w:cstheme="minorHAnsi"/>
                <w:color w:val="000000"/>
                <w:szCs w:val="22"/>
              </w:rPr>
            </w:pPr>
            <w:r w:rsidRPr="00F20A36">
              <w:rPr>
                <w:rFonts w:asciiTheme="minorHAnsi" w:hAnsiTheme="minorHAnsi" w:cstheme="minorHAnsi"/>
                <w:color w:val="000000"/>
                <w:szCs w:val="22"/>
              </w:rPr>
              <w:t>Total</w:t>
            </w:r>
          </w:p>
        </w:tc>
        <w:tc>
          <w:tcPr>
            <w:tcW w:w="1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6B2D3D" w14:textId="77777777" w:rsidR="009A496D" w:rsidRPr="00F20A36" w:rsidRDefault="009A496D" w:rsidP="009A496D">
            <w:pPr>
              <w:jc w:val="center"/>
              <w:rPr>
                <w:rFonts w:asciiTheme="minorHAnsi" w:hAnsiTheme="minorHAnsi" w:cstheme="minorHAnsi"/>
                <w:color w:val="000000"/>
                <w:szCs w:val="22"/>
              </w:rPr>
            </w:pPr>
          </w:p>
        </w:tc>
      </w:tr>
      <w:tr w:rsidR="009A496D" w:rsidRPr="00D45794" w14:paraId="16FCD382" w14:textId="77777777" w:rsidTr="00702989">
        <w:trPr>
          <w:trHeight w:val="79"/>
        </w:trPr>
        <w:tc>
          <w:tcPr>
            <w:tcW w:w="774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7E4EE0" w14:textId="77777777" w:rsidR="009A496D" w:rsidRPr="00F20A36" w:rsidRDefault="009A496D" w:rsidP="009A496D">
            <w:pPr>
              <w:jc w:val="right"/>
              <w:rPr>
                <w:rFonts w:asciiTheme="minorHAnsi" w:hAnsiTheme="minorHAnsi" w:cstheme="minorHAnsi"/>
                <w:color w:val="000000"/>
                <w:szCs w:val="22"/>
              </w:rPr>
            </w:pPr>
            <w:r w:rsidRPr="00F20A36">
              <w:rPr>
                <w:rFonts w:asciiTheme="minorHAnsi" w:hAnsiTheme="minorHAnsi" w:cstheme="minorHAnsi"/>
                <w:color w:val="000000"/>
                <w:szCs w:val="22"/>
              </w:rPr>
              <w:t>GST</w:t>
            </w:r>
          </w:p>
        </w:tc>
        <w:tc>
          <w:tcPr>
            <w:tcW w:w="1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A4BD3E" w14:textId="77777777" w:rsidR="009A496D" w:rsidRPr="00F20A36" w:rsidRDefault="009A496D" w:rsidP="009A496D">
            <w:pPr>
              <w:jc w:val="center"/>
              <w:rPr>
                <w:rFonts w:asciiTheme="minorHAnsi" w:hAnsiTheme="minorHAnsi" w:cstheme="minorHAnsi"/>
                <w:color w:val="000000"/>
                <w:szCs w:val="22"/>
              </w:rPr>
            </w:pPr>
          </w:p>
        </w:tc>
      </w:tr>
      <w:tr w:rsidR="009A496D" w:rsidRPr="00D45794" w14:paraId="77A6971E" w14:textId="77777777" w:rsidTr="00702989">
        <w:trPr>
          <w:trHeight w:val="80"/>
        </w:trPr>
        <w:tc>
          <w:tcPr>
            <w:tcW w:w="774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4AEFD9" w14:textId="77777777" w:rsidR="009A496D" w:rsidRPr="00F20A36" w:rsidRDefault="009A496D" w:rsidP="009A496D">
            <w:pPr>
              <w:jc w:val="right"/>
              <w:rPr>
                <w:rFonts w:asciiTheme="minorHAnsi" w:hAnsiTheme="minorHAnsi" w:cstheme="minorHAnsi"/>
                <w:color w:val="000000"/>
                <w:szCs w:val="22"/>
              </w:rPr>
            </w:pPr>
            <w:r w:rsidRPr="00F20A36">
              <w:rPr>
                <w:rFonts w:asciiTheme="minorHAnsi" w:hAnsiTheme="minorHAnsi" w:cstheme="minorHAnsi"/>
                <w:color w:val="000000"/>
                <w:szCs w:val="22"/>
              </w:rPr>
              <w:t>Total including GST</w:t>
            </w:r>
          </w:p>
        </w:tc>
        <w:tc>
          <w:tcPr>
            <w:tcW w:w="1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E05EED" w14:textId="77777777" w:rsidR="009A496D" w:rsidRPr="00F20A36" w:rsidRDefault="009A496D" w:rsidP="009A496D">
            <w:pPr>
              <w:jc w:val="center"/>
              <w:rPr>
                <w:rFonts w:asciiTheme="minorHAnsi" w:hAnsiTheme="minorHAnsi" w:cstheme="minorHAnsi"/>
                <w:color w:val="000000"/>
                <w:szCs w:val="22"/>
              </w:rPr>
            </w:pPr>
          </w:p>
        </w:tc>
      </w:tr>
    </w:tbl>
    <w:p w14:paraId="4D003EC0" w14:textId="77777777" w:rsidR="0031400C" w:rsidRPr="00817A18" w:rsidRDefault="0031400C" w:rsidP="0031400C">
      <w:pPr>
        <w:pStyle w:val="ListParagraph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</w:p>
    <w:p w14:paraId="1D743879" w14:textId="77777777" w:rsidR="001C276D" w:rsidRPr="00817A18" w:rsidRDefault="001C276D" w:rsidP="00061F44">
      <w:pPr>
        <w:pStyle w:val="ListParagraph"/>
        <w:numPr>
          <w:ilvl w:val="0"/>
          <w:numId w:val="10"/>
        </w:numPr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lastRenderedPageBreak/>
        <w:t>Taxes like GST shall be clearly mentioned. If nothing is mentioned, these charges shall be deemed included.</w:t>
      </w:r>
    </w:p>
    <w:p w14:paraId="0EA742F1" w14:textId="77777777" w:rsidR="001C276D" w:rsidRPr="00817A18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If the supplier does not have a particular item offered in the tender or a different make is being proposed by him, the same should be highlighted/mentioned </w:t>
      </w:r>
      <w:r w:rsidR="003123E5" w:rsidRPr="00817A18">
        <w:rPr>
          <w:rFonts w:asciiTheme="minorHAnsi" w:eastAsia="Arial" w:hAnsiTheme="minorHAnsi" w:cstheme="minorHAnsi"/>
          <w:spacing w:val="3"/>
          <w:sz w:val="22"/>
          <w:szCs w:val="24"/>
        </w:rPr>
        <w:t>e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specially by him.</w:t>
      </w:r>
    </w:p>
    <w:p w14:paraId="41BFC7E1" w14:textId="77777777" w:rsidR="001C276D" w:rsidRPr="00817A18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The prices should be including all (Packing, forwarding, Transit Insurance, Transportation Loading/unloading, Installation etc.). Loading/unloading up</w:t>
      </w:r>
      <w:r w:rsidR="003123E5"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to 50 </w:t>
      </w:r>
      <w:r w:rsidR="00AD1888" w:rsidRPr="00817A18">
        <w:rPr>
          <w:rFonts w:asciiTheme="minorHAnsi" w:eastAsia="Arial" w:hAnsiTheme="minorHAnsi" w:cstheme="minorHAnsi"/>
          <w:spacing w:val="3"/>
          <w:sz w:val="22"/>
          <w:szCs w:val="24"/>
        </w:rPr>
        <w:t>Mtr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. shall be done by the supplier.</w:t>
      </w:r>
    </w:p>
    <w:p w14:paraId="7563E2A5" w14:textId="77777777" w:rsidR="001C276D" w:rsidRPr="00817A18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Bid should be submitted for F.O.R delivery at the destination i.e. The LNM Institute of Information Technology, Gram – Rupa Ki Nangal, Post – Sumel, Via – Jamdoli, Jaipur- 302031</w:t>
      </w:r>
    </w:p>
    <w:p w14:paraId="13FAC0F7" w14:textId="77777777" w:rsidR="00D7517C" w:rsidRPr="00817A18" w:rsidRDefault="00D7517C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b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b/>
          <w:spacing w:val="3"/>
          <w:sz w:val="22"/>
          <w:szCs w:val="24"/>
        </w:rPr>
        <w:t>Bid should be valid for a minimum period of 30 days. The Change in prices shall not be accepted within the validity period.</w:t>
      </w:r>
    </w:p>
    <w:p w14:paraId="15C9824C" w14:textId="77777777" w:rsidR="001C276D" w:rsidRPr="00817A18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The LNMIIT reserves the right to reject any quotation(s) without assigning any reasons.</w:t>
      </w:r>
    </w:p>
    <w:p w14:paraId="6E986AC8" w14:textId="77777777" w:rsidR="001C276D" w:rsidRPr="00817A18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Payment terms</w:t>
      </w:r>
      <w:r w:rsidR="0031400C" w:rsidRPr="00817A18">
        <w:rPr>
          <w:rFonts w:ascii="Tahoma" w:eastAsia="Arial" w:hAnsi="Tahoma" w:cs="Tahoma"/>
          <w:spacing w:val="3"/>
          <w:szCs w:val="24"/>
        </w:rPr>
        <w:t xml:space="preserve"> shall be decided mutually.</w:t>
      </w:r>
    </w:p>
    <w:p w14:paraId="68457E4E" w14:textId="77777777" w:rsidR="001C276D" w:rsidRPr="00817A18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There should not be any conflict of interest (Declaration to be submitted by the Vendor).</w:t>
      </w:r>
    </w:p>
    <w:p w14:paraId="4D0B55B8" w14:textId="77777777" w:rsidR="001C276D" w:rsidRPr="00817A18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Bid should be on </w:t>
      </w:r>
      <w:r w:rsidR="003123E5"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the 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company’s letterhead and should submit their bid in the LNMIIT format only</w:t>
      </w:r>
    </w:p>
    <w:p w14:paraId="46E45673" w14:textId="77777777" w:rsidR="001C276D" w:rsidRPr="00817A18" w:rsidRDefault="003123E5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Item/Service not supplied </w:t>
      </w:r>
      <w:r w:rsidR="001C276D" w:rsidRPr="00817A18">
        <w:rPr>
          <w:rFonts w:asciiTheme="minorHAnsi" w:eastAsia="Arial" w:hAnsiTheme="minorHAnsi" w:cstheme="minorHAnsi"/>
          <w:spacing w:val="3"/>
          <w:sz w:val="22"/>
          <w:szCs w:val="24"/>
        </w:rPr>
        <w:t>by the supplier/service provide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r</w:t>
      </w:r>
      <w:r w:rsidR="001C276D"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should be mention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ed</w:t>
      </w:r>
      <w:r w:rsidR="001C276D"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separately.</w:t>
      </w:r>
    </w:p>
    <w:p w14:paraId="40D5551D" w14:textId="77777777" w:rsidR="001C276D" w:rsidRPr="00817A18" w:rsidRDefault="001C276D" w:rsidP="00061F44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Vendor should provide</w:t>
      </w:r>
      <w:r w:rsidR="003123E5"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a 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photocopy of the cheque/cancelled cheque while presenting the Invoice to LNMIIT.</w:t>
      </w:r>
    </w:p>
    <w:p w14:paraId="532F237C" w14:textId="77777777" w:rsidR="00C667DC" w:rsidRPr="00817A18" w:rsidRDefault="00C667DC" w:rsidP="00C667DC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Pre-bid meeting and pre-bid site visit </w:t>
      </w:r>
      <w:r w:rsidR="00255F92"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can be done 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>before quoting the rate in the tender to clear up any confusion regarding project details,</w:t>
      </w:r>
      <w:r w:rsidR="003123E5"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the</w:t>
      </w:r>
      <w:r w:rsidRPr="00817A18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scope of work, and solicitation of documents. </w:t>
      </w:r>
    </w:p>
    <w:p w14:paraId="52711FBE" w14:textId="77777777" w:rsidR="00136B36" w:rsidRPr="00817A18" w:rsidRDefault="00136B36" w:rsidP="001C276D">
      <w:pPr>
        <w:rPr>
          <w:rFonts w:asciiTheme="minorHAnsi" w:eastAsia="Calibri" w:hAnsiTheme="minorHAnsi" w:cstheme="minorHAnsi"/>
          <w:i/>
          <w:sz w:val="22"/>
          <w:szCs w:val="24"/>
        </w:rPr>
      </w:pPr>
    </w:p>
    <w:p w14:paraId="58DB91BD" w14:textId="77777777" w:rsidR="001C276D" w:rsidRPr="00817A18" w:rsidRDefault="001C276D" w:rsidP="001C276D">
      <w:pPr>
        <w:rPr>
          <w:rFonts w:asciiTheme="minorHAnsi" w:eastAsia="Calibri" w:hAnsiTheme="minorHAnsi" w:cstheme="minorHAnsi"/>
          <w:i/>
          <w:sz w:val="22"/>
          <w:szCs w:val="24"/>
        </w:rPr>
      </w:pPr>
      <w:r w:rsidRPr="00817A18">
        <w:rPr>
          <w:rFonts w:asciiTheme="minorHAnsi" w:eastAsia="Calibri" w:hAnsiTheme="minorHAnsi" w:cstheme="minorHAnsi"/>
          <w:i/>
          <w:sz w:val="22"/>
          <w:szCs w:val="24"/>
        </w:rPr>
        <w:t>All charges applicable shall be clearly mentioned with the offer. If nothing is mentioned in the offer, the quoted price shall be treated as final</w:t>
      </w:r>
      <w:r w:rsidR="003123E5" w:rsidRPr="00817A18">
        <w:rPr>
          <w:rFonts w:asciiTheme="minorHAnsi" w:eastAsia="Calibri" w:hAnsiTheme="minorHAnsi" w:cstheme="minorHAnsi"/>
          <w:i/>
          <w:sz w:val="22"/>
          <w:szCs w:val="24"/>
        </w:rPr>
        <w:t>,</w:t>
      </w:r>
      <w:r w:rsidRPr="00817A18">
        <w:rPr>
          <w:rFonts w:asciiTheme="minorHAnsi" w:eastAsia="Calibri" w:hAnsiTheme="minorHAnsi" w:cstheme="minorHAnsi"/>
          <w:i/>
          <w:sz w:val="22"/>
          <w:szCs w:val="24"/>
        </w:rPr>
        <w:t xml:space="preserve"> and nothing extra shall be paid extra. </w:t>
      </w:r>
    </w:p>
    <w:p w14:paraId="7A72F811" w14:textId="77777777" w:rsidR="00663503" w:rsidRPr="00817A18" w:rsidRDefault="00663503" w:rsidP="001C276D">
      <w:pPr>
        <w:spacing w:before="240" w:after="240"/>
        <w:ind w:left="835" w:hanging="835"/>
        <w:rPr>
          <w:rFonts w:asciiTheme="minorHAnsi" w:eastAsia="Calibri" w:hAnsiTheme="minorHAnsi" w:cstheme="minorHAnsi"/>
          <w:i/>
          <w:sz w:val="22"/>
          <w:szCs w:val="24"/>
        </w:rPr>
      </w:pPr>
    </w:p>
    <w:p w14:paraId="27A3A069" w14:textId="77777777" w:rsidR="001C276D" w:rsidRPr="00817A18" w:rsidRDefault="001C276D" w:rsidP="001C276D">
      <w:pPr>
        <w:spacing w:before="240" w:after="240"/>
        <w:ind w:left="835" w:hanging="835"/>
        <w:rPr>
          <w:rFonts w:asciiTheme="minorHAnsi" w:eastAsia="Calibri" w:hAnsiTheme="minorHAnsi" w:cstheme="minorHAnsi"/>
          <w:i/>
          <w:sz w:val="22"/>
          <w:szCs w:val="24"/>
        </w:rPr>
      </w:pPr>
      <w:r w:rsidRPr="00817A18">
        <w:rPr>
          <w:rFonts w:asciiTheme="minorHAnsi" w:eastAsia="Calibri" w:hAnsiTheme="minorHAnsi" w:cstheme="minorHAnsi"/>
          <w:i/>
          <w:sz w:val="22"/>
          <w:szCs w:val="24"/>
        </w:rPr>
        <w:t>Signature with seal</w:t>
      </w:r>
    </w:p>
    <w:sectPr w:rsidR="001C276D" w:rsidRPr="00817A18" w:rsidSect="005D51B7">
      <w:pgSz w:w="12240" w:h="15840"/>
      <w:pgMar w:top="1152" w:right="1440" w:bottom="1152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56367"/>
    <w:multiLevelType w:val="hybridMultilevel"/>
    <w:tmpl w:val="89CE2B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A817D1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D952C3"/>
    <w:multiLevelType w:val="hybridMultilevel"/>
    <w:tmpl w:val="B0C28AE4"/>
    <w:lvl w:ilvl="0" w:tplc="0409000F">
      <w:start w:val="1"/>
      <w:numFmt w:val="decimal"/>
      <w:lvlText w:val="%1."/>
      <w:lvlJc w:val="left"/>
      <w:pPr>
        <w:ind w:left="1668" w:hanging="360"/>
      </w:pPr>
    </w:lvl>
    <w:lvl w:ilvl="1" w:tplc="04090019" w:tentative="1">
      <w:start w:val="1"/>
      <w:numFmt w:val="lowerLetter"/>
      <w:lvlText w:val="%2."/>
      <w:lvlJc w:val="left"/>
      <w:pPr>
        <w:ind w:left="2388" w:hanging="360"/>
      </w:pPr>
    </w:lvl>
    <w:lvl w:ilvl="2" w:tplc="0409001B" w:tentative="1">
      <w:start w:val="1"/>
      <w:numFmt w:val="lowerRoman"/>
      <w:lvlText w:val="%3."/>
      <w:lvlJc w:val="right"/>
      <w:pPr>
        <w:ind w:left="3108" w:hanging="180"/>
      </w:pPr>
    </w:lvl>
    <w:lvl w:ilvl="3" w:tplc="0409000F" w:tentative="1">
      <w:start w:val="1"/>
      <w:numFmt w:val="decimal"/>
      <w:lvlText w:val="%4."/>
      <w:lvlJc w:val="left"/>
      <w:pPr>
        <w:ind w:left="3828" w:hanging="360"/>
      </w:pPr>
    </w:lvl>
    <w:lvl w:ilvl="4" w:tplc="04090019" w:tentative="1">
      <w:start w:val="1"/>
      <w:numFmt w:val="lowerLetter"/>
      <w:lvlText w:val="%5."/>
      <w:lvlJc w:val="left"/>
      <w:pPr>
        <w:ind w:left="4548" w:hanging="360"/>
      </w:pPr>
    </w:lvl>
    <w:lvl w:ilvl="5" w:tplc="0409001B" w:tentative="1">
      <w:start w:val="1"/>
      <w:numFmt w:val="lowerRoman"/>
      <w:lvlText w:val="%6."/>
      <w:lvlJc w:val="right"/>
      <w:pPr>
        <w:ind w:left="5268" w:hanging="180"/>
      </w:pPr>
    </w:lvl>
    <w:lvl w:ilvl="6" w:tplc="0409000F" w:tentative="1">
      <w:start w:val="1"/>
      <w:numFmt w:val="decimal"/>
      <w:lvlText w:val="%7."/>
      <w:lvlJc w:val="left"/>
      <w:pPr>
        <w:ind w:left="5988" w:hanging="360"/>
      </w:pPr>
    </w:lvl>
    <w:lvl w:ilvl="7" w:tplc="04090019" w:tentative="1">
      <w:start w:val="1"/>
      <w:numFmt w:val="lowerLetter"/>
      <w:lvlText w:val="%8."/>
      <w:lvlJc w:val="left"/>
      <w:pPr>
        <w:ind w:left="6708" w:hanging="360"/>
      </w:pPr>
    </w:lvl>
    <w:lvl w:ilvl="8" w:tplc="0409001B" w:tentative="1">
      <w:start w:val="1"/>
      <w:numFmt w:val="lowerRoman"/>
      <w:lvlText w:val="%9."/>
      <w:lvlJc w:val="right"/>
      <w:pPr>
        <w:ind w:left="7428" w:hanging="180"/>
      </w:pPr>
    </w:lvl>
  </w:abstractNum>
  <w:abstractNum w:abstractNumId="3" w15:restartNumberingAfterBreak="0">
    <w:nsid w:val="16240550"/>
    <w:multiLevelType w:val="hybridMultilevel"/>
    <w:tmpl w:val="CE5C49E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786F83"/>
    <w:multiLevelType w:val="multilevel"/>
    <w:tmpl w:val="7F763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ACB636C"/>
    <w:multiLevelType w:val="hybridMultilevel"/>
    <w:tmpl w:val="8D1623D2"/>
    <w:lvl w:ilvl="0" w:tplc="3EA21C5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AB5E7C"/>
    <w:multiLevelType w:val="hybridMultilevel"/>
    <w:tmpl w:val="00482A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0C11CAC"/>
    <w:multiLevelType w:val="hybridMultilevel"/>
    <w:tmpl w:val="59D6C87A"/>
    <w:lvl w:ilvl="0" w:tplc="0409000F">
      <w:start w:val="1"/>
      <w:numFmt w:val="decimal"/>
      <w:lvlText w:val="%1."/>
      <w:lvlJc w:val="left"/>
      <w:pPr>
        <w:ind w:left="2125" w:hanging="360"/>
      </w:pPr>
    </w:lvl>
    <w:lvl w:ilvl="1" w:tplc="04090019" w:tentative="1">
      <w:start w:val="1"/>
      <w:numFmt w:val="lowerLetter"/>
      <w:lvlText w:val="%2."/>
      <w:lvlJc w:val="left"/>
      <w:pPr>
        <w:ind w:left="2845" w:hanging="360"/>
      </w:pPr>
    </w:lvl>
    <w:lvl w:ilvl="2" w:tplc="0409001B" w:tentative="1">
      <w:start w:val="1"/>
      <w:numFmt w:val="lowerRoman"/>
      <w:lvlText w:val="%3."/>
      <w:lvlJc w:val="right"/>
      <w:pPr>
        <w:ind w:left="3565" w:hanging="180"/>
      </w:pPr>
    </w:lvl>
    <w:lvl w:ilvl="3" w:tplc="0409000F" w:tentative="1">
      <w:start w:val="1"/>
      <w:numFmt w:val="decimal"/>
      <w:lvlText w:val="%4."/>
      <w:lvlJc w:val="left"/>
      <w:pPr>
        <w:ind w:left="4285" w:hanging="360"/>
      </w:pPr>
    </w:lvl>
    <w:lvl w:ilvl="4" w:tplc="04090019" w:tentative="1">
      <w:start w:val="1"/>
      <w:numFmt w:val="lowerLetter"/>
      <w:lvlText w:val="%5."/>
      <w:lvlJc w:val="left"/>
      <w:pPr>
        <w:ind w:left="5005" w:hanging="360"/>
      </w:pPr>
    </w:lvl>
    <w:lvl w:ilvl="5" w:tplc="0409001B" w:tentative="1">
      <w:start w:val="1"/>
      <w:numFmt w:val="lowerRoman"/>
      <w:lvlText w:val="%6."/>
      <w:lvlJc w:val="right"/>
      <w:pPr>
        <w:ind w:left="5725" w:hanging="180"/>
      </w:pPr>
    </w:lvl>
    <w:lvl w:ilvl="6" w:tplc="0409000F" w:tentative="1">
      <w:start w:val="1"/>
      <w:numFmt w:val="decimal"/>
      <w:lvlText w:val="%7."/>
      <w:lvlJc w:val="left"/>
      <w:pPr>
        <w:ind w:left="6445" w:hanging="360"/>
      </w:pPr>
    </w:lvl>
    <w:lvl w:ilvl="7" w:tplc="04090019" w:tentative="1">
      <w:start w:val="1"/>
      <w:numFmt w:val="lowerLetter"/>
      <w:lvlText w:val="%8."/>
      <w:lvlJc w:val="left"/>
      <w:pPr>
        <w:ind w:left="7165" w:hanging="360"/>
      </w:pPr>
    </w:lvl>
    <w:lvl w:ilvl="8" w:tplc="0409001B" w:tentative="1">
      <w:start w:val="1"/>
      <w:numFmt w:val="lowerRoman"/>
      <w:lvlText w:val="%9."/>
      <w:lvlJc w:val="right"/>
      <w:pPr>
        <w:ind w:left="7885" w:hanging="180"/>
      </w:pPr>
    </w:lvl>
  </w:abstractNum>
  <w:abstractNum w:abstractNumId="8" w15:restartNumberingAfterBreak="0">
    <w:nsid w:val="31721A1A"/>
    <w:multiLevelType w:val="hybridMultilevel"/>
    <w:tmpl w:val="1E9484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722F52"/>
    <w:multiLevelType w:val="hybridMultilevel"/>
    <w:tmpl w:val="3B5EFD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5664710"/>
    <w:multiLevelType w:val="hybridMultilevel"/>
    <w:tmpl w:val="D1F2BB76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1" w15:restartNumberingAfterBreak="0">
    <w:nsid w:val="358D2C70"/>
    <w:multiLevelType w:val="multilevel"/>
    <w:tmpl w:val="1A22E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39B231C5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B241FCC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3560F0"/>
    <w:multiLevelType w:val="hybridMultilevel"/>
    <w:tmpl w:val="6108E7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24A50B2"/>
    <w:multiLevelType w:val="hybridMultilevel"/>
    <w:tmpl w:val="25E2A0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AB30F2"/>
    <w:multiLevelType w:val="hybridMultilevel"/>
    <w:tmpl w:val="D5C6A0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47B72B6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8" w15:restartNumberingAfterBreak="0">
    <w:nsid w:val="46631939"/>
    <w:multiLevelType w:val="hybridMultilevel"/>
    <w:tmpl w:val="A4BC2F8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978397A"/>
    <w:multiLevelType w:val="hybridMultilevel"/>
    <w:tmpl w:val="920ECC1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 w15:restartNumberingAfterBreak="0">
    <w:nsid w:val="49B15D87"/>
    <w:multiLevelType w:val="multilevel"/>
    <w:tmpl w:val="B468A47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F27407D"/>
    <w:multiLevelType w:val="hybridMultilevel"/>
    <w:tmpl w:val="EC983318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2" w15:restartNumberingAfterBreak="0">
    <w:nsid w:val="51A56168"/>
    <w:multiLevelType w:val="hybridMultilevel"/>
    <w:tmpl w:val="4E627B3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92400DF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4" w15:restartNumberingAfterBreak="0">
    <w:nsid w:val="5930410B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D3B65A2"/>
    <w:multiLevelType w:val="hybridMultilevel"/>
    <w:tmpl w:val="7304BA0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6" w15:restartNumberingAfterBreak="0">
    <w:nsid w:val="64107FB0"/>
    <w:multiLevelType w:val="hybridMultilevel"/>
    <w:tmpl w:val="FF725FE8"/>
    <w:lvl w:ilvl="0" w:tplc="C600AAF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7F1807"/>
    <w:multiLevelType w:val="hybridMultilevel"/>
    <w:tmpl w:val="887A4524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8" w15:restartNumberingAfterBreak="0">
    <w:nsid w:val="6DA5135B"/>
    <w:multiLevelType w:val="hybridMultilevel"/>
    <w:tmpl w:val="10D4DE0C"/>
    <w:lvl w:ilvl="0" w:tplc="06B6C3E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E70090E"/>
    <w:multiLevelType w:val="hybridMultilevel"/>
    <w:tmpl w:val="0A4A25FC"/>
    <w:lvl w:ilvl="0" w:tplc="0409000F">
      <w:start w:val="1"/>
      <w:numFmt w:val="decimal"/>
      <w:lvlText w:val="%1."/>
      <w:lvlJc w:val="left"/>
      <w:pPr>
        <w:ind w:left="1556" w:hanging="360"/>
      </w:pPr>
    </w:lvl>
    <w:lvl w:ilvl="1" w:tplc="04090019" w:tentative="1">
      <w:start w:val="1"/>
      <w:numFmt w:val="lowerLetter"/>
      <w:lvlText w:val="%2."/>
      <w:lvlJc w:val="left"/>
      <w:pPr>
        <w:ind w:left="2276" w:hanging="360"/>
      </w:pPr>
    </w:lvl>
    <w:lvl w:ilvl="2" w:tplc="0409001B" w:tentative="1">
      <w:start w:val="1"/>
      <w:numFmt w:val="lowerRoman"/>
      <w:lvlText w:val="%3."/>
      <w:lvlJc w:val="right"/>
      <w:pPr>
        <w:ind w:left="2996" w:hanging="180"/>
      </w:pPr>
    </w:lvl>
    <w:lvl w:ilvl="3" w:tplc="0409000F" w:tentative="1">
      <w:start w:val="1"/>
      <w:numFmt w:val="decimal"/>
      <w:lvlText w:val="%4."/>
      <w:lvlJc w:val="left"/>
      <w:pPr>
        <w:ind w:left="3716" w:hanging="360"/>
      </w:pPr>
    </w:lvl>
    <w:lvl w:ilvl="4" w:tplc="04090019" w:tentative="1">
      <w:start w:val="1"/>
      <w:numFmt w:val="lowerLetter"/>
      <w:lvlText w:val="%5."/>
      <w:lvlJc w:val="left"/>
      <w:pPr>
        <w:ind w:left="4436" w:hanging="360"/>
      </w:pPr>
    </w:lvl>
    <w:lvl w:ilvl="5" w:tplc="0409001B" w:tentative="1">
      <w:start w:val="1"/>
      <w:numFmt w:val="lowerRoman"/>
      <w:lvlText w:val="%6."/>
      <w:lvlJc w:val="right"/>
      <w:pPr>
        <w:ind w:left="5156" w:hanging="180"/>
      </w:pPr>
    </w:lvl>
    <w:lvl w:ilvl="6" w:tplc="0409000F" w:tentative="1">
      <w:start w:val="1"/>
      <w:numFmt w:val="decimal"/>
      <w:lvlText w:val="%7."/>
      <w:lvlJc w:val="left"/>
      <w:pPr>
        <w:ind w:left="5876" w:hanging="360"/>
      </w:pPr>
    </w:lvl>
    <w:lvl w:ilvl="7" w:tplc="04090019" w:tentative="1">
      <w:start w:val="1"/>
      <w:numFmt w:val="lowerLetter"/>
      <w:lvlText w:val="%8."/>
      <w:lvlJc w:val="left"/>
      <w:pPr>
        <w:ind w:left="6596" w:hanging="360"/>
      </w:pPr>
    </w:lvl>
    <w:lvl w:ilvl="8" w:tplc="0409001B" w:tentative="1">
      <w:start w:val="1"/>
      <w:numFmt w:val="lowerRoman"/>
      <w:lvlText w:val="%9."/>
      <w:lvlJc w:val="right"/>
      <w:pPr>
        <w:ind w:left="7316" w:hanging="180"/>
      </w:pPr>
    </w:lvl>
  </w:abstractNum>
  <w:abstractNum w:abstractNumId="30" w15:restartNumberingAfterBreak="0">
    <w:nsid w:val="702D4C7A"/>
    <w:multiLevelType w:val="hybridMultilevel"/>
    <w:tmpl w:val="574C612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71D54C6E"/>
    <w:multiLevelType w:val="hybridMultilevel"/>
    <w:tmpl w:val="DFB23E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76FA2A2E"/>
    <w:multiLevelType w:val="hybridMultilevel"/>
    <w:tmpl w:val="DE54CAB8"/>
    <w:lvl w:ilvl="0" w:tplc="AC6AE354">
      <w:start w:val="1"/>
      <w:numFmt w:val="decimal"/>
      <w:lvlText w:val="%1."/>
      <w:lvlJc w:val="left"/>
      <w:pPr>
        <w:ind w:left="836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3" w15:restartNumberingAfterBreak="0">
    <w:nsid w:val="77E1437B"/>
    <w:multiLevelType w:val="hybridMultilevel"/>
    <w:tmpl w:val="04F20F3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4" w15:restartNumberingAfterBreak="0">
    <w:nsid w:val="79003D4B"/>
    <w:multiLevelType w:val="hybridMultilevel"/>
    <w:tmpl w:val="644050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B0A7F13"/>
    <w:multiLevelType w:val="hybridMultilevel"/>
    <w:tmpl w:val="B5AAC7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D6D11EC"/>
    <w:multiLevelType w:val="multilevel"/>
    <w:tmpl w:val="7658A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199785651">
    <w:abstractNumId w:val="36"/>
  </w:num>
  <w:num w:numId="2" w16cid:durableId="268464129">
    <w:abstractNumId w:val="26"/>
  </w:num>
  <w:num w:numId="3" w16cid:durableId="941759825">
    <w:abstractNumId w:val="21"/>
  </w:num>
  <w:num w:numId="4" w16cid:durableId="1835339764">
    <w:abstractNumId w:val="10"/>
  </w:num>
  <w:num w:numId="5" w16cid:durableId="328168998">
    <w:abstractNumId w:val="32"/>
  </w:num>
  <w:num w:numId="6" w16cid:durableId="842091911">
    <w:abstractNumId w:val="29"/>
  </w:num>
  <w:num w:numId="7" w16cid:durableId="1744644591">
    <w:abstractNumId w:val="7"/>
  </w:num>
  <w:num w:numId="8" w16cid:durableId="1192496904">
    <w:abstractNumId w:val="2"/>
  </w:num>
  <w:num w:numId="9" w16cid:durableId="2068676075">
    <w:abstractNumId w:val="25"/>
  </w:num>
  <w:num w:numId="10" w16cid:durableId="1866670019">
    <w:abstractNumId w:val="17"/>
  </w:num>
  <w:num w:numId="11" w16cid:durableId="1063219042">
    <w:abstractNumId w:val="23"/>
  </w:num>
  <w:num w:numId="12" w16cid:durableId="56487977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544567188">
    <w:abstractNumId w:val="22"/>
  </w:num>
  <w:num w:numId="14" w16cid:durableId="990215922">
    <w:abstractNumId w:val="20"/>
  </w:num>
  <w:num w:numId="15" w16cid:durableId="481384895">
    <w:abstractNumId w:val="27"/>
  </w:num>
  <w:num w:numId="16" w16cid:durableId="1367025252">
    <w:abstractNumId w:val="22"/>
  </w:num>
  <w:num w:numId="17" w16cid:durableId="1419786108">
    <w:abstractNumId w:val="3"/>
  </w:num>
  <w:num w:numId="18" w16cid:durableId="296182815">
    <w:abstractNumId w:val="33"/>
  </w:num>
  <w:num w:numId="19" w16cid:durableId="1514102018">
    <w:abstractNumId w:val="0"/>
  </w:num>
  <w:num w:numId="20" w16cid:durableId="205025130">
    <w:abstractNumId w:val="18"/>
  </w:num>
  <w:num w:numId="21" w16cid:durableId="1508980604">
    <w:abstractNumId w:val="16"/>
  </w:num>
  <w:num w:numId="22" w16cid:durableId="388573934">
    <w:abstractNumId w:val="30"/>
  </w:num>
  <w:num w:numId="23" w16cid:durableId="1339307229">
    <w:abstractNumId w:val="31"/>
  </w:num>
  <w:num w:numId="24" w16cid:durableId="1553077486">
    <w:abstractNumId w:val="15"/>
  </w:num>
  <w:num w:numId="25" w16cid:durableId="346491331">
    <w:abstractNumId w:val="6"/>
  </w:num>
  <w:num w:numId="26" w16cid:durableId="41032161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57306758">
    <w:abstractNumId w:val="1"/>
  </w:num>
  <w:num w:numId="28" w16cid:durableId="1392539894">
    <w:abstractNumId w:val="24"/>
  </w:num>
  <w:num w:numId="29" w16cid:durableId="911084068">
    <w:abstractNumId w:val="5"/>
  </w:num>
  <w:num w:numId="30" w16cid:durableId="2115243050">
    <w:abstractNumId w:val="28"/>
  </w:num>
  <w:num w:numId="31" w16cid:durableId="1104307961">
    <w:abstractNumId w:val="13"/>
  </w:num>
  <w:num w:numId="32" w16cid:durableId="773789022">
    <w:abstractNumId w:val="12"/>
  </w:num>
  <w:num w:numId="33" w16cid:durableId="2005819146">
    <w:abstractNumId w:val="19"/>
  </w:num>
  <w:num w:numId="34" w16cid:durableId="200030276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789198841">
    <w:abstractNumId w:val="11"/>
  </w:num>
  <w:num w:numId="36" w16cid:durableId="1657611307">
    <w:abstractNumId w:val="14"/>
  </w:num>
  <w:num w:numId="37" w16cid:durableId="82847050">
    <w:abstractNumId w:val="34"/>
  </w:num>
  <w:num w:numId="38" w16cid:durableId="854609946">
    <w:abstractNumId w:val="35"/>
  </w:num>
  <w:num w:numId="39" w16cid:durableId="1374885447">
    <w:abstractNumId w:val="9"/>
  </w:num>
  <w:num w:numId="40" w16cid:durableId="393898798">
    <w:abstractNumId w:val="4"/>
  </w:num>
  <w:num w:numId="41" w16cid:durableId="24773546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KyNLcwNzOxMDU1MTFQ0lEKTi0uzszPAykwrAUA1NFPCiwAAAA="/>
  </w:docVars>
  <w:rsids>
    <w:rsidRoot w:val="00726EF8"/>
    <w:rsid w:val="00000FE6"/>
    <w:rsid w:val="00005B41"/>
    <w:rsid w:val="00012DF7"/>
    <w:rsid w:val="0001335F"/>
    <w:rsid w:val="0001571A"/>
    <w:rsid w:val="00022B04"/>
    <w:rsid w:val="00033272"/>
    <w:rsid w:val="00035B58"/>
    <w:rsid w:val="00036AE6"/>
    <w:rsid w:val="00036F44"/>
    <w:rsid w:val="000372F3"/>
    <w:rsid w:val="00055488"/>
    <w:rsid w:val="00055DE1"/>
    <w:rsid w:val="00061640"/>
    <w:rsid w:val="00061F44"/>
    <w:rsid w:val="0008077E"/>
    <w:rsid w:val="00084EF4"/>
    <w:rsid w:val="00084FE8"/>
    <w:rsid w:val="00085CA7"/>
    <w:rsid w:val="00092293"/>
    <w:rsid w:val="000A7E1D"/>
    <w:rsid w:val="000B0209"/>
    <w:rsid w:val="000C4E7E"/>
    <w:rsid w:val="000C7C68"/>
    <w:rsid w:val="000E4391"/>
    <w:rsid w:val="000F051F"/>
    <w:rsid w:val="000F74D3"/>
    <w:rsid w:val="00116223"/>
    <w:rsid w:val="00116541"/>
    <w:rsid w:val="00135BD8"/>
    <w:rsid w:val="00136B36"/>
    <w:rsid w:val="00170367"/>
    <w:rsid w:val="0018389C"/>
    <w:rsid w:val="00186FF5"/>
    <w:rsid w:val="001A3D07"/>
    <w:rsid w:val="001B3C65"/>
    <w:rsid w:val="001C276D"/>
    <w:rsid w:val="001D7F3C"/>
    <w:rsid w:val="001F189A"/>
    <w:rsid w:val="001F6B9B"/>
    <w:rsid w:val="001F7A01"/>
    <w:rsid w:val="0020307A"/>
    <w:rsid w:val="002163D2"/>
    <w:rsid w:val="00232872"/>
    <w:rsid w:val="00254076"/>
    <w:rsid w:val="00255F92"/>
    <w:rsid w:val="0025664B"/>
    <w:rsid w:val="00260A99"/>
    <w:rsid w:val="002677B1"/>
    <w:rsid w:val="00270B4D"/>
    <w:rsid w:val="00282153"/>
    <w:rsid w:val="0029282B"/>
    <w:rsid w:val="002A7AD9"/>
    <w:rsid w:val="002D3883"/>
    <w:rsid w:val="002D746A"/>
    <w:rsid w:val="002F11AA"/>
    <w:rsid w:val="00301C63"/>
    <w:rsid w:val="003061C4"/>
    <w:rsid w:val="003123E5"/>
    <w:rsid w:val="0031400C"/>
    <w:rsid w:val="003163A6"/>
    <w:rsid w:val="003251D6"/>
    <w:rsid w:val="00331F56"/>
    <w:rsid w:val="0033454F"/>
    <w:rsid w:val="003372A9"/>
    <w:rsid w:val="00362138"/>
    <w:rsid w:val="00362E06"/>
    <w:rsid w:val="00365324"/>
    <w:rsid w:val="00393F5E"/>
    <w:rsid w:val="00394BC9"/>
    <w:rsid w:val="0039754D"/>
    <w:rsid w:val="003B2A4C"/>
    <w:rsid w:val="003C1AFA"/>
    <w:rsid w:val="003C6FCC"/>
    <w:rsid w:val="003E16E8"/>
    <w:rsid w:val="003E3A0D"/>
    <w:rsid w:val="003F1F1F"/>
    <w:rsid w:val="004104A1"/>
    <w:rsid w:val="00416367"/>
    <w:rsid w:val="00417087"/>
    <w:rsid w:val="00431922"/>
    <w:rsid w:val="00434429"/>
    <w:rsid w:val="00456E2F"/>
    <w:rsid w:val="00461303"/>
    <w:rsid w:val="004618C1"/>
    <w:rsid w:val="00463EE3"/>
    <w:rsid w:val="0047024B"/>
    <w:rsid w:val="00487C54"/>
    <w:rsid w:val="004A0893"/>
    <w:rsid w:val="004B70F6"/>
    <w:rsid w:val="004D0498"/>
    <w:rsid w:val="004E291D"/>
    <w:rsid w:val="004E5B91"/>
    <w:rsid w:val="004F0F1A"/>
    <w:rsid w:val="005058C7"/>
    <w:rsid w:val="00513D3F"/>
    <w:rsid w:val="00517CAE"/>
    <w:rsid w:val="00524CEE"/>
    <w:rsid w:val="00525F9A"/>
    <w:rsid w:val="00545F66"/>
    <w:rsid w:val="00570C42"/>
    <w:rsid w:val="00582C3F"/>
    <w:rsid w:val="00590944"/>
    <w:rsid w:val="005B0112"/>
    <w:rsid w:val="005B5EA4"/>
    <w:rsid w:val="005B6718"/>
    <w:rsid w:val="005C42A1"/>
    <w:rsid w:val="005D00A5"/>
    <w:rsid w:val="005D07DE"/>
    <w:rsid w:val="005D4A65"/>
    <w:rsid w:val="005D51B7"/>
    <w:rsid w:val="005D51EB"/>
    <w:rsid w:val="005D5512"/>
    <w:rsid w:val="005E2356"/>
    <w:rsid w:val="00600026"/>
    <w:rsid w:val="006022CD"/>
    <w:rsid w:val="0061405E"/>
    <w:rsid w:val="0062176E"/>
    <w:rsid w:val="00624A55"/>
    <w:rsid w:val="00633A4B"/>
    <w:rsid w:val="00636A67"/>
    <w:rsid w:val="00637C83"/>
    <w:rsid w:val="00640C75"/>
    <w:rsid w:val="0064777E"/>
    <w:rsid w:val="00663503"/>
    <w:rsid w:val="00671DFA"/>
    <w:rsid w:val="00671FB9"/>
    <w:rsid w:val="00673140"/>
    <w:rsid w:val="00674E35"/>
    <w:rsid w:val="006754D4"/>
    <w:rsid w:val="00691501"/>
    <w:rsid w:val="00695110"/>
    <w:rsid w:val="006A75EF"/>
    <w:rsid w:val="006D2543"/>
    <w:rsid w:val="00702989"/>
    <w:rsid w:val="0071036E"/>
    <w:rsid w:val="00716E84"/>
    <w:rsid w:val="00724744"/>
    <w:rsid w:val="00726EF8"/>
    <w:rsid w:val="00753F39"/>
    <w:rsid w:val="00761473"/>
    <w:rsid w:val="00770533"/>
    <w:rsid w:val="00773AC9"/>
    <w:rsid w:val="007A4C2B"/>
    <w:rsid w:val="007A7581"/>
    <w:rsid w:val="007B09C3"/>
    <w:rsid w:val="007E1FF1"/>
    <w:rsid w:val="007E3E2C"/>
    <w:rsid w:val="007E6C39"/>
    <w:rsid w:val="008048D1"/>
    <w:rsid w:val="00807A30"/>
    <w:rsid w:val="00811741"/>
    <w:rsid w:val="00811F6E"/>
    <w:rsid w:val="00812A53"/>
    <w:rsid w:val="008141D0"/>
    <w:rsid w:val="00817A18"/>
    <w:rsid w:val="00820A45"/>
    <w:rsid w:val="00834ED1"/>
    <w:rsid w:val="00836DCB"/>
    <w:rsid w:val="00837881"/>
    <w:rsid w:val="008555A8"/>
    <w:rsid w:val="0086173D"/>
    <w:rsid w:val="008644D9"/>
    <w:rsid w:val="00870229"/>
    <w:rsid w:val="00887D37"/>
    <w:rsid w:val="0089049B"/>
    <w:rsid w:val="008A2469"/>
    <w:rsid w:val="008A6D49"/>
    <w:rsid w:val="008D1D93"/>
    <w:rsid w:val="008E2E6F"/>
    <w:rsid w:val="009117BE"/>
    <w:rsid w:val="00915DE3"/>
    <w:rsid w:val="0092029F"/>
    <w:rsid w:val="009326E0"/>
    <w:rsid w:val="009536DE"/>
    <w:rsid w:val="00955196"/>
    <w:rsid w:val="00956C83"/>
    <w:rsid w:val="00984A02"/>
    <w:rsid w:val="00985703"/>
    <w:rsid w:val="009A025F"/>
    <w:rsid w:val="009A496D"/>
    <w:rsid w:val="009A6BF0"/>
    <w:rsid w:val="009B0DAC"/>
    <w:rsid w:val="009C425B"/>
    <w:rsid w:val="009E6465"/>
    <w:rsid w:val="009F3D06"/>
    <w:rsid w:val="00A050E8"/>
    <w:rsid w:val="00A05D53"/>
    <w:rsid w:val="00A06643"/>
    <w:rsid w:val="00A14ACE"/>
    <w:rsid w:val="00A20D65"/>
    <w:rsid w:val="00A35D02"/>
    <w:rsid w:val="00A4256A"/>
    <w:rsid w:val="00A42B7C"/>
    <w:rsid w:val="00A42FF1"/>
    <w:rsid w:val="00A45F3A"/>
    <w:rsid w:val="00A464E6"/>
    <w:rsid w:val="00A9479E"/>
    <w:rsid w:val="00A956DE"/>
    <w:rsid w:val="00AA2232"/>
    <w:rsid w:val="00AB4445"/>
    <w:rsid w:val="00AB5B4D"/>
    <w:rsid w:val="00AC0ED6"/>
    <w:rsid w:val="00AC10F2"/>
    <w:rsid w:val="00AD1888"/>
    <w:rsid w:val="00AF19E6"/>
    <w:rsid w:val="00B14CD3"/>
    <w:rsid w:val="00B22389"/>
    <w:rsid w:val="00B264A9"/>
    <w:rsid w:val="00B4069E"/>
    <w:rsid w:val="00B41A6F"/>
    <w:rsid w:val="00B50796"/>
    <w:rsid w:val="00B61B23"/>
    <w:rsid w:val="00B847A9"/>
    <w:rsid w:val="00B85AD8"/>
    <w:rsid w:val="00BA651D"/>
    <w:rsid w:val="00BD33B5"/>
    <w:rsid w:val="00BE5F46"/>
    <w:rsid w:val="00BE6D49"/>
    <w:rsid w:val="00C04D95"/>
    <w:rsid w:val="00C13C3F"/>
    <w:rsid w:val="00C23263"/>
    <w:rsid w:val="00C24DE7"/>
    <w:rsid w:val="00C33C3C"/>
    <w:rsid w:val="00C35F1E"/>
    <w:rsid w:val="00C37E6B"/>
    <w:rsid w:val="00C53125"/>
    <w:rsid w:val="00C62D83"/>
    <w:rsid w:val="00C667DC"/>
    <w:rsid w:val="00C71A65"/>
    <w:rsid w:val="00C7271E"/>
    <w:rsid w:val="00C9233D"/>
    <w:rsid w:val="00C9629A"/>
    <w:rsid w:val="00CA4079"/>
    <w:rsid w:val="00CA4BDF"/>
    <w:rsid w:val="00CA63CA"/>
    <w:rsid w:val="00CB3DB6"/>
    <w:rsid w:val="00CB48C0"/>
    <w:rsid w:val="00CC498F"/>
    <w:rsid w:val="00CD391C"/>
    <w:rsid w:val="00CE127C"/>
    <w:rsid w:val="00CE729E"/>
    <w:rsid w:val="00CF0311"/>
    <w:rsid w:val="00D13880"/>
    <w:rsid w:val="00D22363"/>
    <w:rsid w:val="00D22A11"/>
    <w:rsid w:val="00D27297"/>
    <w:rsid w:val="00D4334A"/>
    <w:rsid w:val="00D45794"/>
    <w:rsid w:val="00D674E9"/>
    <w:rsid w:val="00D677F3"/>
    <w:rsid w:val="00D7517C"/>
    <w:rsid w:val="00D755D6"/>
    <w:rsid w:val="00D76586"/>
    <w:rsid w:val="00D829F3"/>
    <w:rsid w:val="00D91EDB"/>
    <w:rsid w:val="00DA3BD9"/>
    <w:rsid w:val="00DA40DD"/>
    <w:rsid w:val="00DB7D11"/>
    <w:rsid w:val="00DD0DFE"/>
    <w:rsid w:val="00E0056C"/>
    <w:rsid w:val="00E3178F"/>
    <w:rsid w:val="00E429DD"/>
    <w:rsid w:val="00E62DEA"/>
    <w:rsid w:val="00E634D5"/>
    <w:rsid w:val="00E84968"/>
    <w:rsid w:val="00E91804"/>
    <w:rsid w:val="00E93B17"/>
    <w:rsid w:val="00EA1AE6"/>
    <w:rsid w:val="00EC03ED"/>
    <w:rsid w:val="00ED0363"/>
    <w:rsid w:val="00ED25B3"/>
    <w:rsid w:val="00ED355F"/>
    <w:rsid w:val="00ED618E"/>
    <w:rsid w:val="00EF3711"/>
    <w:rsid w:val="00F20A36"/>
    <w:rsid w:val="00F24B69"/>
    <w:rsid w:val="00F35F35"/>
    <w:rsid w:val="00F41CED"/>
    <w:rsid w:val="00F465A9"/>
    <w:rsid w:val="00F54A3C"/>
    <w:rsid w:val="00F62EA4"/>
    <w:rsid w:val="00F63B01"/>
    <w:rsid w:val="00F676E1"/>
    <w:rsid w:val="00F72C9E"/>
    <w:rsid w:val="00F7525D"/>
    <w:rsid w:val="00F86EBB"/>
    <w:rsid w:val="00F87D1B"/>
    <w:rsid w:val="00FA5054"/>
    <w:rsid w:val="00FD58FD"/>
    <w:rsid w:val="00FE64FC"/>
    <w:rsid w:val="00FF13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7D0D91"/>
  <w15:docId w15:val="{BDC0ACF7-DE2C-431E-8DC6-1772E6B92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D91EDB"/>
    <w:pPr>
      <w:ind w:left="720"/>
      <w:contextualSpacing/>
    </w:pPr>
  </w:style>
  <w:style w:type="table" w:styleId="TableGrid">
    <w:name w:val="Table Grid"/>
    <w:basedOn w:val="TableNormal"/>
    <w:uiPriority w:val="59"/>
    <w:rsid w:val="00D677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5F9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5F9A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sid w:val="00B41A6F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D51B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0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3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40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E7E7E7"/>
            <w:right w:val="none" w:sz="0" w:space="0" w:color="auto"/>
          </w:divBdr>
          <w:divsChild>
            <w:div w:id="1254779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034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976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E7E7E7"/>
            <w:right w:val="none" w:sz="0" w:space="0" w:color="auto"/>
          </w:divBdr>
          <w:divsChild>
            <w:div w:id="2013216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610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31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E7E7E7"/>
            <w:right w:val="none" w:sz="0" w:space="0" w:color="auto"/>
          </w:divBdr>
          <w:divsChild>
            <w:div w:id="424224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697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854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E7E7E7"/>
            <w:right w:val="none" w:sz="0" w:space="0" w:color="auto"/>
          </w:divBdr>
          <w:divsChild>
            <w:div w:id="1900896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510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977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E7E7E7"/>
            <w:right w:val="none" w:sz="0" w:space="0" w:color="auto"/>
          </w:divBdr>
          <w:divsChild>
            <w:div w:id="137382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880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39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E7E7E7"/>
            <w:right w:val="none" w:sz="0" w:space="0" w:color="auto"/>
          </w:divBdr>
          <w:divsChild>
            <w:div w:id="1563760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946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483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E7E7E7"/>
            <w:right w:val="none" w:sz="0" w:space="0" w:color="auto"/>
          </w:divBdr>
          <w:divsChild>
            <w:div w:id="47730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058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847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E7E7E7"/>
            <w:right w:val="none" w:sz="0" w:space="0" w:color="auto"/>
          </w:divBdr>
          <w:divsChild>
            <w:div w:id="1542281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663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618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E7E7E7"/>
            <w:right w:val="none" w:sz="0" w:space="0" w:color="auto"/>
          </w:divBdr>
          <w:divsChild>
            <w:div w:id="1511483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866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64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2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530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E7E7E7"/>
            <w:right w:val="none" w:sz="0" w:space="0" w:color="auto"/>
          </w:divBdr>
          <w:divsChild>
            <w:div w:id="1925068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647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497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E7E7E7"/>
            <w:right w:val="none" w:sz="0" w:space="0" w:color="auto"/>
          </w:divBdr>
          <w:divsChild>
            <w:div w:id="986740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036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395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E7E7E7"/>
            <w:right w:val="none" w:sz="0" w:space="0" w:color="auto"/>
          </w:divBdr>
          <w:divsChild>
            <w:div w:id="1973248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354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8020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E7E7E7"/>
            <w:right w:val="none" w:sz="0" w:space="0" w:color="auto"/>
          </w:divBdr>
          <w:divsChild>
            <w:div w:id="1515221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497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509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E7E7E7"/>
            <w:right w:val="none" w:sz="0" w:space="0" w:color="auto"/>
          </w:divBdr>
          <w:divsChild>
            <w:div w:id="45494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634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940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E7E7E7"/>
            <w:right w:val="none" w:sz="0" w:space="0" w:color="auto"/>
          </w:divBdr>
          <w:divsChild>
            <w:div w:id="713701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69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147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E7E7E7"/>
            <w:right w:val="none" w:sz="0" w:space="0" w:color="auto"/>
          </w:divBdr>
          <w:divsChild>
            <w:div w:id="922834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20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28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E7E7E7"/>
            <w:right w:val="none" w:sz="0" w:space="0" w:color="auto"/>
          </w:divBdr>
          <w:divsChild>
            <w:div w:id="1727872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114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163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E7E7E7"/>
            <w:right w:val="none" w:sz="0" w:space="0" w:color="auto"/>
          </w:divBdr>
          <w:divsChild>
            <w:div w:id="520975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528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10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E7E7E7"/>
            <w:right w:val="none" w:sz="0" w:space="0" w:color="auto"/>
          </w:divBdr>
          <w:divsChild>
            <w:div w:id="1315917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471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171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0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22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36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83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317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1804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8744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6470840">
                                      <w:marLeft w:val="0"/>
                                      <w:marRight w:val="13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96501029">
          <w:marLeft w:val="7484"/>
          <w:marRight w:val="40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1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135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095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hairman.pcc@lnmiit.ac.in" TargetMode="External"/><Relationship Id="rId3" Type="http://schemas.openxmlformats.org/officeDocument/2006/relationships/styles" Target="styles.xml"/><Relationship Id="rId7" Type="http://schemas.openxmlformats.org/officeDocument/2006/relationships/hyperlink" Target="mailto:purchase.officer@lnmiit.ac.in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irectoroffice@lnmiit.ac.in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chairman.pcc@lnmiit.ac.in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urchase.officer@lnmiit.ac.i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ADFB85-90A3-41EC-BB88-9E41DF975D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5</Pages>
  <Words>1212</Words>
  <Characters>6909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project pc</dc:creator>
  <cp:lastModifiedBy>Dr. Sandeep Singh Shekhawat</cp:lastModifiedBy>
  <cp:revision>5</cp:revision>
  <cp:lastPrinted>2020-01-22T09:07:00Z</cp:lastPrinted>
  <dcterms:created xsi:type="dcterms:W3CDTF">2023-04-26T11:23:00Z</dcterms:created>
  <dcterms:modified xsi:type="dcterms:W3CDTF">2023-07-20T04:18:00Z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9b84ca39ca8acf68ebe0ba51de60185b32ff61d1fd98cd2864138d8bab4fdc38</vt:lpwstr>
  </property>
</Properties>
</file>