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03566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4089A9E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47C23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67F33DE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9BADE5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646B339C" w14:textId="704D1DB4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>Water Tray for Drinking water Taps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EF6393">
        <w:rPr>
          <w:rFonts w:asciiTheme="minorHAnsi" w:hAnsiTheme="minorHAnsi" w:cstheme="minorHAnsi"/>
          <w:sz w:val="24"/>
          <w:szCs w:val="24"/>
          <w:highlight w:val="yellow"/>
        </w:rPr>
        <w:t>25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732F09">
        <w:rPr>
          <w:rFonts w:asciiTheme="minorHAnsi" w:hAnsiTheme="minorHAnsi" w:cstheme="minorHAnsi"/>
          <w:sz w:val="24"/>
          <w:szCs w:val="24"/>
          <w:highlight w:val="yellow"/>
        </w:rPr>
        <w:t>7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7FA7C69A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27B077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BA532CA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4B9A4759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8B0049C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13ADC85D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CEC5CA6" w14:textId="77777777" w:rsidR="00732F09" w:rsidRPr="00D45794" w:rsidRDefault="00732F09" w:rsidP="00732F0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2AAFD02" w14:textId="77777777" w:rsidR="00732F09" w:rsidRDefault="00732F09" w:rsidP="00732F09">
      <w:pPr>
        <w:rPr>
          <w:rFonts w:asciiTheme="minorHAnsi" w:hAnsiTheme="minorHAnsi" w:cstheme="minorHAnsi"/>
          <w:sz w:val="24"/>
          <w:szCs w:val="24"/>
        </w:rPr>
      </w:pPr>
    </w:p>
    <w:p w14:paraId="54B9121D" w14:textId="72D86AB2" w:rsidR="00732F09" w:rsidRPr="00D45794" w:rsidRDefault="00732F09" w:rsidP="00732F09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EF6393">
        <w:rPr>
          <w:rFonts w:asciiTheme="minorHAnsi" w:hAnsiTheme="minorHAnsi" w:cstheme="minorHAnsi"/>
          <w:sz w:val="24"/>
          <w:szCs w:val="22"/>
          <w:highlight w:val="yellow"/>
        </w:rPr>
        <w:t>25</w:t>
      </w:r>
      <w:r>
        <w:rPr>
          <w:rFonts w:asciiTheme="minorHAnsi" w:hAnsiTheme="minorHAnsi" w:cstheme="minorHAnsi"/>
          <w:sz w:val="24"/>
          <w:szCs w:val="22"/>
          <w:highlight w:val="yellow"/>
        </w:rPr>
        <w:t>.07.2023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5AF8BAF3" w14:textId="77777777" w:rsidR="00732F09" w:rsidRPr="00D45794" w:rsidRDefault="00732F09" w:rsidP="00732F09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1328E302" w14:textId="77777777" w:rsidR="00732F09" w:rsidRPr="00D45794" w:rsidRDefault="00732F09" w:rsidP="00732F09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2997854" w14:textId="77777777" w:rsidR="00732F09" w:rsidRPr="00D45794" w:rsidRDefault="00732F09" w:rsidP="00732F09">
      <w:pPr>
        <w:rPr>
          <w:rFonts w:asciiTheme="minorHAnsi" w:hAnsiTheme="minorHAnsi" w:cstheme="minorHAnsi"/>
          <w:sz w:val="24"/>
          <w:szCs w:val="22"/>
        </w:rPr>
      </w:pPr>
    </w:p>
    <w:p w14:paraId="74A9F59F" w14:textId="77777777" w:rsidR="00732F09" w:rsidRDefault="00000000" w:rsidP="00732F09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732F09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3740BD10" w14:textId="77777777" w:rsidR="00732F09" w:rsidRPr="00D45794" w:rsidRDefault="00000000" w:rsidP="00732F09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732F09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585043D0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1A467295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1BA686D0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>Water Tray for Drinking water Taps</w:t>
      </w:r>
      <w:r w:rsidR="005E2356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>Water Tray for Drinking water Taps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>Water Tray for Drinking water Taps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5E8E9461" w14:textId="6434AF42" w:rsidR="00673140" w:rsidRDefault="00732F09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673140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EDF3DA2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54C3502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79A80A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4D46EC2C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4DF3BD6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7307512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AC0A81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4BFD8EA3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955EF09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0C014B8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73E7B89F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A2AD8A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955196" w:rsidRPr="00D45794" w14:paraId="4E75469C" w14:textId="77777777" w:rsidTr="007A541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851B0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29C83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B23B0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4BF19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409B5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55196" w:rsidRPr="00D45794" w14:paraId="3F927B6E" w14:textId="77777777" w:rsidTr="009A025F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2B135" w14:textId="77777777" w:rsidR="00955196" w:rsidRPr="00D45794" w:rsidRDefault="00955196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F4EC43" w14:textId="77777777" w:rsidR="00955196" w:rsidRPr="00955196" w:rsidRDefault="00CD391C" w:rsidP="007A541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6"/>
                <w:szCs w:val="22"/>
              </w:rPr>
              <w:t>Water Tray for Drinking water Taps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1C6A92" w14:textId="70BB8B5D" w:rsidR="009A025F" w:rsidRDefault="00BE5692" w:rsidP="00BE569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Water tray size </w:t>
            </w:r>
            <w:r w:rsidR="00715568">
              <w:rPr>
                <w:rFonts w:ascii="Arial" w:hAnsi="Arial" w:cs="Arial"/>
                <w:color w:val="222222"/>
                <w:shd w:val="clear" w:color="auto" w:fill="FFFFFF"/>
              </w:rPr>
              <w:t>939.8mm x 266.7mm x292.1mm</w:t>
            </w:r>
            <w:r>
              <w:rPr>
                <w:rFonts w:asciiTheme="minorHAnsi" w:hAnsiTheme="minorHAnsi" w:cstheme="minorHAnsi"/>
                <w:color w:val="000000"/>
              </w:rPr>
              <w:t>)</w:t>
            </w:r>
          </w:p>
          <w:p w14:paraId="008D7282" w14:textId="1B295234" w:rsidR="00BE5692" w:rsidRDefault="00BE5692" w:rsidP="00BE569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Material: SS Material </w:t>
            </w:r>
          </w:p>
          <w:p w14:paraId="6C188E0B" w14:textId="1BFF8F0D" w:rsidR="00BE5692" w:rsidRPr="00BE5692" w:rsidRDefault="00BE5692" w:rsidP="00BE569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Finishing – Good Finishing with derange pipe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0E35AF" w14:textId="77777777" w:rsidR="00955196" w:rsidRPr="00D45794" w:rsidRDefault="00CD391C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E2D74" w14:textId="77777777" w:rsidR="00955196" w:rsidRPr="00D45794" w:rsidRDefault="0095519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7195FEF4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62C83C" w14:textId="1BB7A133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AFCF75" w14:textId="37099E05" w:rsidR="004E60D8" w:rsidRDefault="004E60D8" w:rsidP="00944C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E60D8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10AF8BDB" wp14:editId="48B8E083">
            <wp:extent cx="4276725" cy="3207544"/>
            <wp:effectExtent l="0" t="0" r="0" b="0"/>
            <wp:docPr id="1" name="Picture 1" descr="C:\Users\LNMIIT\Downloads\WhatsApp Image 2023-04-06 at 16.28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NMIIT\Downloads\WhatsApp Image 2023-04-06 at 16.28.34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8648" cy="3208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EDFE3" w14:textId="77777777" w:rsidR="004E60D8" w:rsidRDefault="004E60D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D51CE2E" w14:textId="7C408F39" w:rsidR="004E60D8" w:rsidRDefault="00944CAB" w:rsidP="00944C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44CAB">
        <w:rPr>
          <w:rFonts w:ascii="Nirmala UI" w:hAnsi="Nirmala UI" w:cs="Nirmala UI"/>
          <w:b/>
          <w:sz w:val="24"/>
          <w:szCs w:val="24"/>
          <w:u w:val="single"/>
        </w:rPr>
        <w:t>इनमें</w:t>
      </w:r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944CAB">
        <w:rPr>
          <w:rFonts w:ascii="Nirmala UI" w:hAnsi="Nirmala UI" w:cs="Nirmala UI"/>
          <w:b/>
          <w:sz w:val="24"/>
          <w:szCs w:val="24"/>
          <w:u w:val="single"/>
        </w:rPr>
        <w:t>तीन</w:t>
      </w:r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944CAB">
        <w:rPr>
          <w:rFonts w:ascii="Nirmala UI" w:hAnsi="Nirmala UI" w:cs="Nirmala UI"/>
          <w:b/>
          <w:sz w:val="24"/>
          <w:szCs w:val="24"/>
          <w:u w:val="single"/>
        </w:rPr>
        <w:t>में</w:t>
      </w:r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944CAB">
        <w:rPr>
          <w:rFonts w:ascii="Nirmala UI" w:hAnsi="Nirmala UI" w:cs="Nirmala UI"/>
          <w:b/>
          <w:sz w:val="24"/>
          <w:szCs w:val="24"/>
          <w:u w:val="single"/>
        </w:rPr>
        <w:t>पाइप</w:t>
      </w:r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944CAB">
        <w:rPr>
          <w:rFonts w:ascii="Nirmala UI" w:hAnsi="Nirmala UI" w:cs="Nirmala UI"/>
          <w:b/>
          <w:sz w:val="24"/>
          <w:szCs w:val="24"/>
          <w:u w:val="single"/>
        </w:rPr>
        <w:t>अलग</w:t>
      </w:r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944CAB">
        <w:rPr>
          <w:rFonts w:ascii="Nirmala UI" w:hAnsi="Nirmala UI" w:cs="Nirmala UI"/>
          <w:b/>
          <w:sz w:val="24"/>
          <w:szCs w:val="24"/>
          <w:u w:val="single"/>
        </w:rPr>
        <w:t>साइड</w:t>
      </w:r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944CAB">
        <w:rPr>
          <w:rFonts w:ascii="Nirmala UI" w:hAnsi="Nirmala UI" w:cs="Nirmala UI"/>
          <w:b/>
          <w:sz w:val="24"/>
          <w:szCs w:val="24"/>
          <w:u w:val="single"/>
        </w:rPr>
        <w:t>लगवाना</w:t>
      </w:r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944CAB">
        <w:rPr>
          <w:rFonts w:ascii="Nirmala UI" w:hAnsi="Nirmala UI" w:cs="Nirmala UI"/>
          <w:b/>
          <w:sz w:val="24"/>
          <w:szCs w:val="24"/>
          <w:u w:val="single"/>
        </w:rPr>
        <w:t>है</w:t>
      </w:r>
    </w:p>
    <w:p w14:paraId="42A8675C" w14:textId="77777777"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6B7D146" w14:textId="77777777" w:rsidR="00715568" w:rsidRDefault="00715568">
      <w:pPr>
        <w:rPr>
          <w:rFonts w:asciiTheme="minorHAnsi" w:hAnsiTheme="minorHAnsi" w:cstheme="minorHAnsi"/>
          <w:b/>
          <w:sz w:val="26"/>
          <w:szCs w:val="24"/>
          <w:u w:val="single"/>
        </w:rPr>
      </w:pPr>
      <w:r>
        <w:rPr>
          <w:rFonts w:asciiTheme="minorHAnsi" w:hAnsiTheme="minorHAnsi" w:cstheme="minorHAnsi"/>
          <w:b/>
          <w:sz w:val="26"/>
          <w:szCs w:val="24"/>
          <w:u w:val="single"/>
        </w:rPr>
        <w:br w:type="page"/>
      </w:r>
    </w:p>
    <w:p w14:paraId="51920BCA" w14:textId="57843A27" w:rsidR="00ED25B3" w:rsidRPr="00944CAB" w:rsidRDefault="00773AC9" w:rsidP="001C276D">
      <w:pPr>
        <w:rPr>
          <w:rFonts w:asciiTheme="minorHAnsi" w:hAnsiTheme="minorHAnsi" w:cstheme="minorHAnsi"/>
          <w:i/>
          <w:sz w:val="26"/>
          <w:szCs w:val="24"/>
          <w:u w:val="single"/>
        </w:rPr>
      </w:pPr>
      <w:r w:rsidRPr="00944CAB">
        <w:rPr>
          <w:rFonts w:asciiTheme="minorHAnsi" w:hAnsiTheme="minorHAnsi" w:cstheme="minorHAnsi"/>
          <w:b/>
          <w:sz w:val="26"/>
          <w:szCs w:val="24"/>
          <w:u w:val="single"/>
        </w:rPr>
        <w:lastRenderedPageBreak/>
        <w:t>Commercial Bid</w:t>
      </w:r>
      <w:r w:rsidR="004618C1" w:rsidRPr="00944CAB">
        <w:rPr>
          <w:rFonts w:asciiTheme="minorHAnsi" w:hAnsiTheme="minorHAnsi" w:cstheme="minorHAnsi"/>
          <w:b/>
          <w:sz w:val="26"/>
          <w:szCs w:val="24"/>
          <w:u w:val="single"/>
        </w:rPr>
        <w:t xml:space="preserve">: </w:t>
      </w:r>
      <w:r w:rsidR="004618C1" w:rsidRPr="00944CAB">
        <w:rPr>
          <w:rFonts w:asciiTheme="minorHAnsi" w:hAnsiTheme="minorHAnsi" w:cstheme="minorHAnsi"/>
          <w:i/>
          <w:sz w:val="26"/>
          <w:szCs w:val="24"/>
          <w:u w:val="single"/>
        </w:rPr>
        <w:t>(</w:t>
      </w:r>
      <w:r w:rsidR="003251D6" w:rsidRPr="00944CAB">
        <w:rPr>
          <w:rFonts w:asciiTheme="minorHAnsi" w:hAnsiTheme="minorHAnsi" w:cstheme="minorHAnsi"/>
          <w:i/>
          <w:sz w:val="26"/>
          <w:szCs w:val="24"/>
          <w:u w:val="single"/>
        </w:rPr>
        <w:t>in separate sealed envelope)</w:t>
      </w:r>
    </w:p>
    <w:p w14:paraId="6ADB1647" w14:textId="77777777" w:rsidR="00CB3DB6" w:rsidRPr="00944CAB" w:rsidRDefault="00CB3DB6" w:rsidP="001C276D">
      <w:pPr>
        <w:rPr>
          <w:rFonts w:asciiTheme="minorHAnsi" w:hAnsiTheme="minorHAnsi" w:cstheme="minorHAnsi"/>
          <w:i/>
          <w:sz w:val="26"/>
          <w:szCs w:val="24"/>
          <w:u w:val="single"/>
        </w:rPr>
      </w:pPr>
    </w:p>
    <w:p w14:paraId="71F29016" w14:textId="77777777" w:rsidR="00CB3DB6" w:rsidRPr="00944CAB" w:rsidRDefault="00CB3DB6" w:rsidP="00CB3DB6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44CAB">
        <w:rPr>
          <w:rFonts w:asciiTheme="minorHAnsi" w:hAnsiTheme="minorHAnsi" w:cstheme="minorHAnsi"/>
          <w:b/>
          <w:sz w:val="24"/>
          <w:szCs w:val="24"/>
          <w:highlight w:val="yellow"/>
          <w:u w:val="single"/>
        </w:rPr>
        <w:t xml:space="preserve">Bid for </w:t>
      </w:r>
      <w:r w:rsidR="00D45794" w:rsidRPr="00944CAB">
        <w:rPr>
          <w:rFonts w:asciiTheme="minorHAnsi" w:hAnsiTheme="minorHAnsi" w:cstheme="minorHAnsi"/>
          <w:sz w:val="26"/>
          <w:szCs w:val="24"/>
          <w:highlight w:val="yellow"/>
        </w:rPr>
        <w:t>“</w:t>
      </w:r>
      <w:r w:rsidR="00CD391C" w:rsidRPr="00944CAB">
        <w:rPr>
          <w:rFonts w:asciiTheme="minorHAnsi" w:hAnsiTheme="minorHAnsi" w:cstheme="minorHAnsi"/>
          <w:b/>
          <w:sz w:val="28"/>
          <w:szCs w:val="22"/>
        </w:rPr>
        <w:t>Water Tray for Drinking water Taps</w:t>
      </w:r>
      <w:r w:rsidR="00D45794" w:rsidRPr="00944CAB">
        <w:rPr>
          <w:rFonts w:asciiTheme="minorHAnsi" w:hAnsiTheme="minorHAnsi" w:cstheme="minorHAnsi"/>
          <w:sz w:val="26"/>
          <w:szCs w:val="24"/>
          <w:highlight w:val="yellow"/>
        </w:rPr>
        <w:t>”</w:t>
      </w:r>
    </w:p>
    <w:p w14:paraId="018E8439" w14:textId="77777777" w:rsidR="003C6FCC" w:rsidRPr="00944CAB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45"/>
        <w:gridCol w:w="2532"/>
        <w:gridCol w:w="3232"/>
        <w:gridCol w:w="785"/>
        <w:gridCol w:w="745"/>
        <w:gridCol w:w="674"/>
        <w:gridCol w:w="1027"/>
      </w:tblGrid>
      <w:tr w:rsidR="003E3A0D" w:rsidRPr="00944CAB" w14:paraId="33F59A2D" w14:textId="77777777" w:rsidTr="0031400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3254B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A9CFF" w14:textId="77777777" w:rsidR="003E3A0D" w:rsidRPr="00944CAB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 xml:space="preserve">Item Name/ </w:t>
            </w:r>
            <w:r w:rsidR="003E3A0D"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58D0C" w14:textId="77777777" w:rsidR="00135BD8" w:rsidRPr="00944CAB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Make</w:t>
            </w:r>
            <w:r w:rsidR="005D51EB"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 xml:space="preserve"> &amp; Model</w:t>
            </w:r>
            <w:r w:rsidR="00C9233D"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0D7DB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5C5DF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4E9A2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3BBBA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Amount</w:t>
            </w:r>
          </w:p>
        </w:tc>
      </w:tr>
      <w:tr w:rsidR="00AB5B4D" w:rsidRPr="00944CAB" w14:paraId="5896FBC7" w14:textId="77777777" w:rsidTr="00CD391C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86E63" w14:textId="77777777" w:rsidR="00AB5B4D" w:rsidRPr="00944CAB" w:rsidRDefault="00AB5B4D" w:rsidP="00AB5B4D">
            <w:pPr>
              <w:rPr>
                <w:rFonts w:asciiTheme="minorHAnsi" w:eastAsia="Arial" w:hAnsiTheme="minorHAnsi" w:cstheme="minorHAnsi"/>
                <w:sz w:val="22"/>
              </w:rPr>
            </w:pPr>
            <w:r w:rsidRPr="00944CAB">
              <w:rPr>
                <w:rFonts w:asciiTheme="minorHAnsi" w:eastAsia="Arial" w:hAnsiTheme="minorHAnsi" w:cstheme="minorHAnsi"/>
                <w:sz w:val="22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1FB517" w14:textId="77777777" w:rsidR="00AB5B4D" w:rsidRPr="00944CAB" w:rsidRDefault="00CD391C" w:rsidP="00CD391C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b/>
                <w:sz w:val="28"/>
                <w:szCs w:val="22"/>
              </w:rPr>
              <w:t>Water Tray for Drinking water Taps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7F7D9A" w14:textId="307C6EDA" w:rsidR="00E645AD" w:rsidRPr="00944CAB" w:rsidRDefault="00E645AD" w:rsidP="00E645AD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 xml:space="preserve">Water tray size </w:t>
            </w:r>
            <w:r w:rsidR="00EF6393">
              <w:rPr>
                <w:rFonts w:ascii="Arial" w:hAnsi="Arial" w:cs="Arial"/>
                <w:color w:val="222222"/>
                <w:shd w:val="clear" w:color="auto" w:fill="FFFFFF"/>
              </w:rPr>
              <w:t>939.8mm x 266.7mm x 292</w:t>
            </w:r>
            <w:r w:rsidR="00A1481D">
              <w:rPr>
                <w:rFonts w:ascii="Arial" w:hAnsi="Arial" w:cs="Arial"/>
                <w:color w:val="222222"/>
                <w:shd w:val="clear" w:color="auto" w:fill="FFFFFF"/>
              </w:rPr>
              <w:t xml:space="preserve">.1 </w:t>
            </w:r>
            <w:r w:rsidR="00EF6393">
              <w:rPr>
                <w:rFonts w:ascii="Arial" w:hAnsi="Arial" w:cs="Arial"/>
                <w:color w:val="222222"/>
                <w:shd w:val="clear" w:color="auto" w:fill="FFFFFF"/>
              </w:rPr>
              <w:t>mm</w:t>
            </w: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)</w:t>
            </w:r>
          </w:p>
          <w:p w14:paraId="3A026BD7" w14:textId="77777777" w:rsidR="00E645AD" w:rsidRPr="00944CAB" w:rsidRDefault="00E645AD" w:rsidP="00E645AD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 xml:space="preserve">Material: SS Material </w:t>
            </w:r>
          </w:p>
          <w:p w14:paraId="0D730734" w14:textId="09EFEA5B" w:rsidR="00AB5B4D" w:rsidRPr="00944CAB" w:rsidRDefault="00E645AD" w:rsidP="00E645AD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Finishing – Good Finishing with derange pipe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8132F" w14:textId="77777777" w:rsidR="00AB5B4D" w:rsidRPr="00944CAB" w:rsidRDefault="00CD391C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4BBE1" w14:textId="77777777" w:rsidR="00AB5B4D" w:rsidRPr="00944CAB" w:rsidRDefault="00955196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87D5B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DE500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</w:tr>
      <w:tr w:rsidR="00AB5B4D" w:rsidRPr="00944CAB" w14:paraId="7DE2710A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5E5C6" w14:textId="77777777" w:rsidR="00AB5B4D" w:rsidRPr="00944CAB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CA6A9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  <w:tr w:rsidR="00AB5B4D" w:rsidRPr="00944CAB" w14:paraId="5DCFA803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7900E" w14:textId="77777777" w:rsidR="00AB5B4D" w:rsidRPr="00944CAB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FE5A00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  <w:tr w:rsidR="00AB5B4D" w:rsidRPr="00944CAB" w14:paraId="7EC5BB0A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D5828" w14:textId="77777777" w:rsidR="00AB5B4D" w:rsidRPr="00944CAB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B9A93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</w:tbl>
    <w:p w14:paraId="02A563F9" w14:textId="77777777" w:rsidR="0031400C" w:rsidRPr="00944CAB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1DF90C52" w14:textId="77777777" w:rsidR="001C276D" w:rsidRPr="00944CAB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765A567E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02B5132B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944CAB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77AD019B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43237EDD" w14:textId="77777777" w:rsidR="00D7517C" w:rsidRPr="00944CAB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43C6AFE3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38567BDF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944CAB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68DADCC5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2F546BB3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54B48EB6" w14:textId="77777777" w:rsidR="001C276D" w:rsidRPr="00944CAB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944CAB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2DD3D068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31EEFC06" w14:textId="77777777" w:rsidR="00C667DC" w:rsidRPr="00944CAB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38474EA4" w14:textId="77777777" w:rsidR="00136B36" w:rsidRPr="00944CAB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22A0C8F7" w14:textId="77777777" w:rsidR="001C276D" w:rsidRPr="00944CAB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944CAB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944CAB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944CAB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0D4A67FA" w14:textId="77777777" w:rsidR="00663503" w:rsidRPr="00944CAB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7A8396CB" w14:textId="77777777" w:rsidR="001C276D" w:rsidRPr="00944CAB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944CAB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944CAB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50605082">
    <w:abstractNumId w:val="36"/>
  </w:num>
  <w:num w:numId="2" w16cid:durableId="1547525301">
    <w:abstractNumId w:val="26"/>
  </w:num>
  <w:num w:numId="3" w16cid:durableId="197549964">
    <w:abstractNumId w:val="21"/>
  </w:num>
  <w:num w:numId="4" w16cid:durableId="338890955">
    <w:abstractNumId w:val="10"/>
  </w:num>
  <w:num w:numId="5" w16cid:durableId="2000036632">
    <w:abstractNumId w:val="32"/>
  </w:num>
  <w:num w:numId="6" w16cid:durableId="909270663">
    <w:abstractNumId w:val="29"/>
  </w:num>
  <w:num w:numId="7" w16cid:durableId="1460143735">
    <w:abstractNumId w:val="7"/>
  </w:num>
  <w:num w:numId="8" w16cid:durableId="891233252">
    <w:abstractNumId w:val="2"/>
  </w:num>
  <w:num w:numId="9" w16cid:durableId="1648440847">
    <w:abstractNumId w:val="25"/>
  </w:num>
  <w:num w:numId="10" w16cid:durableId="1533306259">
    <w:abstractNumId w:val="17"/>
  </w:num>
  <w:num w:numId="11" w16cid:durableId="1382286940">
    <w:abstractNumId w:val="23"/>
  </w:num>
  <w:num w:numId="12" w16cid:durableId="51472888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30653836">
    <w:abstractNumId w:val="22"/>
  </w:num>
  <w:num w:numId="14" w16cid:durableId="813988818">
    <w:abstractNumId w:val="20"/>
  </w:num>
  <w:num w:numId="15" w16cid:durableId="689994708">
    <w:abstractNumId w:val="27"/>
  </w:num>
  <w:num w:numId="16" w16cid:durableId="1716199242">
    <w:abstractNumId w:val="22"/>
  </w:num>
  <w:num w:numId="17" w16cid:durableId="961114293">
    <w:abstractNumId w:val="3"/>
  </w:num>
  <w:num w:numId="18" w16cid:durableId="204488049">
    <w:abstractNumId w:val="33"/>
  </w:num>
  <w:num w:numId="19" w16cid:durableId="1794982844">
    <w:abstractNumId w:val="0"/>
  </w:num>
  <w:num w:numId="20" w16cid:durableId="1755274043">
    <w:abstractNumId w:val="18"/>
  </w:num>
  <w:num w:numId="21" w16cid:durableId="544410911">
    <w:abstractNumId w:val="16"/>
  </w:num>
  <w:num w:numId="22" w16cid:durableId="1153716853">
    <w:abstractNumId w:val="30"/>
  </w:num>
  <w:num w:numId="23" w16cid:durableId="1380855934">
    <w:abstractNumId w:val="31"/>
  </w:num>
  <w:num w:numId="24" w16cid:durableId="232011088">
    <w:abstractNumId w:val="15"/>
  </w:num>
  <w:num w:numId="25" w16cid:durableId="914441363">
    <w:abstractNumId w:val="6"/>
  </w:num>
  <w:num w:numId="26" w16cid:durableId="19187085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17858760">
    <w:abstractNumId w:val="1"/>
  </w:num>
  <w:num w:numId="28" w16cid:durableId="1413625592">
    <w:abstractNumId w:val="24"/>
  </w:num>
  <w:num w:numId="29" w16cid:durableId="406999090">
    <w:abstractNumId w:val="5"/>
  </w:num>
  <w:num w:numId="30" w16cid:durableId="619453560">
    <w:abstractNumId w:val="28"/>
  </w:num>
  <w:num w:numId="31" w16cid:durableId="1168710927">
    <w:abstractNumId w:val="13"/>
  </w:num>
  <w:num w:numId="32" w16cid:durableId="571351780">
    <w:abstractNumId w:val="12"/>
  </w:num>
  <w:num w:numId="33" w16cid:durableId="1977031044">
    <w:abstractNumId w:val="19"/>
  </w:num>
  <w:num w:numId="34" w16cid:durableId="70999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12759792">
    <w:abstractNumId w:val="11"/>
  </w:num>
  <w:num w:numId="36" w16cid:durableId="20789915">
    <w:abstractNumId w:val="14"/>
  </w:num>
  <w:num w:numId="37" w16cid:durableId="1849370708">
    <w:abstractNumId w:val="34"/>
  </w:num>
  <w:num w:numId="38" w16cid:durableId="457069458">
    <w:abstractNumId w:val="35"/>
  </w:num>
  <w:num w:numId="39" w16cid:durableId="1241863803">
    <w:abstractNumId w:val="9"/>
  </w:num>
  <w:num w:numId="40" w16cid:durableId="1331566334">
    <w:abstractNumId w:val="4"/>
  </w:num>
  <w:num w:numId="41" w16cid:durableId="14567528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215E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821A9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E60D8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C51C6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15568"/>
    <w:rsid w:val="00724744"/>
    <w:rsid w:val="00726EF8"/>
    <w:rsid w:val="00732F09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44CAB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81D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5692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645AD"/>
    <w:rsid w:val="00E91804"/>
    <w:rsid w:val="00E93B17"/>
    <w:rsid w:val="00EC03ED"/>
    <w:rsid w:val="00ED0363"/>
    <w:rsid w:val="00ED25B3"/>
    <w:rsid w:val="00ED355F"/>
    <w:rsid w:val="00ED618E"/>
    <w:rsid w:val="00EF3711"/>
    <w:rsid w:val="00EF6393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9161A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22783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973E9-8137-49A9-97CB-2E62C9777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Dr. Sandeep Singh Shekhawat</cp:lastModifiedBy>
  <cp:revision>4</cp:revision>
  <cp:lastPrinted>2023-06-20T09:08:00Z</cp:lastPrinted>
  <dcterms:created xsi:type="dcterms:W3CDTF">2023-07-20T04:09:00Z</dcterms:created>
  <dcterms:modified xsi:type="dcterms:W3CDTF">2023-07-20T04:11:00Z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