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26FD1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6F03F2BF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05848792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8519B05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DB4E462" w14:textId="1E5F2694" w:rsidR="005D51B7" w:rsidRPr="00D45794" w:rsidRDefault="005D51B7" w:rsidP="00E04315">
      <w:pPr>
        <w:pStyle w:val="Heading1"/>
        <w:ind w:left="0" w:firstLine="0"/>
        <w:rPr>
          <w:rFonts w:asciiTheme="minorHAnsi" w:hAnsiTheme="minorHAnsi" w:cstheme="minorHAnsi"/>
          <w:sz w:val="24"/>
          <w:szCs w:val="24"/>
        </w:rPr>
      </w:pPr>
      <w:r w:rsidRPr="003352CB">
        <w:rPr>
          <w:rFonts w:asciiTheme="minorHAnsi" w:hAnsiTheme="minorHAnsi" w:cstheme="minorHAnsi"/>
          <w:b w:val="0"/>
          <w:sz w:val="24"/>
          <w:szCs w:val="24"/>
        </w:rPr>
        <w:t>The institute invites proposal</w:t>
      </w:r>
      <w:r w:rsidR="00716E84" w:rsidRPr="003352CB">
        <w:rPr>
          <w:rFonts w:asciiTheme="minorHAnsi" w:hAnsiTheme="minorHAnsi" w:cstheme="minorHAnsi"/>
          <w:b w:val="0"/>
          <w:sz w:val="24"/>
          <w:szCs w:val="24"/>
        </w:rPr>
        <w:t>s</w:t>
      </w:r>
      <w:r w:rsidRPr="003352CB">
        <w:rPr>
          <w:rFonts w:asciiTheme="minorHAnsi" w:hAnsiTheme="minorHAnsi" w:cstheme="minorHAnsi"/>
          <w:b w:val="0"/>
          <w:sz w:val="24"/>
          <w:szCs w:val="24"/>
        </w:rPr>
        <w:t xml:space="preserve"> from competent vendors for</w:t>
      </w:r>
      <w:r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887D37">
        <w:rPr>
          <w:rFonts w:asciiTheme="minorHAnsi" w:hAnsiTheme="minorHAnsi" w:cstheme="minorHAnsi"/>
          <w:sz w:val="24"/>
          <w:szCs w:val="24"/>
        </w:rPr>
        <w:t>“</w:t>
      </w:r>
      <w:r w:rsidR="00E04315" w:rsidRPr="00E0431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Supply of </w:t>
      </w:r>
      <w:r w:rsidR="00B04B30">
        <w:rPr>
          <w:rFonts w:asciiTheme="minorHAnsi" w:hAnsiTheme="minorHAnsi" w:cstheme="minorHAnsi"/>
          <w:color w:val="000000" w:themeColor="text1"/>
          <w:sz w:val="24"/>
          <w:szCs w:val="24"/>
        </w:rPr>
        <w:t>Laptop (</w:t>
      </w:r>
      <w:r w:rsidR="00AF2FEE" w:rsidRPr="00AF2FEE">
        <w:rPr>
          <w:rFonts w:asciiTheme="minorHAnsi" w:hAnsiTheme="minorHAnsi" w:cstheme="minorHAnsi"/>
          <w:color w:val="000000" w:themeColor="text1"/>
          <w:sz w:val="24"/>
          <w:szCs w:val="24"/>
        </w:rPr>
        <w:t>HP Pavilion 15- 12</w:t>
      </w:r>
      <w:r w:rsidR="00AF2FEE" w:rsidRPr="00AF2FEE">
        <w:rPr>
          <w:rFonts w:asciiTheme="minorHAnsi" w:hAnsiTheme="minorHAnsi" w:cstheme="minorHAnsi"/>
          <w:color w:val="000000" w:themeColor="text1"/>
          <w:sz w:val="24"/>
          <w:szCs w:val="24"/>
          <w:vertAlign w:val="superscript"/>
        </w:rPr>
        <w:t>th</w:t>
      </w:r>
      <w:r w:rsidR="00AF2FEE" w:rsidRPr="00AF2FE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Gen</w:t>
      </w:r>
      <w:r w:rsidR="00AF2FE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with 3 years warranty</w:t>
      </w:r>
      <w:r w:rsidR="00B04B30">
        <w:rPr>
          <w:rFonts w:asciiTheme="minorHAnsi" w:hAnsiTheme="minorHAnsi" w:cstheme="minorHAnsi"/>
          <w:color w:val="000000" w:themeColor="text1"/>
          <w:sz w:val="24"/>
          <w:szCs w:val="24"/>
        </w:rPr>
        <w:t>), Wireless Keyboard and Mouse</w:t>
      </w:r>
      <w:r w:rsidR="00487C54" w:rsidRPr="003352CB">
        <w:rPr>
          <w:rFonts w:asciiTheme="minorHAnsi" w:hAnsiTheme="minorHAnsi" w:cstheme="minorHAnsi"/>
          <w:b w:val="0"/>
          <w:sz w:val="24"/>
          <w:szCs w:val="24"/>
        </w:rPr>
        <w:t>”</w:t>
      </w:r>
      <w:r w:rsidR="00C37E6B" w:rsidRPr="003352CB">
        <w:rPr>
          <w:rFonts w:asciiTheme="minorHAnsi" w:hAnsiTheme="minorHAnsi" w:cstheme="minorHAnsi"/>
          <w:b w:val="0"/>
          <w:sz w:val="24"/>
          <w:szCs w:val="24"/>
        </w:rPr>
        <w:t xml:space="preserve">. </w:t>
      </w:r>
      <w:r w:rsidRPr="003352CB">
        <w:rPr>
          <w:rFonts w:asciiTheme="minorHAnsi" w:hAnsiTheme="minorHAnsi" w:cstheme="minorHAnsi"/>
          <w:b w:val="0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AF2FEE">
        <w:rPr>
          <w:rFonts w:asciiTheme="minorHAnsi" w:hAnsiTheme="minorHAnsi" w:cstheme="minorHAnsi"/>
          <w:b w:val="0"/>
          <w:sz w:val="24"/>
          <w:szCs w:val="24"/>
          <w:highlight w:val="yellow"/>
        </w:rPr>
        <w:t>25</w:t>
      </w:r>
      <w:r w:rsidR="005E2356" w:rsidRPr="003352CB">
        <w:rPr>
          <w:rFonts w:asciiTheme="minorHAnsi" w:hAnsiTheme="minorHAnsi" w:cstheme="minorHAnsi"/>
          <w:b w:val="0"/>
          <w:sz w:val="24"/>
          <w:szCs w:val="24"/>
          <w:highlight w:val="yellow"/>
        </w:rPr>
        <w:t>.0</w:t>
      </w:r>
      <w:r w:rsidR="00AF2FEE">
        <w:rPr>
          <w:rFonts w:asciiTheme="minorHAnsi" w:hAnsiTheme="minorHAnsi" w:cstheme="minorHAnsi"/>
          <w:b w:val="0"/>
          <w:sz w:val="24"/>
          <w:szCs w:val="24"/>
          <w:highlight w:val="yellow"/>
        </w:rPr>
        <w:t>7</w:t>
      </w:r>
      <w:r w:rsidR="005E2356" w:rsidRPr="003352CB">
        <w:rPr>
          <w:rFonts w:asciiTheme="minorHAnsi" w:hAnsiTheme="minorHAnsi" w:cstheme="minorHAnsi"/>
          <w:b w:val="0"/>
          <w:sz w:val="24"/>
          <w:szCs w:val="24"/>
          <w:highlight w:val="yellow"/>
        </w:rPr>
        <w:t>.2023</w:t>
      </w:r>
      <w:r w:rsidRPr="003352CB">
        <w:rPr>
          <w:rFonts w:asciiTheme="minorHAnsi" w:hAnsiTheme="minorHAnsi" w:cstheme="minorHAnsi"/>
          <w:b w:val="0"/>
          <w:sz w:val="24"/>
          <w:szCs w:val="24"/>
          <w:highlight w:val="yellow"/>
        </w:rPr>
        <w:t>.</w:t>
      </w:r>
    </w:p>
    <w:p w14:paraId="1FAA6E14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84DAD16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F60B33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28184DB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476A2312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4DD04F3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4B7BDD7A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69EC6BC2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1CB9E147" w14:textId="4B97C595" w:rsidR="004C4F7D" w:rsidRPr="00D45794" w:rsidRDefault="004C4F7D" w:rsidP="004C4F7D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offer/s via </w:t>
      </w:r>
      <w:proofErr w:type="gramStart"/>
      <w:r w:rsidRPr="00D45794">
        <w:rPr>
          <w:rFonts w:asciiTheme="minorHAnsi" w:hAnsiTheme="minorHAnsi" w:cstheme="minorHAnsi"/>
          <w:b/>
          <w:sz w:val="24"/>
          <w:szCs w:val="22"/>
        </w:rPr>
        <w:t>Email</w:t>
      </w:r>
      <w:proofErr w:type="gramEnd"/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AF2FEE">
        <w:rPr>
          <w:rFonts w:asciiTheme="minorHAnsi" w:hAnsiTheme="minorHAnsi" w:cstheme="minorHAnsi"/>
          <w:sz w:val="24"/>
          <w:szCs w:val="22"/>
          <w:highlight w:val="yellow"/>
        </w:rPr>
        <w:t>25</w:t>
      </w:r>
      <w:r>
        <w:rPr>
          <w:rFonts w:asciiTheme="minorHAnsi" w:hAnsiTheme="minorHAnsi" w:cstheme="minorHAnsi"/>
          <w:sz w:val="24"/>
          <w:szCs w:val="22"/>
          <w:highlight w:val="yellow"/>
        </w:rPr>
        <w:t>.0</w:t>
      </w:r>
      <w:r w:rsidR="00AF2FEE">
        <w:rPr>
          <w:rFonts w:asciiTheme="minorHAnsi" w:hAnsiTheme="minorHAnsi" w:cstheme="minorHAnsi"/>
          <w:sz w:val="24"/>
          <w:szCs w:val="22"/>
          <w:highlight w:val="yellow"/>
        </w:rPr>
        <w:t>7</w:t>
      </w:r>
      <w:r>
        <w:rPr>
          <w:rFonts w:asciiTheme="minorHAnsi" w:hAnsiTheme="minorHAnsi" w:cstheme="minorHAnsi"/>
          <w:sz w:val="24"/>
          <w:szCs w:val="22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220410E6" w14:textId="77777777" w:rsidR="004C4F7D" w:rsidRPr="00D45794" w:rsidRDefault="004C4F7D" w:rsidP="004C4F7D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11091290" w14:textId="211BC8D2" w:rsidR="004C4F7D" w:rsidRPr="00D45794" w:rsidRDefault="004C4F7D" w:rsidP="004C4F7D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2419CAF9" w14:textId="77777777" w:rsidR="004C4F7D" w:rsidRPr="00D45794" w:rsidRDefault="004C4F7D" w:rsidP="004C4F7D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0C8C6FD4" w14:textId="77777777" w:rsidR="004C4F7D" w:rsidRDefault="00000000" w:rsidP="004C4F7D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4C4F7D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6BF1A217" w14:textId="77777777" w:rsidR="004C4F7D" w:rsidRPr="00D45794" w:rsidRDefault="00000000" w:rsidP="004C4F7D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4C4F7D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2DEED488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3E5C4431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74B0DD05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0DFD5D4B" w14:textId="11A3C48F" w:rsidR="00673140" w:rsidRDefault="005D51B7" w:rsidP="004C4F7D">
      <w:pPr>
        <w:spacing w:after="100" w:afterAutospacing="1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</w:t>
      </w:r>
      <w:r w:rsidR="000E4528">
        <w:rPr>
          <w:rFonts w:asciiTheme="minorHAnsi" w:hAnsiTheme="minorHAnsi" w:cstheme="minorHAnsi"/>
          <w:sz w:val="24"/>
          <w:szCs w:val="24"/>
        </w:rPr>
        <w:t xml:space="preserve"> for the </w:t>
      </w:r>
      <w:r w:rsidR="00B04B30" w:rsidRPr="00B04B3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Supply of Laptop (HP Pavilion 15- 12</w:t>
      </w:r>
      <w:r w:rsidR="00B04B30" w:rsidRPr="00B04B30">
        <w:rPr>
          <w:rFonts w:asciiTheme="minorHAnsi" w:hAnsiTheme="minorHAnsi" w:cstheme="minorHAnsi"/>
          <w:b/>
          <w:color w:val="000000" w:themeColor="text1"/>
          <w:sz w:val="24"/>
          <w:szCs w:val="24"/>
          <w:vertAlign w:val="superscript"/>
        </w:rPr>
        <w:t>th</w:t>
      </w:r>
      <w:r w:rsidR="00B04B30" w:rsidRPr="00B04B3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Gen with 3 years warranty), Wireless Keyboard and Mouse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B04B30" w:rsidRPr="00B04B3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Supply of Laptop (HP Pavilion 15- 12</w:t>
      </w:r>
      <w:r w:rsidR="00B04B30" w:rsidRPr="00B04B30">
        <w:rPr>
          <w:rFonts w:asciiTheme="minorHAnsi" w:hAnsiTheme="minorHAnsi" w:cstheme="minorHAnsi"/>
          <w:b/>
          <w:color w:val="000000" w:themeColor="text1"/>
          <w:sz w:val="24"/>
          <w:szCs w:val="24"/>
          <w:vertAlign w:val="superscript"/>
        </w:rPr>
        <w:t>th</w:t>
      </w:r>
      <w:r w:rsidR="00B04B30" w:rsidRPr="00B04B3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Gen with 3 years warranty), Wireless Keyboard and Mouse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B04B30" w:rsidRPr="00B04B3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Supply of Laptop (HP Pavilion 15- 12</w:t>
      </w:r>
      <w:r w:rsidR="00B04B30" w:rsidRPr="00B04B30">
        <w:rPr>
          <w:rFonts w:asciiTheme="minorHAnsi" w:hAnsiTheme="minorHAnsi" w:cstheme="minorHAnsi"/>
          <w:b/>
          <w:color w:val="000000" w:themeColor="text1"/>
          <w:sz w:val="24"/>
          <w:szCs w:val="24"/>
          <w:vertAlign w:val="superscript"/>
        </w:rPr>
        <w:t>th</w:t>
      </w:r>
      <w:r w:rsidR="00B04B30" w:rsidRPr="00B04B3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Gen with 3 years warranty), Wireless Keyboard and Mouse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  <w:r w:rsidR="00673140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F0B05B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6BAA700B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04993FCC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6313AD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29AC349C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4E6B15F8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7D36A80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4D81132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6018751E" w14:textId="77777777" w:rsidR="00663503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2551E474" w14:textId="77777777" w:rsidR="00887D37" w:rsidRPr="00D45794" w:rsidRDefault="00887D3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51B606D6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4F3131A2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D49F14A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14:paraId="08BA6AC5" w14:textId="77777777" w:rsidR="005B5EA4" w:rsidRPr="00887D37" w:rsidRDefault="005B5EA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D19F4EA" w14:textId="050284A7" w:rsidR="00C03660" w:rsidRDefault="00B04B30">
      <w:pPr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B04B3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Supply of Laptop (HP Pavilion 15- 12</w:t>
      </w:r>
      <w:r w:rsidRPr="00B04B30">
        <w:rPr>
          <w:rFonts w:asciiTheme="minorHAnsi" w:hAnsiTheme="minorHAnsi" w:cstheme="minorHAnsi"/>
          <w:b/>
          <w:color w:val="000000" w:themeColor="text1"/>
          <w:sz w:val="24"/>
          <w:szCs w:val="24"/>
          <w:vertAlign w:val="superscript"/>
        </w:rPr>
        <w:t>th</w:t>
      </w:r>
      <w:r w:rsidRPr="00B04B3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Gen with 3 years warranty), Wireless Keyboard and Mouse</w:t>
      </w:r>
    </w:p>
    <w:p w14:paraId="71FF5D60" w14:textId="77777777" w:rsidR="00E04315" w:rsidRDefault="00E04315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27D58961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</w:t>
      </w:r>
    </w:p>
    <w:p w14:paraId="460415F2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25CAB83C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2660"/>
        <w:gridCol w:w="4269"/>
        <w:gridCol w:w="944"/>
        <w:gridCol w:w="845"/>
      </w:tblGrid>
      <w:tr w:rsidR="009E6465" w:rsidRPr="00D45794" w14:paraId="306CCC10" w14:textId="77777777" w:rsidTr="00E04315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D0AAF09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660" w:type="dxa"/>
            <w:shd w:val="clear" w:color="auto" w:fill="auto"/>
            <w:noWrap/>
            <w:vAlign w:val="center"/>
            <w:hideMark/>
          </w:tcPr>
          <w:p w14:paraId="4DE9D2EC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4D7BE2" w14:textId="77777777" w:rsidR="009E6465" w:rsidRPr="00D45794" w:rsidRDefault="00170367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Specification/Make</w:t>
            </w:r>
          </w:p>
        </w:tc>
        <w:tc>
          <w:tcPr>
            <w:tcW w:w="944" w:type="dxa"/>
            <w:shd w:val="clear" w:color="auto" w:fill="auto"/>
            <w:noWrap/>
            <w:vAlign w:val="center"/>
            <w:hideMark/>
          </w:tcPr>
          <w:p w14:paraId="1D963FE8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14:paraId="281E609A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14:paraId="375D1150" w14:textId="77777777" w:rsidTr="00E04315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14:paraId="58DD4CAA" w14:textId="77777777" w:rsidR="009E6465" w:rsidRPr="00D45794" w:rsidRDefault="009E6465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660" w:type="dxa"/>
            <w:shd w:val="clear" w:color="000000" w:fill="FFFFFF"/>
            <w:noWrap/>
          </w:tcPr>
          <w:p w14:paraId="05E213DE" w14:textId="703BA22E" w:rsidR="009E6465" w:rsidRPr="00AF2FEE" w:rsidRDefault="00AF2FEE" w:rsidP="00DC20A1">
            <w:pPr>
              <w:rPr>
                <w:rFonts w:asciiTheme="minorHAnsi" w:hAnsiTheme="minorHAnsi" w:cstheme="minorHAnsi"/>
                <w:color w:val="000000"/>
              </w:rPr>
            </w:pPr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Supply of HP Pavilion 15- 12</w:t>
            </w:r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Gen with 3 years warranty</w:t>
            </w:r>
            <w:r w:rsidRPr="00AF2FEE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</w:tc>
        <w:tc>
          <w:tcPr>
            <w:tcW w:w="4269" w:type="dxa"/>
            <w:shd w:val="clear" w:color="000000" w:fill="auto"/>
            <w:vAlign w:val="center"/>
          </w:tcPr>
          <w:p w14:paraId="009E9CAC" w14:textId="463C0587" w:rsidR="009E6465" w:rsidRPr="00AF2FEE" w:rsidRDefault="00AF2FEE" w:rsidP="00AF2FEE">
            <w:pP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HP Pavilion 15 12Th Gen Intel Core I5 </w:t>
            </w:r>
            <w:r w:rsidR="004B6CA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1240 P </w:t>
            </w:r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8Gb </w:t>
            </w:r>
            <w:proofErr w:type="spellStart"/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Sdram</w:t>
            </w:r>
            <w:proofErr w:type="spellEnd"/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/512Gb </w:t>
            </w:r>
            <w:proofErr w:type="spellStart"/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Ssd</w:t>
            </w:r>
            <w:proofErr w:type="spellEnd"/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15.6 Inches </w:t>
            </w:r>
            <w:proofErr w:type="spellStart"/>
            <w:proofErr w:type="gramStart"/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Fhd,IPS</w:t>
            </w:r>
            <w:proofErr w:type="gramEnd"/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,Micro</w:t>
            </w:r>
            <w:proofErr w:type="spellEnd"/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-Edge Display/Intel Iris Xe Graphics/B&amp;O/Windows 11 Home/</w:t>
            </w:r>
            <w:proofErr w:type="spellStart"/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Ms</w:t>
            </w:r>
            <w:proofErr w:type="spellEnd"/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Office 2021/Fast Charge/1.75Kg, </w:t>
            </w:r>
            <w:r w:rsidRPr="004B6CA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15-Eg2009Tu</w:t>
            </w:r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, Silver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5FED1E8A" w14:textId="39486E36" w:rsidR="009E6465" w:rsidRPr="00116223" w:rsidRDefault="00AF2FEE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26B98CD8" w14:textId="77777777" w:rsidR="009E6465" w:rsidRPr="00116223" w:rsidRDefault="00C03660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B04B30" w:rsidRPr="00D45794" w14:paraId="11139FDC" w14:textId="77777777" w:rsidTr="00E04315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66A2BC44" w14:textId="38E880AE" w:rsidR="00B04B30" w:rsidRPr="00D45794" w:rsidRDefault="00B04B30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2660" w:type="dxa"/>
            <w:shd w:val="clear" w:color="000000" w:fill="FFFFFF"/>
            <w:noWrap/>
          </w:tcPr>
          <w:p w14:paraId="0C1D7830" w14:textId="40996E1A" w:rsidR="00B04B30" w:rsidRPr="00AF2FEE" w:rsidRDefault="00B04B30" w:rsidP="00DC20A1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Wireless Keyboard and Mouse</w:t>
            </w:r>
          </w:p>
        </w:tc>
        <w:tc>
          <w:tcPr>
            <w:tcW w:w="4269" w:type="dxa"/>
            <w:shd w:val="clear" w:color="000000" w:fill="auto"/>
            <w:vAlign w:val="center"/>
          </w:tcPr>
          <w:p w14:paraId="61988A19" w14:textId="2DB490C2" w:rsidR="00B04B30" w:rsidRPr="00AF2FEE" w:rsidRDefault="00B04B30" w:rsidP="00AF2FEE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Dell USB Wireless Keyboard and Mouse Set-Anti-Fade &amp; Spill Resistant Keys, Up to 36 Months Battery Life, 3Y Advance exchange warranty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33F6D7EB" w14:textId="032240AA" w:rsidR="00B04B30" w:rsidRDefault="00B04B30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1FC62F5C" w14:textId="6704F3F2" w:rsidR="00B04B30" w:rsidRDefault="00B04B30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Set</w:t>
            </w:r>
          </w:p>
        </w:tc>
      </w:tr>
    </w:tbl>
    <w:p w14:paraId="086DF18C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8735ADC" w14:textId="77777777" w:rsidR="00E04315" w:rsidRDefault="00E04315">
      <w:pPr>
        <w:rPr>
          <w:rFonts w:asciiTheme="minorHAnsi" w:eastAsiaTheme="majorEastAsia" w:hAnsiTheme="minorHAnsi" w:cstheme="minorHAnsi"/>
          <w:b/>
          <w:bCs/>
          <w:color w:val="000000" w:themeColor="text1"/>
          <w:kern w:val="32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br w:type="page"/>
      </w:r>
    </w:p>
    <w:p w14:paraId="100CD109" w14:textId="77777777" w:rsidR="00C37E6B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716B725E" w14:textId="77777777" w:rsidR="003352CB" w:rsidRDefault="003352CB" w:rsidP="003352CB">
      <w:pPr>
        <w:rPr>
          <w:rFonts w:asciiTheme="minorHAnsi" w:hAnsiTheme="minorHAnsi" w:cstheme="minorHAnsi"/>
          <w:b/>
          <w:sz w:val="30"/>
          <w:szCs w:val="24"/>
          <w:u w:val="single"/>
        </w:rPr>
      </w:pPr>
    </w:p>
    <w:p w14:paraId="4735AE45" w14:textId="05AA7BE1" w:rsidR="003352CB" w:rsidRPr="003352CB" w:rsidRDefault="00E04315" w:rsidP="003352CB">
      <w:pPr>
        <w:jc w:val="center"/>
        <w:rPr>
          <w:rFonts w:asciiTheme="minorHAnsi" w:hAnsiTheme="minorHAnsi" w:cstheme="minorHAnsi"/>
          <w:b/>
          <w:sz w:val="30"/>
          <w:szCs w:val="24"/>
          <w:u w:val="single"/>
        </w:rPr>
      </w:pPr>
      <w:r w:rsidRPr="00E04315">
        <w:rPr>
          <w:rFonts w:asciiTheme="minorHAnsi" w:hAnsiTheme="minorHAnsi" w:cstheme="minorHAnsi"/>
          <w:b/>
          <w:sz w:val="30"/>
          <w:szCs w:val="24"/>
          <w:u w:val="single"/>
        </w:rPr>
        <w:t xml:space="preserve">Supply of </w:t>
      </w:r>
      <w:r w:rsidR="00B04B30" w:rsidRPr="00B04B30">
        <w:rPr>
          <w:rFonts w:asciiTheme="minorHAnsi" w:hAnsiTheme="minorHAnsi" w:cstheme="minorHAnsi"/>
          <w:b/>
          <w:sz w:val="30"/>
          <w:szCs w:val="24"/>
          <w:u w:val="single"/>
        </w:rPr>
        <w:t>Laptop (HP Pavilion 15- 12th Gen with 3 years warranty), Wireless Keyboard and Mouse</w:t>
      </w:r>
    </w:p>
    <w:p w14:paraId="062951E3" w14:textId="77777777" w:rsidR="004076AB" w:rsidRPr="0076337C" w:rsidRDefault="004076AB" w:rsidP="0076337C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30"/>
          <w:szCs w:val="24"/>
          <w:u w:val="single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1264"/>
        <w:gridCol w:w="3794"/>
        <w:gridCol w:w="630"/>
        <w:gridCol w:w="990"/>
        <w:gridCol w:w="810"/>
        <w:gridCol w:w="1161"/>
      </w:tblGrid>
      <w:tr w:rsidR="00116223" w:rsidRPr="00D45794" w14:paraId="0F96491B" w14:textId="77777777" w:rsidTr="00B04B30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72DC7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433F7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A4A33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Make </w:t>
            </w:r>
            <w:r w:rsidR="00000F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</w:t>
            </w:r>
            <w:r w:rsidR="0070298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D343D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9B3FE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AFB14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F0601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E04315" w:rsidRPr="00D45794" w14:paraId="6093535F" w14:textId="77777777" w:rsidTr="00B04B30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7F4423" w14:textId="77777777" w:rsidR="00E04315" w:rsidRPr="00D45794" w:rsidRDefault="00E04315" w:rsidP="00E04315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D153B69" w14:textId="12384951" w:rsidR="00E04315" w:rsidRPr="00545F66" w:rsidRDefault="00AF2FEE" w:rsidP="00E04315">
            <w:pPr>
              <w:rPr>
                <w:rFonts w:asciiTheme="minorHAnsi" w:hAnsiTheme="minorHAnsi" w:cstheme="minorHAnsi"/>
                <w:color w:val="000000"/>
              </w:rPr>
            </w:pPr>
            <w:r w:rsidRPr="00AF2FEE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Supply of HP Pavilion 15 12 with 3 years warranty</w:t>
            </w:r>
            <w:r w:rsidRPr="00545F66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</w:tc>
        <w:tc>
          <w:tcPr>
            <w:tcW w:w="3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05DCBC" w14:textId="2D8F2A4C" w:rsidR="00E04315" w:rsidRDefault="00AF2FEE" w:rsidP="00AF2FEE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HP Pavilion 15 12Th Gen Intel Core I5</w:t>
            </w:r>
            <w:r w:rsidR="004B6CA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1240 P</w:t>
            </w:r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8Gb </w:t>
            </w:r>
            <w:proofErr w:type="spellStart"/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Sdram</w:t>
            </w:r>
            <w:proofErr w:type="spellEnd"/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/512Gb </w:t>
            </w:r>
            <w:proofErr w:type="spellStart"/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Ssd</w:t>
            </w:r>
            <w:proofErr w:type="spellEnd"/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15.6 Inches </w:t>
            </w:r>
            <w:proofErr w:type="spellStart"/>
            <w:proofErr w:type="gramStart"/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Fhd,IPS</w:t>
            </w:r>
            <w:proofErr w:type="gramEnd"/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,Micro</w:t>
            </w:r>
            <w:proofErr w:type="spellEnd"/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-Edge Display/Intel Iris Xe Graphics/B&amp;O/Windows 11 Home/</w:t>
            </w:r>
            <w:proofErr w:type="spellStart"/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Ms</w:t>
            </w:r>
            <w:proofErr w:type="spellEnd"/>
            <w:r w:rsidRPr="00AF2FE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Office 2021/Fast Charge/1.75Kg, 15-Eg2009Tu, Silver</w:t>
            </w:r>
          </w:p>
          <w:p w14:paraId="78D3F48B" w14:textId="0F5CF451" w:rsidR="00AF2FEE" w:rsidRPr="004076AB" w:rsidRDefault="00AF2FEE" w:rsidP="00AF2FEE">
            <w:pPr>
              <w:rPr>
                <w:rFonts w:ascii="Trebuchet MS" w:hAnsi="Trebuchet MS"/>
                <w:color w:val="22222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Warranty 1 + 2 years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5982BC" w14:textId="5E32CBEF" w:rsidR="00E04315" w:rsidRPr="00116223" w:rsidRDefault="00AF2FEE" w:rsidP="00E0431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F96B71" w14:textId="77777777" w:rsidR="00E04315" w:rsidRPr="00116223" w:rsidRDefault="00E04315" w:rsidP="00E0431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9BC5B7" w14:textId="77777777" w:rsidR="00E04315" w:rsidRPr="00D45794" w:rsidRDefault="00E04315" w:rsidP="00E0431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FCB408" w14:textId="77777777" w:rsidR="00E04315" w:rsidRPr="00D45794" w:rsidRDefault="00E04315" w:rsidP="00E0431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04B30" w:rsidRPr="00D45794" w14:paraId="3467DD7D" w14:textId="77777777" w:rsidTr="009B65D8">
        <w:trPr>
          <w:trHeight w:val="6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F253C2" w14:textId="187B5BD2" w:rsidR="00B04B30" w:rsidRPr="00D45794" w:rsidRDefault="00B04B30" w:rsidP="00B04B3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183F0B4" w14:textId="6AA2E72B" w:rsidR="00B04B30" w:rsidRPr="009E6465" w:rsidRDefault="00B04B30" w:rsidP="00B04B30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Wireless Keyboard and Mouse</w:t>
            </w:r>
          </w:p>
        </w:tc>
        <w:tc>
          <w:tcPr>
            <w:tcW w:w="3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3983D4" w14:textId="068B5689" w:rsidR="00B04B30" w:rsidRPr="009E6465" w:rsidRDefault="00B04B30" w:rsidP="00B04B30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Dell USB Wireless Keyboard and Mouse Set-Anti-Fade &amp; Spill Resistant Keys, Up to 36 Months Battery Life, 3Y Advance exchange warranty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B5D7D9" w14:textId="2A836730" w:rsidR="00B04B30" w:rsidRPr="009E6465" w:rsidRDefault="00B04B30" w:rsidP="00B04B3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266AFE" w14:textId="0E1A76BB" w:rsidR="00B04B30" w:rsidRPr="009E6465" w:rsidRDefault="00B04B30" w:rsidP="00B04B3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Set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331F8" w14:textId="77777777" w:rsidR="00B04B30" w:rsidRPr="00D45794" w:rsidRDefault="00B04B30" w:rsidP="00B04B3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00CA91" w14:textId="77777777" w:rsidR="00B04B30" w:rsidRPr="00D45794" w:rsidRDefault="00B04B30" w:rsidP="00B04B3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04B30" w:rsidRPr="00D45794" w14:paraId="26078875" w14:textId="77777777" w:rsidTr="00B04B30">
        <w:trPr>
          <w:trHeight w:val="79"/>
        </w:trPr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8E2D3" w14:textId="235AB684" w:rsidR="00B04B30" w:rsidRPr="00D45794" w:rsidRDefault="00B04B30" w:rsidP="00B04B3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6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10ED2" w14:textId="1A7F5E8B" w:rsidR="00B04B30" w:rsidRPr="00D45794" w:rsidRDefault="00B04B30" w:rsidP="00B04B3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26708" w14:textId="0208EA4C" w:rsidR="00B04B30" w:rsidRPr="00D45794" w:rsidRDefault="00B04B30" w:rsidP="00B04B3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04B30" w:rsidRPr="00D45794" w14:paraId="6FC6A78C" w14:textId="77777777" w:rsidTr="00B04B30">
        <w:trPr>
          <w:trHeight w:val="79"/>
        </w:trPr>
        <w:tc>
          <w:tcPr>
            <w:tcW w:w="81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AAF39" w14:textId="77777777" w:rsidR="00B04B30" w:rsidRPr="00D45794" w:rsidRDefault="00B04B30" w:rsidP="00B04B3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F0D275" w14:textId="77777777" w:rsidR="00B04B30" w:rsidRPr="00D45794" w:rsidRDefault="00B04B30" w:rsidP="00B04B3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04B30" w:rsidRPr="00D45794" w14:paraId="152D0C16" w14:textId="77777777" w:rsidTr="00B04B30">
        <w:trPr>
          <w:trHeight w:val="80"/>
        </w:trPr>
        <w:tc>
          <w:tcPr>
            <w:tcW w:w="81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685EB" w14:textId="77777777" w:rsidR="00B04B30" w:rsidRPr="00D45794" w:rsidRDefault="00B04B30" w:rsidP="00B04B3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1C5D1E" w14:textId="77777777" w:rsidR="00B04B30" w:rsidRPr="00D45794" w:rsidRDefault="00B04B30" w:rsidP="00B04B3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C3566B5" w14:textId="77777777"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27B21FDF" w14:textId="77777777" w:rsidR="001C276D" w:rsidRPr="00E04315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777D7A10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E04315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23C09FAA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The prices should be including all (Packing, forwarding, Transit Insurance, Transportation Loading/unloading, Installation etc.). Loading/unloading up</w:t>
      </w:r>
      <w:r w:rsidR="003123E5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E04315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2FBA0D4F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0F9D4D4B" w14:textId="77777777" w:rsidR="00D7517C" w:rsidRPr="00E04315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20AAF590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599B5B72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E04315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380FFEDA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58B0D440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12CB7A0A" w14:textId="77777777" w:rsidR="001C276D" w:rsidRPr="00E04315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E04315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23157C7E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0A55C3B8" w14:textId="77777777" w:rsidR="00C667DC" w:rsidRPr="00E04315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17422A6F" w14:textId="77777777" w:rsidR="00136B36" w:rsidRPr="00E04315" w:rsidRDefault="00136B36" w:rsidP="001C276D">
      <w:pPr>
        <w:rPr>
          <w:rFonts w:asciiTheme="minorHAnsi" w:eastAsia="Calibri" w:hAnsiTheme="minorHAnsi" w:cstheme="minorHAnsi"/>
          <w:i/>
          <w:sz w:val="24"/>
          <w:szCs w:val="24"/>
        </w:rPr>
      </w:pPr>
    </w:p>
    <w:p w14:paraId="6062ADD4" w14:textId="77777777"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E04315">
        <w:rPr>
          <w:rFonts w:asciiTheme="minorHAnsi" w:eastAsia="Calibri" w:hAnsiTheme="minorHAnsi" w:cstheme="minorHAnsi"/>
          <w:i/>
          <w:sz w:val="24"/>
          <w:szCs w:val="24"/>
        </w:rPr>
        <w:lastRenderedPageBreak/>
        <w:t>All charges applicable shall be clearly mentioned with the offer. If nothing is mentioned in the offer, the quoted price shall be treated as final</w:t>
      </w:r>
      <w:r w:rsidR="003123E5" w:rsidRPr="00E04315">
        <w:rPr>
          <w:rFonts w:asciiTheme="minorHAnsi" w:eastAsia="Calibri" w:hAnsiTheme="minorHAnsi" w:cstheme="minorHAnsi"/>
          <w:i/>
          <w:sz w:val="24"/>
          <w:szCs w:val="24"/>
        </w:rPr>
        <w:t>,</w:t>
      </w:r>
      <w:r w:rsidRPr="00E04315">
        <w:rPr>
          <w:rFonts w:asciiTheme="minorHAnsi" w:eastAsia="Calibri" w:hAnsiTheme="minorHAnsi" w:cstheme="minorHAnsi"/>
          <w:i/>
          <w:sz w:val="24"/>
          <w:szCs w:val="24"/>
        </w:rPr>
        <w:t xml:space="preserve"> and nothing extra shall be paid extra. </w:t>
      </w:r>
    </w:p>
    <w:p w14:paraId="44B37F1F" w14:textId="77777777" w:rsidR="001C276D" w:rsidRPr="00817A18" w:rsidRDefault="001C276D" w:rsidP="00C374D3">
      <w:pPr>
        <w:spacing w:before="240" w:after="240"/>
        <w:ind w:left="835" w:hanging="835"/>
        <w:jc w:val="right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36252"/>
    <w:multiLevelType w:val="multilevel"/>
    <w:tmpl w:val="4B266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4" w15:restartNumberingAfterBreak="0">
    <w:nsid w:val="101A5976"/>
    <w:multiLevelType w:val="multilevel"/>
    <w:tmpl w:val="ADF4E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154179"/>
    <w:multiLevelType w:val="multilevel"/>
    <w:tmpl w:val="E14A8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1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4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1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3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6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7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021393740">
    <w:abstractNumId w:val="39"/>
  </w:num>
  <w:num w:numId="2" w16cid:durableId="1629580411">
    <w:abstractNumId w:val="29"/>
  </w:num>
  <w:num w:numId="3" w16cid:durableId="1754542158">
    <w:abstractNumId w:val="24"/>
  </w:num>
  <w:num w:numId="4" w16cid:durableId="497624547">
    <w:abstractNumId w:val="13"/>
  </w:num>
  <w:num w:numId="5" w16cid:durableId="56129911">
    <w:abstractNumId w:val="35"/>
  </w:num>
  <w:num w:numId="6" w16cid:durableId="1691757347">
    <w:abstractNumId w:val="32"/>
  </w:num>
  <w:num w:numId="7" w16cid:durableId="1788892874">
    <w:abstractNumId w:val="10"/>
  </w:num>
  <w:num w:numId="8" w16cid:durableId="1539507232">
    <w:abstractNumId w:val="3"/>
  </w:num>
  <w:num w:numId="9" w16cid:durableId="1890727158">
    <w:abstractNumId w:val="28"/>
  </w:num>
  <w:num w:numId="10" w16cid:durableId="629282024">
    <w:abstractNumId w:val="20"/>
  </w:num>
  <w:num w:numId="11" w16cid:durableId="643048230">
    <w:abstractNumId w:val="26"/>
  </w:num>
  <w:num w:numId="12" w16cid:durableId="14628662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46072811">
    <w:abstractNumId w:val="25"/>
  </w:num>
  <w:num w:numId="14" w16cid:durableId="25984244">
    <w:abstractNumId w:val="23"/>
  </w:num>
  <w:num w:numId="15" w16cid:durableId="142242738">
    <w:abstractNumId w:val="30"/>
  </w:num>
  <w:num w:numId="16" w16cid:durableId="2075349991">
    <w:abstractNumId w:val="25"/>
  </w:num>
  <w:num w:numId="17" w16cid:durableId="1932005345">
    <w:abstractNumId w:val="6"/>
  </w:num>
  <w:num w:numId="18" w16cid:durableId="1283413737">
    <w:abstractNumId w:val="36"/>
  </w:num>
  <w:num w:numId="19" w16cid:durableId="268899689">
    <w:abstractNumId w:val="0"/>
  </w:num>
  <w:num w:numId="20" w16cid:durableId="1865824396">
    <w:abstractNumId w:val="21"/>
  </w:num>
  <w:num w:numId="21" w16cid:durableId="922838934">
    <w:abstractNumId w:val="19"/>
  </w:num>
  <w:num w:numId="22" w16cid:durableId="1491211493">
    <w:abstractNumId w:val="33"/>
  </w:num>
  <w:num w:numId="23" w16cid:durableId="1009259886">
    <w:abstractNumId w:val="34"/>
  </w:num>
  <w:num w:numId="24" w16cid:durableId="992608372">
    <w:abstractNumId w:val="18"/>
  </w:num>
  <w:num w:numId="25" w16cid:durableId="1231303433">
    <w:abstractNumId w:val="9"/>
  </w:num>
  <w:num w:numId="26" w16cid:durableId="158336867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778209107">
    <w:abstractNumId w:val="2"/>
  </w:num>
  <w:num w:numId="28" w16cid:durableId="1509173994">
    <w:abstractNumId w:val="27"/>
  </w:num>
  <w:num w:numId="29" w16cid:durableId="747310103">
    <w:abstractNumId w:val="8"/>
  </w:num>
  <w:num w:numId="30" w16cid:durableId="443690041">
    <w:abstractNumId w:val="31"/>
  </w:num>
  <w:num w:numId="31" w16cid:durableId="372728111">
    <w:abstractNumId w:val="16"/>
  </w:num>
  <w:num w:numId="32" w16cid:durableId="105001559">
    <w:abstractNumId w:val="15"/>
  </w:num>
  <w:num w:numId="33" w16cid:durableId="902181166">
    <w:abstractNumId w:val="22"/>
  </w:num>
  <w:num w:numId="34" w16cid:durableId="182276966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91015214">
    <w:abstractNumId w:val="14"/>
  </w:num>
  <w:num w:numId="36" w16cid:durableId="2125911">
    <w:abstractNumId w:val="17"/>
  </w:num>
  <w:num w:numId="37" w16cid:durableId="1988850720">
    <w:abstractNumId w:val="37"/>
  </w:num>
  <w:num w:numId="38" w16cid:durableId="1580480411">
    <w:abstractNumId w:val="38"/>
  </w:num>
  <w:num w:numId="39" w16cid:durableId="1159996908">
    <w:abstractNumId w:val="12"/>
  </w:num>
  <w:num w:numId="40" w16cid:durableId="757484537">
    <w:abstractNumId w:val="7"/>
  </w:num>
  <w:num w:numId="41" w16cid:durableId="1507675486">
    <w:abstractNumId w:val="11"/>
  </w:num>
  <w:num w:numId="42" w16cid:durableId="1754352294">
    <w:abstractNumId w:val="1"/>
  </w:num>
  <w:num w:numId="43" w16cid:durableId="623461462">
    <w:abstractNumId w:val="4"/>
  </w:num>
  <w:num w:numId="44" w16cid:durableId="641837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E4528"/>
    <w:rsid w:val="000F051F"/>
    <w:rsid w:val="000F74D3"/>
    <w:rsid w:val="00116223"/>
    <w:rsid w:val="00116541"/>
    <w:rsid w:val="00135BD8"/>
    <w:rsid w:val="00136B36"/>
    <w:rsid w:val="00170367"/>
    <w:rsid w:val="00180989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677B1"/>
    <w:rsid w:val="00270B4D"/>
    <w:rsid w:val="00282153"/>
    <w:rsid w:val="0029282B"/>
    <w:rsid w:val="002A7AD9"/>
    <w:rsid w:val="002B67B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2630"/>
    <w:rsid w:val="0033454F"/>
    <w:rsid w:val="003352CB"/>
    <w:rsid w:val="00362138"/>
    <w:rsid w:val="00362E06"/>
    <w:rsid w:val="00365324"/>
    <w:rsid w:val="00393F5E"/>
    <w:rsid w:val="0039754D"/>
    <w:rsid w:val="003B2A4C"/>
    <w:rsid w:val="003C1AFA"/>
    <w:rsid w:val="003C6FCC"/>
    <w:rsid w:val="003E16E8"/>
    <w:rsid w:val="003E3A0D"/>
    <w:rsid w:val="004076AB"/>
    <w:rsid w:val="004104A1"/>
    <w:rsid w:val="00416367"/>
    <w:rsid w:val="00417087"/>
    <w:rsid w:val="004201D9"/>
    <w:rsid w:val="00431922"/>
    <w:rsid w:val="00434429"/>
    <w:rsid w:val="004556EA"/>
    <w:rsid w:val="00456E2F"/>
    <w:rsid w:val="00461303"/>
    <w:rsid w:val="004618C1"/>
    <w:rsid w:val="00463EE3"/>
    <w:rsid w:val="00487C54"/>
    <w:rsid w:val="004A0893"/>
    <w:rsid w:val="004B6CAE"/>
    <w:rsid w:val="004B70F6"/>
    <w:rsid w:val="004C4F7D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61555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6EF8"/>
    <w:rsid w:val="00753F39"/>
    <w:rsid w:val="00761473"/>
    <w:rsid w:val="0076337C"/>
    <w:rsid w:val="00770533"/>
    <w:rsid w:val="00773AC9"/>
    <w:rsid w:val="007A4C2B"/>
    <w:rsid w:val="007A7581"/>
    <w:rsid w:val="007B09C3"/>
    <w:rsid w:val="007E1FF1"/>
    <w:rsid w:val="007E6A72"/>
    <w:rsid w:val="007E6C39"/>
    <w:rsid w:val="008048D1"/>
    <w:rsid w:val="00807A30"/>
    <w:rsid w:val="00811F6E"/>
    <w:rsid w:val="00812A53"/>
    <w:rsid w:val="008141D0"/>
    <w:rsid w:val="00817A18"/>
    <w:rsid w:val="00820A45"/>
    <w:rsid w:val="00831E1A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0520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AF2FEE"/>
    <w:rsid w:val="00B04B30"/>
    <w:rsid w:val="00B14CD3"/>
    <w:rsid w:val="00B22389"/>
    <w:rsid w:val="00B264A9"/>
    <w:rsid w:val="00B267F7"/>
    <w:rsid w:val="00B41A6F"/>
    <w:rsid w:val="00B50796"/>
    <w:rsid w:val="00B61B23"/>
    <w:rsid w:val="00B847A9"/>
    <w:rsid w:val="00BA651D"/>
    <w:rsid w:val="00BD33B5"/>
    <w:rsid w:val="00BE5F46"/>
    <w:rsid w:val="00BE6D49"/>
    <w:rsid w:val="00BE7759"/>
    <w:rsid w:val="00C03660"/>
    <w:rsid w:val="00C04D95"/>
    <w:rsid w:val="00C13C3F"/>
    <w:rsid w:val="00C23263"/>
    <w:rsid w:val="00C24DE7"/>
    <w:rsid w:val="00C33C3C"/>
    <w:rsid w:val="00C33EAF"/>
    <w:rsid w:val="00C35F1E"/>
    <w:rsid w:val="00C374D3"/>
    <w:rsid w:val="00C37E6B"/>
    <w:rsid w:val="00C53125"/>
    <w:rsid w:val="00C62D83"/>
    <w:rsid w:val="00C667DC"/>
    <w:rsid w:val="00C7271E"/>
    <w:rsid w:val="00C851B5"/>
    <w:rsid w:val="00C9233D"/>
    <w:rsid w:val="00C9629A"/>
    <w:rsid w:val="00CA4079"/>
    <w:rsid w:val="00CA4BDF"/>
    <w:rsid w:val="00CA63CA"/>
    <w:rsid w:val="00CB3DB6"/>
    <w:rsid w:val="00CC498F"/>
    <w:rsid w:val="00CC6EEC"/>
    <w:rsid w:val="00CD391C"/>
    <w:rsid w:val="00CE127C"/>
    <w:rsid w:val="00CF0311"/>
    <w:rsid w:val="00D13880"/>
    <w:rsid w:val="00D22363"/>
    <w:rsid w:val="00D22A11"/>
    <w:rsid w:val="00D26829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C20A1"/>
    <w:rsid w:val="00DD0DFE"/>
    <w:rsid w:val="00E0056C"/>
    <w:rsid w:val="00E04315"/>
    <w:rsid w:val="00E3178F"/>
    <w:rsid w:val="00E31A19"/>
    <w:rsid w:val="00E366B1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47445"/>
    <w:rsid w:val="00F54A3C"/>
    <w:rsid w:val="00F62EA4"/>
    <w:rsid w:val="00F63B01"/>
    <w:rsid w:val="00F676E1"/>
    <w:rsid w:val="00F72C9E"/>
    <w:rsid w:val="00F7525D"/>
    <w:rsid w:val="00F86EBB"/>
    <w:rsid w:val="00F87D1B"/>
    <w:rsid w:val="00F91A25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D7638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63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33EAF"/>
    <w:pPr>
      <w:spacing w:before="100" w:beforeAutospacing="1" w:after="100" w:afterAutospacing="1"/>
    </w:pPr>
    <w:rPr>
      <w:sz w:val="24"/>
      <w:szCs w:val="24"/>
      <w:lang w:val="en-IN" w:eastAsia="en-IN"/>
    </w:rPr>
  </w:style>
  <w:style w:type="character" w:customStyle="1" w:styleId="a-size-medium">
    <w:name w:val="a-size-medium"/>
    <w:basedOn w:val="DefaultParagraphFont"/>
    <w:rsid w:val="003352CB"/>
  </w:style>
  <w:style w:type="character" w:customStyle="1" w:styleId="a-list-item">
    <w:name w:val="a-list-item"/>
    <w:basedOn w:val="DefaultParagraphFont"/>
    <w:rsid w:val="003352CB"/>
  </w:style>
  <w:style w:type="character" w:customStyle="1" w:styleId="a-size-large">
    <w:name w:val="a-size-large"/>
    <w:basedOn w:val="DefaultParagraphFont"/>
    <w:rsid w:val="00AF2F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6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6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5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E75FB-CB6C-46FC-8E04-1E43858D7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962</Words>
  <Characters>5485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Mr. Manuj Sharma</cp:lastModifiedBy>
  <cp:revision>2</cp:revision>
  <cp:lastPrinted>2020-01-22T09:07:00Z</cp:lastPrinted>
  <dcterms:created xsi:type="dcterms:W3CDTF">2023-07-18T11:33:00Z</dcterms:created>
  <dcterms:modified xsi:type="dcterms:W3CDTF">2023-07-18T11:33:00Z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