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8A206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99C7F0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3C2B20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7F354328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95E5CB4" w14:textId="77777777" w:rsidR="006754D4" w:rsidRPr="00D45794" w:rsidRDefault="006754D4" w:rsidP="00B85AD8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41732F0" w14:textId="1DE59721" w:rsidR="005D51B7" w:rsidRPr="00D45794" w:rsidRDefault="005D51B7" w:rsidP="00B85AD8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055DE1"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  <w:r w:rsidR="00487C54">
        <w:rPr>
          <w:rFonts w:asciiTheme="minorHAnsi" w:hAnsiTheme="minorHAnsi" w:cstheme="minorHAnsi"/>
          <w:b/>
          <w:sz w:val="24"/>
          <w:szCs w:val="24"/>
        </w:rPr>
        <w:t>”</w:t>
      </w:r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D17FCF">
        <w:rPr>
          <w:rFonts w:asciiTheme="minorHAnsi" w:hAnsiTheme="minorHAnsi" w:cstheme="minorHAnsi"/>
          <w:sz w:val="24"/>
          <w:szCs w:val="24"/>
          <w:highlight w:val="yellow"/>
        </w:rPr>
        <w:t>10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D17FCF">
        <w:rPr>
          <w:rFonts w:asciiTheme="minorHAnsi" w:hAnsiTheme="minorHAnsi" w:cstheme="minorHAnsi"/>
          <w:sz w:val="24"/>
          <w:szCs w:val="24"/>
          <w:highlight w:val="yellow"/>
        </w:rPr>
        <w:t>8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390A2151" w14:textId="77777777" w:rsidR="005D51B7" w:rsidRPr="00D45794" w:rsidRDefault="005D51B7" w:rsidP="00B85AD8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54ACEB47" w14:textId="77777777" w:rsidR="005D51B7" w:rsidRPr="00D45794" w:rsidRDefault="005D51B7" w:rsidP="00B85AD8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8CAEE3E" w14:textId="77777777" w:rsidR="005D51B7" w:rsidRPr="00D45794" w:rsidRDefault="005D51B7" w:rsidP="00B85AD8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6C228621" w14:textId="77777777" w:rsidR="005D51B7" w:rsidRPr="00D45794" w:rsidRDefault="005D51B7" w:rsidP="00B85AD8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03809661" w14:textId="77777777" w:rsidR="005D51B7" w:rsidRPr="00D45794" w:rsidRDefault="005D51B7" w:rsidP="00B85AD8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7715BA69" w14:textId="77777777" w:rsidR="005D51B7" w:rsidRPr="00D45794" w:rsidRDefault="005D51B7" w:rsidP="00B85AD8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179D50AC" w14:textId="77777777" w:rsidR="005D51B7" w:rsidRPr="00D45794" w:rsidRDefault="005D51B7" w:rsidP="00B85AD8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092C9A26" w14:textId="77777777" w:rsidR="00B85AD8" w:rsidRDefault="00B85AD8" w:rsidP="00B85AD8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0F22581C" w14:textId="66836659" w:rsidR="00B85AD8" w:rsidRPr="00D45794" w:rsidRDefault="00B85AD8" w:rsidP="00B85AD8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D17FCF">
        <w:rPr>
          <w:rFonts w:asciiTheme="minorHAnsi" w:hAnsiTheme="minorHAnsi" w:cstheme="minorHAnsi"/>
          <w:sz w:val="24"/>
          <w:szCs w:val="22"/>
          <w:highlight w:val="yellow"/>
        </w:rPr>
        <w:t>10</w:t>
      </w:r>
      <w:r>
        <w:rPr>
          <w:rFonts w:asciiTheme="minorHAnsi" w:hAnsiTheme="minorHAnsi" w:cstheme="minorHAnsi"/>
          <w:sz w:val="24"/>
          <w:szCs w:val="22"/>
          <w:highlight w:val="yellow"/>
        </w:rPr>
        <w:t>.0</w:t>
      </w:r>
      <w:r w:rsidR="00D17FCF">
        <w:rPr>
          <w:rFonts w:asciiTheme="minorHAnsi" w:hAnsiTheme="minorHAnsi" w:cstheme="minorHAnsi"/>
          <w:sz w:val="24"/>
          <w:szCs w:val="22"/>
          <w:highlight w:val="yellow"/>
        </w:rPr>
        <w:t>8</w:t>
      </w:r>
      <w:r>
        <w:rPr>
          <w:rFonts w:asciiTheme="minorHAnsi" w:hAnsiTheme="minorHAnsi" w:cstheme="minorHAnsi"/>
          <w:sz w:val="24"/>
          <w:szCs w:val="22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339AD568" w14:textId="77777777" w:rsidR="00B85AD8" w:rsidRPr="00D45794" w:rsidRDefault="00B85AD8" w:rsidP="00B85AD8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55F9C934" w14:textId="77777777" w:rsidR="00B85AD8" w:rsidRPr="00D45794" w:rsidRDefault="00B85AD8" w:rsidP="00B85AD8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6AA8A23C" w14:textId="77777777" w:rsidR="00B85AD8" w:rsidRPr="00D45794" w:rsidRDefault="00B85AD8" w:rsidP="00B85AD8">
      <w:pPr>
        <w:rPr>
          <w:rFonts w:asciiTheme="minorHAnsi" w:hAnsiTheme="minorHAnsi" w:cstheme="minorHAnsi"/>
          <w:sz w:val="24"/>
          <w:szCs w:val="22"/>
        </w:rPr>
      </w:pPr>
    </w:p>
    <w:p w14:paraId="6264C989" w14:textId="77777777" w:rsidR="00B85AD8" w:rsidRDefault="00000000" w:rsidP="00B85AD8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B85AD8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4F9482A2" w14:textId="77777777" w:rsidR="00B85AD8" w:rsidRPr="00D45794" w:rsidRDefault="00000000" w:rsidP="00B85AD8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B85AD8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0F644FFB" w14:textId="77777777" w:rsidR="005D51B7" w:rsidRDefault="005D51B7" w:rsidP="00B85AD8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165CFC78" w14:textId="77777777" w:rsidR="005D51B7" w:rsidRDefault="005D51B7" w:rsidP="00B85AD8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</w:t>
      </w:r>
      <w:r w:rsidR="00055DE1"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055DE1"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055DE1"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084E487C" w14:textId="77777777" w:rsidR="00B85AD8" w:rsidRPr="00D45794" w:rsidRDefault="00B85AD8" w:rsidP="00B85AD8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E3F7C10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24874270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740C873E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1FAD5D72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58E6A512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23578865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701850E6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6FE468F5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289B844E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712F5D34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1178EEC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14:paraId="3FD2D777" w14:textId="77777777"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6A0C102" w14:textId="77777777" w:rsidR="007E3E2C" w:rsidRDefault="00055DE1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</w:p>
    <w:p w14:paraId="301915DC" w14:textId="77777777" w:rsidR="00055DE1" w:rsidRDefault="00055DE1">
      <w:pPr>
        <w:rPr>
          <w:rFonts w:asciiTheme="minorHAnsi" w:hAnsiTheme="minorHAnsi" w:cstheme="minorHAnsi"/>
          <w:b/>
          <w:sz w:val="24"/>
          <w:szCs w:val="24"/>
        </w:rPr>
      </w:pPr>
    </w:p>
    <w:p w14:paraId="4D68723C" w14:textId="77777777" w:rsidR="00055DE1" w:rsidRDefault="00055DE1">
      <w:pPr>
        <w:rPr>
          <w:rFonts w:asciiTheme="minorHAnsi" w:hAnsiTheme="minorHAnsi" w:cstheme="minorHAnsi"/>
          <w:b/>
          <w:sz w:val="24"/>
          <w:szCs w:val="24"/>
        </w:rPr>
      </w:pPr>
    </w:p>
    <w:p w14:paraId="3AF3556B" w14:textId="77777777" w:rsidR="00055DE1" w:rsidRDefault="00055DE1">
      <w:pPr>
        <w:rPr>
          <w:rFonts w:asciiTheme="minorHAnsi" w:hAnsiTheme="minorHAnsi" w:cstheme="minorHAnsi"/>
          <w:b/>
          <w:sz w:val="24"/>
          <w:szCs w:val="24"/>
        </w:rPr>
      </w:pPr>
      <w:r w:rsidRPr="00055DE1">
        <w:rPr>
          <w:rFonts w:asciiTheme="minorHAnsi" w:hAnsiTheme="minorHAnsi" w:cstheme="minorHAnsi"/>
          <w:b/>
          <w:sz w:val="24"/>
          <w:szCs w:val="24"/>
        </w:rPr>
        <w:t>Delta PLC Controller, Delta PLC Analog, Gas Flow Sensor, Electronic Ignitor , Electronic Control Valve, Misc.</w:t>
      </w:r>
    </w:p>
    <w:p w14:paraId="2420B9BF" w14:textId="77777777" w:rsidR="007E3E2C" w:rsidRDefault="007E3E2C">
      <w:pPr>
        <w:rPr>
          <w:rFonts w:asciiTheme="minorHAnsi" w:hAnsiTheme="minorHAnsi" w:cstheme="minorHAnsi"/>
          <w:b/>
          <w:sz w:val="24"/>
          <w:szCs w:val="24"/>
        </w:rPr>
      </w:pPr>
    </w:p>
    <w:p w14:paraId="16829FFE" w14:textId="77777777" w:rsidR="007E3E2C" w:rsidRDefault="007E3E2C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2C409151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</w:p>
    <w:p w14:paraId="44139330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3E026C35" w14:textId="77777777" w:rsidR="00F20A36" w:rsidRDefault="00F20A36" w:rsidP="00F20A36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Supply of the items - </w:t>
      </w:r>
      <w:r w:rsidRPr="00055DE1">
        <w:rPr>
          <w:rFonts w:asciiTheme="minorHAnsi" w:hAnsiTheme="minorHAnsi" w:cstheme="minorHAnsi"/>
          <w:b/>
          <w:sz w:val="24"/>
          <w:szCs w:val="24"/>
        </w:rPr>
        <w:t>Delta PLC Controller, Delta PLC Analog, Gas Flow Sensor, Electronic Ignitor , Electronic Control Valve, Misc.</w:t>
      </w:r>
    </w:p>
    <w:p w14:paraId="7DFE09F0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15D0307B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6EE08E8F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</w:t>
      </w:r>
    </w:p>
    <w:p w14:paraId="37CA06C6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2660"/>
        <w:gridCol w:w="4269"/>
        <w:gridCol w:w="944"/>
        <w:gridCol w:w="845"/>
      </w:tblGrid>
      <w:tr w:rsidR="009E6465" w:rsidRPr="00D45794" w14:paraId="62D2EB45" w14:textId="77777777" w:rsidTr="00000FE6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C72B976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660" w:type="dxa"/>
            <w:shd w:val="clear" w:color="auto" w:fill="auto"/>
            <w:noWrap/>
            <w:vAlign w:val="center"/>
            <w:hideMark/>
          </w:tcPr>
          <w:p w14:paraId="3841D469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269" w:type="dxa"/>
            <w:shd w:val="clear" w:color="auto" w:fill="auto"/>
            <w:vAlign w:val="center"/>
          </w:tcPr>
          <w:p w14:paraId="507E933D" w14:textId="77777777" w:rsidR="009E6465" w:rsidRPr="00D45794" w:rsidRDefault="0017036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944" w:type="dxa"/>
            <w:shd w:val="clear" w:color="auto" w:fill="auto"/>
            <w:noWrap/>
            <w:vAlign w:val="center"/>
            <w:hideMark/>
          </w:tcPr>
          <w:p w14:paraId="22E375DC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14:paraId="0B2D4594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14:paraId="3166CB9D" w14:textId="77777777" w:rsidTr="00000FE6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14:paraId="5098B239" w14:textId="77777777"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0CFA0DBA" w14:textId="77777777" w:rsidR="009E6465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Delta PLC Controller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14:paraId="6FED43F4" w14:textId="77777777"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No. of Inputs (Digital/Analog</w:t>
            </w:r>
            <w:r w:rsidRPr="00EA1AE6">
              <w:rPr>
                <w:rFonts w:asciiTheme="minorHAnsi" w:hAnsiTheme="minorHAnsi" w:cstheme="minorHAnsi"/>
                <w:color w:val="000000"/>
              </w:rPr>
              <w:t>): 16 input</w:t>
            </w:r>
          </w:p>
          <w:p w14:paraId="7C54C7FF" w14:textId="77777777"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No. of Outputs (Digital/Analog):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16 output</w:t>
            </w:r>
          </w:p>
          <w:p w14:paraId="5B897241" w14:textId="77777777"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Rated Power Supply</w:t>
            </w:r>
            <w:r w:rsidRPr="00EA1AE6">
              <w:rPr>
                <w:rFonts w:asciiTheme="minorHAnsi" w:hAnsiTheme="minorHAnsi" w:cstheme="minorHAnsi"/>
                <w:color w:val="000000"/>
              </w:rPr>
              <w:t>: 100-240 VAC</w:t>
            </w:r>
          </w:p>
          <w:p w14:paraId="42F101C1" w14:textId="77777777"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Power Consumption: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30VAProgram </w:t>
            </w:r>
          </w:p>
          <w:p w14:paraId="32DD104C" w14:textId="77777777"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Memory: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15k Steps</w:t>
            </w:r>
          </w:p>
          <w:p w14:paraId="65C6FC83" w14:textId="77777777"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Frequency: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50/60kHz</w:t>
            </w:r>
          </w:p>
          <w:p w14:paraId="1DD223AE" w14:textId="77777777"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Operating Temperature: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0°C~55°C</w:t>
            </w:r>
          </w:p>
          <w:p w14:paraId="21AF87E1" w14:textId="77777777" w:rsidR="009E6465" w:rsidRPr="00116223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Temperature: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-25°C~70°C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65FC8905" w14:textId="77777777" w:rsidR="009E6465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24216D32" w14:textId="77777777" w:rsidR="009E6465" w:rsidRPr="00116223" w:rsidRDefault="009E6465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A1AE6" w:rsidRPr="00D45794" w14:paraId="7EAA38FE" w14:textId="77777777" w:rsidTr="00000FE6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4F9E2591" w14:textId="77777777" w:rsidR="00EA1AE6" w:rsidRPr="00D45794" w:rsidRDefault="00EA1AE6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01141C39" w14:textId="77777777" w:rsidR="00EA1AE6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Delta PLC analog input module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14:paraId="7B8B6370" w14:textId="77777777" w:rsidR="00E429DD" w:rsidRDefault="00E429DD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Type of Product: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8 Input Module </w:t>
            </w:r>
          </w:p>
          <w:p w14:paraId="2D72AA63" w14:textId="77777777" w:rsidR="00E429DD" w:rsidRDefault="00E429DD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Operating Temperature: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(-20°C ~ 60°C)</w:t>
            </w:r>
          </w:p>
          <w:p w14:paraId="22FF7028" w14:textId="77777777" w:rsidR="00E429DD" w:rsidRDefault="00E429DD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Resolution: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0</w:t>
            </w:r>
          </w:p>
          <w:p w14:paraId="3C7E805A" w14:textId="77777777" w:rsidR="00E429DD" w:rsidRDefault="00E429DD" w:rsidP="00E429DD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Mounting Type: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Chassis Mount, DIN Rail</w:t>
            </w:r>
          </w:p>
          <w:p w14:paraId="5C0EE405" w14:textId="77777777" w:rsidR="003F1F1F" w:rsidRDefault="00E429DD" w:rsidP="003F1F1F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Number of Outputs and Type: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8 </w:t>
            </w:r>
            <w:r w:rsidR="003F1F1F">
              <w:rPr>
                <w:rFonts w:asciiTheme="minorHAnsi" w:hAnsiTheme="minorHAnsi" w:cstheme="minorHAnsi"/>
                <w:color w:val="000000"/>
              </w:rPr>
              <w:t>–R</w:t>
            </w:r>
            <w:r w:rsidRPr="00E429DD">
              <w:rPr>
                <w:rFonts w:asciiTheme="minorHAnsi" w:hAnsiTheme="minorHAnsi" w:cstheme="minorHAnsi"/>
                <w:color w:val="000000"/>
              </w:rPr>
              <w:t>elay</w:t>
            </w:r>
          </w:p>
          <w:p w14:paraId="424E802A" w14:textId="77777777" w:rsidR="003F1F1F" w:rsidRDefault="00E429DD" w:rsidP="003F1F1F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Termination</w:t>
            </w:r>
            <w:r w:rsidR="003F1F1F" w:rsidRPr="00E84968">
              <w:rPr>
                <w:rFonts w:asciiTheme="minorHAnsi" w:hAnsiTheme="minorHAnsi" w:cstheme="minorHAnsi"/>
                <w:b/>
                <w:color w:val="000000"/>
              </w:rPr>
              <w:t xml:space="preserve"> </w:t>
            </w:r>
            <w:r w:rsidRPr="00E84968">
              <w:rPr>
                <w:rFonts w:asciiTheme="minorHAnsi" w:hAnsiTheme="minorHAnsi" w:cstheme="minorHAnsi"/>
                <w:b/>
                <w:color w:val="000000"/>
              </w:rPr>
              <w:t xml:space="preserve">Style: </w:t>
            </w:r>
            <w:r w:rsidRPr="00E429DD">
              <w:rPr>
                <w:rFonts w:asciiTheme="minorHAnsi" w:hAnsiTheme="minorHAnsi" w:cstheme="minorHAnsi"/>
                <w:color w:val="000000"/>
              </w:rPr>
              <w:t>Pluggable Screw Termina</w:t>
            </w:r>
            <w:r w:rsidR="003F1F1F">
              <w:rPr>
                <w:rFonts w:asciiTheme="minorHAnsi" w:hAnsiTheme="minorHAnsi" w:cstheme="minorHAnsi"/>
                <w:color w:val="000000"/>
              </w:rPr>
              <w:t>l</w:t>
            </w:r>
          </w:p>
          <w:p w14:paraId="589797C2" w14:textId="77777777" w:rsidR="00EA1AE6" w:rsidRPr="00116223" w:rsidRDefault="00E429DD" w:rsidP="003F1F1F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Voltage Supply: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24VDC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4AA5D8C6" w14:textId="77777777"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577A01F7" w14:textId="77777777"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A1AE6" w:rsidRPr="00D45794" w14:paraId="6F07C0C1" w14:textId="77777777" w:rsidTr="00000FE6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6359676D" w14:textId="77777777" w:rsidR="00EA1AE6" w:rsidRPr="00D45794" w:rsidRDefault="00EA1AE6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lastRenderedPageBreak/>
              <w:t>3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77E1A3E0" w14:textId="77777777" w:rsidR="00EA1AE6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Gas Flow sensor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14:paraId="2658BC11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Flow range 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0 ~ 20 SLPM / 0 ~ 50 SLPM</w:t>
            </w:r>
          </w:p>
          <w:p w14:paraId="35339D09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Accuracy 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±(2.0+0.5FS) %</w:t>
            </w:r>
          </w:p>
          <w:p w14:paraId="181C3957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Power supply: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3372A9">
              <w:rPr>
                <w:rFonts w:asciiTheme="minorHAnsi" w:hAnsiTheme="minorHAnsi" w:cstheme="minorHAnsi"/>
                <w:color w:val="000000"/>
              </w:rPr>
              <w:t>AC adapter (6 ~ 24 Vdc)</w:t>
            </w:r>
          </w:p>
          <w:p w14:paraId="0DD074A2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Power consumption: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≤0.5mW</w:t>
            </w:r>
          </w:p>
          <w:p w14:paraId="11171CE8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Display information: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E84968">
              <w:rPr>
                <w:rFonts w:asciiTheme="minorHAnsi" w:hAnsiTheme="minorHAnsi" w:cstheme="minorHAnsi"/>
                <w:color w:val="000000"/>
              </w:rPr>
              <w:t>Instant flow and totalized flow</w:t>
            </w:r>
          </w:p>
          <w:p w14:paraId="3EBCB0A5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User function</w:t>
            </w:r>
            <w:r w:rsidR="00E84968" w:rsidRPr="00E84968">
              <w:rPr>
                <w:rFonts w:asciiTheme="minorHAnsi" w:hAnsiTheme="minorHAnsi" w:cstheme="minorHAnsi"/>
                <w:b/>
                <w:color w:val="000000"/>
              </w:rPr>
              <w:t>:</w:t>
            </w:r>
            <w:r w:rsidR="00E84968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E84968" w:rsidRPr="00E84968">
              <w:rPr>
                <w:rFonts w:asciiTheme="minorHAnsi" w:hAnsiTheme="minorHAnsi" w:cstheme="minorHAnsi"/>
                <w:color w:val="000000"/>
              </w:rPr>
              <w:t>Password; alarm limit; totalized flow; offset reset</w:t>
            </w:r>
          </w:p>
          <w:p w14:paraId="67D184E7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Max. pressure</w:t>
            </w:r>
            <w:r w:rsidR="00E84968" w:rsidRPr="00E84968">
              <w:rPr>
                <w:rFonts w:asciiTheme="minorHAnsi" w:hAnsiTheme="minorHAnsi" w:cstheme="minorHAnsi"/>
                <w:b/>
                <w:color w:val="000000"/>
              </w:rPr>
              <w:t>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E84968">
              <w:rPr>
                <w:rFonts w:asciiTheme="minorHAnsi" w:hAnsiTheme="minorHAnsi" w:cstheme="minorHAnsi"/>
                <w:color w:val="000000"/>
              </w:rPr>
              <w:t xml:space="preserve">0.8 </w:t>
            </w:r>
            <w:r w:rsidRPr="003372A9">
              <w:rPr>
                <w:rFonts w:asciiTheme="minorHAnsi" w:hAnsiTheme="minorHAnsi" w:cstheme="minorHAnsi"/>
                <w:color w:val="000000"/>
              </w:rPr>
              <w:t>MPa</w:t>
            </w:r>
          </w:p>
          <w:p w14:paraId="6BE47F63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Working temperature</w:t>
            </w:r>
            <w:r w:rsidR="00E84968" w:rsidRPr="00E84968">
              <w:rPr>
                <w:rFonts w:asciiTheme="minorHAnsi" w:hAnsiTheme="minorHAnsi" w:cstheme="minorHAnsi"/>
                <w:b/>
                <w:color w:val="000000"/>
              </w:rPr>
              <w:t>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E84968" w:rsidRPr="003372A9">
              <w:rPr>
                <w:rFonts w:asciiTheme="minorHAnsi" w:hAnsiTheme="minorHAnsi" w:cstheme="minorHAnsi"/>
                <w:color w:val="000000"/>
              </w:rPr>
              <w:t>-10 ~ +55</w:t>
            </w:r>
            <w:r w:rsidRPr="003372A9">
              <w:rPr>
                <w:rFonts w:asciiTheme="minorHAnsi" w:hAnsiTheme="minorHAnsi" w:cstheme="minorHAnsi"/>
                <w:color w:val="000000"/>
              </w:rPr>
              <w:t>°C</w:t>
            </w:r>
          </w:p>
          <w:p w14:paraId="37F7E144" w14:textId="77777777" w:rsidR="003372A9" w:rsidRPr="00116223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Data port</w:t>
            </w:r>
            <w:r w:rsidR="00E84968" w:rsidRPr="00E84968">
              <w:rPr>
                <w:rFonts w:asciiTheme="minorHAnsi" w:hAnsiTheme="minorHAnsi" w:cstheme="minorHAnsi"/>
                <w:b/>
                <w:color w:val="000000"/>
              </w:rPr>
              <w:t>:</w:t>
            </w:r>
            <w:r w:rsidR="00E84968">
              <w:rPr>
                <w:rFonts w:asciiTheme="minorHAnsi" w:hAnsiTheme="minorHAnsi" w:cstheme="minorHAnsi"/>
                <w:color w:val="000000"/>
              </w:rPr>
              <w:t xml:space="preserve"> mini usb optional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3B89C18C" w14:textId="77777777"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2ED2FB84" w14:textId="77777777"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A1AE6" w:rsidRPr="00D45794" w14:paraId="2B579390" w14:textId="77777777" w:rsidTr="00000FE6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177AA919" w14:textId="77777777" w:rsidR="00EA1AE6" w:rsidRPr="00D45794" w:rsidRDefault="00EA1AE6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57B5D6A8" w14:textId="77777777" w:rsidR="00EA1AE6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Electronic Igniter Kit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14:paraId="75F8DC2C" w14:textId="77777777" w:rsidR="009F3D06" w:rsidRPr="009F3D06" w:rsidRDefault="009F3D06" w:rsidP="009F3D06">
            <w:pPr>
              <w:rPr>
                <w:rFonts w:asciiTheme="minorHAnsi" w:hAnsiTheme="minorHAnsi" w:cstheme="minorHAnsi"/>
                <w:color w:val="000000"/>
              </w:rPr>
            </w:pPr>
            <w:r w:rsidRPr="009F3D06">
              <w:rPr>
                <w:rFonts w:asciiTheme="minorHAnsi" w:hAnsiTheme="minorHAnsi" w:cstheme="minorHAnsi"/>
                <w:color w:val="000000"/>
              </w:rPr>
              <w:t>Spark wire length 450 mm</w:t>
            </w:r>
          </w:p>
          <w:p w14:paraId="67236876" w14:textId="77777777" w:rsidR="009F3D06" w:rsidRPr="009F3D06" w:rsidRDefault="009F3D06" w:rsidP="009F3D06">
            <w:pPr>
              <w:rPr>
                <w:rFonts w:asciiTheme="minorHAnsi" w:hAnsiTheme="minorHAnsi" w:cstheme="minorHAnsi"/>
                <w:color w:val="000000"/>
              </w:rPr>
            </w:pPr>
            <w:r w:rsidRPr="009F3D06">
              <w:rPr>
                <w:rFonts w:asciiTheme="minorHAnsi" w:hAnsiTheme="minorHAnsi" w:cstheme="minorHAnsi"/>
                <w:color w:val="000000"/>
              </w:rPr>
              <w:t>Temperature resistance 200</w:t>
            </w:r>
            <w:r w:rsidRPr="009F3D06">
              <w:rPr>
                <w:rFonts w:ascii="Cambria Math" w:hAnsi="Cambria Math" w:cs="Cambria Math"/>
                <w:color w:val="000000"/>
              </w:rPr>
              <w:t>℃</w:t>
            </w:r>
          </w:p>
          <w:p w14:paraId="546B6709" w14:textId="77777777" w:rsidR="00EA1AE6" w:rsidRPr="00116223" w:rsidRDefault="009F3D06" w:rsidP="009F3D06">
            <w:pPr>
              <w:rPr>
                <w:rFonts w:asciiTheme="minorHAnsi" w:hAnsiTheme="minorHAnsi" w:cstheme="minorHAnsi"/>
                <w:color w:val="000000"/>
              </w:rPr>
            </w:pPr>
            <w:r w:rsidRPr="009F3D06">
              <w:rPr>
                <w:rFonts w:asciiTheme="minorHAnsi" w:hAnsiTheme="minorHAnsi" w:cstheme="minorHAnsi"/>
                <w:color w:val="000000"/>
              </w:rPr>
              <w:t>(Ignition kit suitable for any gas appliance)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375C9AE3" w14:textId="77777777"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76AECF67" w14:textId="77777777"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A1AE6" w:rsidRPr="00D45794" w14:paraId="0921B221" w14:textId="77777777" w:rsidTr="00000FE6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59C4B994" w14:textId="77777777" w:rsidR="00EA1AE6" w:rsidRDefault="00EA1AE6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6B103A6E" w14:textId="77777777" w:rsidR="00EA1AE6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Electronic control valve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14:paraId="689E7BBB" w14:textId="77777777" w:rsidR="00EA1AE6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811741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Control Technique: </w:t>
            </w:r>
            <w:r>
              <w:rPr>
                <w:rFonts w:asciiTheme="minorHAnsi" w:hAnsiTheme="minorHAnsi" w:cstheme="minorHAnsi"/>
                <w:color w:val="000000"/>
              </w:rPr>
              <w:t>Electronic control with variable mass flow rate</w:t>
            </w:r>
          </w:p>
          <w:p w14:paraId="22FD92D2" w14:textId="77777777" w:rsidR="00811741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811741">
              <w:rPr>
                <w:rFonts w:asciiTheme="minorHAnsi" w:hAnsiTheme="minorHAnsi" w:cstheme="minorHAnsi"/>
                <w:b/>
                <w:bCs/>
                <w:color w:val="000000"/>
              </w:rPr>
              <w:t>Working Medium:</w:t>
            </w:r>
            <w:r>
              <w:rPr>
                <w:rFonts w:asciiTheme="minorHAnsi" w:hAnsiTheme="minorHAnsi" w:cstheme="minorHAnsi"/>
                <w:color w:val="000000"/>
              </w:rPr>
              <w:t xml:space="preserve"> LPG Gas</w:t>
            </w:r>
          </w:p>
          <w:p w14:paraId="74F64C9D" w14:textId="77777777" w:rsidR="00811741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811741">
              <w:rPr>
                <w:rFonts w:asciiTheme="minorHAnsi" w:hAnsiTheme="minorHAnsi" w:cstheme="minorHAnsi"/>
                <w:b/>
                <w:bCs/>
                <w:color w:val="000000"/>
              </w:rPr>
              <w:t>Max. Pressure: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811741">
              <w:rPr>
                <w:rFonts w:asciiTheme="minorHAnsi" w:hAnsiTheme="minorHAnsi" w:cstheme="minorHAnsi"/>
                <w:color w:val="000000"/>
              </w:rPr>
              <w:t>24.8 bar at 70 Degree Celsius</w:t>
            </w:r>
          </w:p>
          <w:p w14:paraId="27E62A6F" w14:textId="77777777" w:rsidR="00811741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</w:p>
          <w:p w14:paraId="43F6A07E" w14:textId="77777777" w:rsidR="00811741" w:rsidRPr="00116223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6777D624" w14:textId="77777777" w:rsidR="00EA1AE6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7B5F1125" w14:textId="77777777"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6CBB4EDD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8CD5AEF" w14:textId="77777777" w:rsidR="00B61B23" w:rsidRDefault="00B61B2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9267D55" w14:textId="77777777" w:rsidR="00B61B23" w:rsidRDefault="00B61B2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4A2FF0B" w14:textId="77777777" w:rsidR="00487C54" w:rsidRPr="00D45794" w:rsidRDefault="00487C5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1F28AE" w14:textId="77777777" w:rsidR="001D7F3C" w:rsidRDefault="001D7F3C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12687354" w14:textId="77777777"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4C1D285E" w14:textId="77777777" w:rsidR="00C37E6B" w:rsidRPr="00D45794" w:rsidRDefault="00C37E6B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15A28999" w14:textId="77777777" w:rsidR="00055DE1" w:rsidRDefault="00055DE1" w:rsidP="00055DE1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</w:p>
    <w:p w14:paraId="17857831" w14:textId="77777777" w:rsidR="007E3E2C" w:rsidRPr="00394BC9" w:rsidRDefault="007E3E2C" w:rsidP="00394BC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1454"/>
        <w:gridCol w:w="3150"/>
        <w:gridCol w:w="630"/>
        <w:gridCol w:w="834"/>
        <w:gridCol w:w="974"/>
        <w:gridCol w:w="1607"/>
      </w:tblGrid>
      <w:tr w:rsidR="00116223" w:rsidRPr="00D45794" w14:paraId="5BAEAB4D" w14:textId="77777777" w:rsidTr="00F20A36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0BFD2" w14:textId="77777777"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S.No.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BDB30" w14:textId="77777777" w:rsidR="00116223" w:rsidRPr="00F20A36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Item Name/ Description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4C309" w14:textId="77777777" w:rsidR="00116223" w:rsidRPr="00F20A36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 xml:space="preserve">Make </w:t>
            </w:r>
            <w:r w:rsidR="00000FE6"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/</w:t>
            </w:r>
            <w:r w:rsidR="00702989"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Specification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B212F" w14:textId="77777777"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Qty.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F4FE17" w14:textId="77777777"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UOM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46F21" w14:textId="77777777"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Rate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8165C" w14:textId="77777777"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Amount</w:t>
            </w:r>
          </w:p>
        </w:tc>
      </w:tr>
      <w:tr w:rsidR="00CE729E" w:rsidRPr="00D45794" w14:paraId="18645645" w14:textId="77777777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EE87AE" w14:textId="77777777" w:rsidR="00CE729E" w:rsidRPr="00F20A36" w:rsidRDefault="00CE729E" w:rsidP="00CE729E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7D80ED5" w14:textId="77777777"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Delta PLC Controller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BDB514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No. of Inputs (Digital/Analog</w:t>
            </w:r>
            <w:r w:rsidRPr="00F20A36">
              <w:rPr>
                <w:rFonts w:asciiTheme="minorHAnsi" w:hAnsiTheme="minorHAnsi" w:cstheme="minorHAnsi"/>
                <w:color w:val="000000"/>
              </w:rPr>
              <w:t>): 16 input</w:t>
            </w:r>
          </w:p>
          <w:p w14:paraId="46D8A6D8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No. of Outputs (Digital/Analog):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16 output</w:t>
            </w:r>
          </w:p>
          <w:p w14:paraId="00857980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Rated Power Supply</w:t>
            </w:r>
            <w:r w:rsidRPr="00F20A36">
              <w:rPr>
                <w:rFonts w:asciiTheme="minorHAnsi" w:hAnsiTheme="minorHAnsi" w:cstheme="minorHAnsi"/>
                <w:color w:val="000000"/>
              </w:rPr>
              <w:t>: 100-240 VAC</w:t>
            </w:r>
          </w:p>
          <w:p w14:paraId="1B92CC7D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Power Consumption: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30VAProgram </w:t>
            </w:r>
          </w:p>
          <w:p w14:paraId="69BB9899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Memory: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15k Steps</w:t>
            </w:r>
          </w:p>
          <w:p w14:paraId="5CDA0BF8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Frequency: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50/60kHz</w:t>
            </w:r>
          </w:p>
          <w:p w14:paraId="340A1E48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Operating Temperature: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0°C~55°C</w:t>
            </w:r>
          </w:p>
          <w:p w14:paraId="03388D4C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Temperature: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-25°C~70°C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91479F" w14:textId="77777777" w:rsidR="00CE729E" w:rsidRPr="00F20A36" w:rsidRDefault="00811741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755C47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20581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7A0D7D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E729E" w:rsidRPr="00D45794" w14:paraId="2BF6DF7A" w14:textId="77777777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4E5115" w14:textId="77777777" w:rsidR="00CE729E" w:rsidRPr="00F20A36" w:rsidRDefault="00CE729E" w:rsidP="00CE729E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897F6D" w14:textId="77777777"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Delta PLC analog input module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EA488D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Type of Product: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8 Input Module </w:t>
            </w:r>
          </w:p>
          <w:p w14:paraId="12EDF56F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Operating Temperature: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(-20°C ~ 60°C)</w:t>
            </w:r>
          </w:p>
          <w:p w14:paraId="4DED5D3E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Resolution: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0</w:t>
            </w:r>
          </w:p>
          <w:p w14:paraId="261EFD06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Mounting Type: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Chassis Mount, DIN Rail</w:t>
            </w:r>
          </w:p>
          <w:p w14:paraId="0DDD9F6E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Number of Outputs and Type: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8 –Relay</w:t>
            </w:r>
          </w:p>
          <w:p w14:paraId="0A3A070C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 xml:space="preserve">Termination Style: </w:t>
            </w:r>
            <w:r w:rsidRPr="00F20A36">
              <w:rPr>
                <w:rFonts w:asciiTheme="minorHAnsi" w:hAnsiTheme="minorHAnsi" w:cstheme="minorHAnsi"/>
                <w:color w:val="000000"/>
              </w:rPr>
              <w:t>Pluggable Screw Terminal</w:t>
            </w:r>
          </w:p>
          <w:p w14:paraId="6F2D00CB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Voltage Supply: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24VDC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8456BF" w14:textId="77777777" w:rsidR="00CE729E" w:rsidRPr="00F20A36" w:rsidRDefault="00811741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009F8C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5A69B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05861D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E729E" w:rsidRPr="00D45794" w14:paraId="2833B3E7" w14:textId="77777777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E81619" w14:textId="77777777" w:rsidR="00CE729E" w:rsidRPr="00F20A36" w:rsidRDefault="00CE729E" w:rsidP="00CE729E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AA4A190" w14:textId="77777777"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Gas Flow sensor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6DB0A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Flow range 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0 ~ 20 SLPM / 0 ~ 50 SLPM</w:t>
            </w:r>
          </w:p>
          <w:p w14:paraId="459E04A5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Accuracy 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±(2.0+0.5FS) %</w:t>
            </w:r>
          </w:p>
          <w:p w14:paraId="5A250B00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Power supply: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AC adapter (6 ~ 24 Vdc)</w:t>
            </w:r>
          </w:p>
          <w:p w14:paraId="5A23EFC4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Power consumption: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≤0.5mW</w:t>
            </w:r>
          </w:p>
          <w:p w14:paraId="2FB21A34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Display information: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Instant flow and totalized flow</w:t>
            </w:r>
          </w:p>
          <w:p w14:paraId="5EA41B39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User function: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Password; alarm limit; totalized flow; offset reset</w:t>
            </w:r>
          </w:p>
          <w:p w14:paraId="58B54DD8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Max. pressure: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0.8 MPa</w:t>
            </w:r>
          </w:p>
          <w:p w14:paraId="3E784623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Working temperature: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-10 ~ +55°C</w:t>
            </w:r>
          </w:p>
          <w:p w14:paraId="2727916C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Data port: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mini usb optional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4029482" w14:textId="77777777" w:rsidR="00CE729E" w:rsidRPr="00F20A36" w:rsidRDefault="00811741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080283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539C6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964722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E729E" w:rsidRPr="00D45794" w14:paraId="55AA4A2C" w14:textId="77777777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896282" w14:textId="77777777" w:rsidR="00CE729E" w:rsidRPr="00F20A36" w:rsidRDefault="00CE729E" w:rsidP="00CE729E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94FAE7" w14:textId="77777777"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Electronic Igniter Kit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A5C6A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Spark wire length 450 mm</w:t>
            </w:r>
          </w:p>
          <w:p w14:paraId="646828F2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Temperature resistance 200</w:t>
            </w:r>
            <w:r w:rsidRPr="00F20A36">
              <w:rPr>
                <w:rFonts w:ascii="Cambria Math" w:hAnsi="Cambria Math" w:cs="Cambria Math"/>
                <w:color w:val="000000"/>
              </w:rPr>
              <w:t>℃</w:t>
            </w:r>
          </w:p>
          <w:p w14:paraId="0AF7AEF9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(Ignition kit suitable for any gas appliance)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003EE0" w14:textId="77777777" w:rsidR="00CE729E" w:rsidRPr="00F20A36" w:rsidRDefault="00811741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790EF6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3FC94F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1AC2A7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E729E" w:rsidRPr="00D45794" w14:paraId="11282856" w14:textId="77777777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EC5B18" w14:textId="77777777" w:rsidR="00CE729E" w:rsidRPr="00F20A36" w:rsidRDefault="00CE729E" w:rsidP="00116223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66F6AC9" w14:textId="77777777"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Electronic control valve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6043EF" w14:textId="77777777" w:rsidR="00811741" w:rsidRPr="00F20A36" w:rsidRDefault="00811741" w:rsidP="00811741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Control Technique: </w:t>
            </w:r>
            <w:r w:rsidRPr="00F20A36">
              <w:rPr>
                <w:rFonts w:asciiTheme="minorHAnsi" w:hAnsiTheme="minorHAnsi" w:cstheme="minorHAnsi"/>
                <w:color w:val="000000"/>
              </w:rPr>
              <w:t>Electronic control with variable mass flow rate</w:t>
            </w:r>
          </w:p>
          <w:p w14:paraId="371B25E3" w14:textId="77777777" w:rsidR="00811741" w:rsidRPr="00F20A36" w:rsidRDefault="00811741" w:rsidP="00811741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</w:rPr>
              <w:t>Working Medium: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LPG Gas</w:t>
            </w:r>
          </w:p>
          <w:p w14:paraId="27894C02" w14:textId="77777777" w:rsidR="00CE729E" w:rsidRPr="00F20A36" w:rsidRDefault="00811741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</w:rPr>
              <w:t>Max. Pressure: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24.8 bar at 70 Degree Celsius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35BAB2" w14:textId="77777777" w:rsidR="00CE729E" w:rsidRPr="00F20A36" w:rsidRDefault="00811741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4833EC" w14:textId="77777777" w:rsidR="00CE729E" w:rsidRPr="00F20A36" w:rsidRDefault="00CE729E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FCEF33" w14:textId="77777777" w:rsidR="00CE729E" w:rsidRPr="00F20A36" w:rsidRDefault="00CE729E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716B24" w14:textId="77777777" w:rsidR="00CE729E" w:rsidRPr="00F20A36" w:rsidRDefault="00CE729E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14:paraId="5A05DEC6" w14:textId="77777777" w:rsidTr="00F20A36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A02011" w14:textId="77777777" w:rsidR="009A496D" w:rsidRPr="00F20A36" w:rsidRDefault="009A496D" w:rsidP="009A496D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4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5FB0830" w14:textId="77777777" w:rsidR="009A496D" w:rsidRPr="00F20A36" w:rsidRDefault="009A496D" w:rsidP="009A496D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75F55F" w14:textId="77777777" w:rsidR="009A496D" w:rsidRPr="00F20A36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5338D9" w14:textId="77777777" w:rsidR="009A496D" w:rsidRPr="00F20A36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88FB6" w14:textId="77777777"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6DF969" w14:textId="77777777"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14:paraId="14B37AE5" w14:textId="77777777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04386" w14:textId="77777777" w:rsidR="009A496D" w:rsidRPr="00F20A36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color w:val="000000"/>
                <w:szCs w:val="22"/>
              </w:rPr>
              <w:t>Total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6B2D3D" w14:textId="77777777"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  <w:tr w:rsidR="009A496D" w:rsidRPr="00D45794" w14:paraId="16FCD382" w14:textId="77777777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E4EE0" w14:textId="77777777" w:rsidR="009A496D" w:rsidRPr="00F20A36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color w:val="000000"/>
                <w:szCs w:val="22"/>
              </w:rPr>
              <w:t>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4BD3E" w14:textId="77777777"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  <w:tr w:rsidR="009A496D" w:rsidRPr="00D45794" w14:paraId="77A6971E" w14:textId="77777777" w:rsidTr="00702989">
        <w:trPr>
          <w:trHeight w:val="80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AEFD9" w14:textId="77777777" w:rsidR="009A496D" w:rsidRPr="00F20A36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color w:val="000000"/>
                <w:szCs w:val="22"/>
              </w:rPr>
              <w:t>Total including 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05EED" w14:textId="77777777"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</w:tbl>
    <w:p w14:paraId="4D003EC0" w14:textId="77777777"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1D743879" w14:textId="77777777"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lastRenderedPageBreak/>
        <w:t>Taxes like GST shall be clearly mentioned. If nothing is mentioned, these charges shall be deemed included.</w:t>
      </w:r>
    </w:p>
    <w:p w14:paraId="0EA742F1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41BFC7E1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prices should be including all (Packing, forwarding, Transit Insurance, Transportation Loading/unloading, Installation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7563E2A5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3FAC0F7" w14:textId="77777777"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15C9824C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6E986AC8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68457E4E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4D0B55B8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46E45673" w14:textId="77777777"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40D5551D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532F237C" w14:textId="77777777" w:rsidR="00C667DC" w:rsidRPr="00817A18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52711FBE" w14:textId="77777777"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58DB91BD" w14:textId="77777777"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7A72F811" w14:textId="77777777" w:rsidR="00663503" w:rsidRPr="00817A18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27A3A069" w14:textId="77777777" w:rsidR="001C276D" w:rsidRPr="00817A18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9785651">
    <w:abstractNumId w:val="36"/>
  </w:num>
  <w:num w:numId="2" w16cid:durableId="268464129">
    <w:abstractNumId w:val="26"/>
  </w:num>
  <w:num w:numId="3" w16cid:durableId="941759825">
    <w:abstractNumId w:val="21"/>
  </w:num>
  <w:num w:numId="4" w16cid:durableId="1835339764">
    <w:abstractNumId w:val="10"/>
  </w:num>
  <w:num w:numId="5" w16cid:durableId="328168998">
    <w:abstractNumId w:val="32"/>
  </w:num>
  <w:num w:numId="6" w16cid:durableId="842091911">
    <w:abstractNumId w:val="29"/>
  </w:num>
  <w:num w:numId="7" w16cid:durableId="1744644591">
    <w:abstractNumId w:val="7"/>
  </w:num>
  <w:num w:numId="8" w16cid:durableId="1192496904">
    <w:abstractNumId w:val="2"/>
  </w:num>
  <w:num w:numId="9" w16cid:durableId="2068676075">
    <w:abstractNumId w:val="25"/>
  </w:num>
  <w:num w:numId="10" w16cid:durableId="1866670019">
    <w:abstractNumId w:val="17"/>
  </w:num>
  <w:num w:numId="11" w16cid:durableId="1063219042">
    <w:abstractNumId w:val="23"/>
  </w:num>
  <w:num w:numId="12" w16cid:durableId="56487977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44567188">
    <w:abstractNumId w:val="22"/>
  </w:num>
  <w:num w:numId="14" w16cid:durableId="990215922">
    <w:abstractNumId w:val="20"/>
  </w:num>
  <w:num w:numId="15" w16cid:durableId="481384895">
    <w:abstractNumId w:val="27"/>
  </w:num>
  <w:num w:numId="16" w16cid:durableId="1367025252">
    <w:abstractNumId w:val="22"/>
  </w:num>
  <w:num w:numId="17" w16cid:durableId="1419786108">
    <w:abstractNumId w:val="3"/>
  </w:num>
  <w:num w:numId="18" w16cid:durableId="296182815">
    <w:abstractNumId w:val="33"/>
  </w:num>
  <w:num w:numId="19" w16cid:durableId="1514102018">
    <w:abstractNumId w:val="0"/>
  </w:num>
  <w:num w:numId="20" w16cid:durableId="205025130">
    <w:abstractNumId w:val="18"/>
  </w:num>
  <w:num w:numId="21" w16cid:durableId="1508980604">
    <w:abstractNumId w:val="16"/>
  </w:num>
  <w:num w:numId="22" w16cid:durableId="388573934">
    <w:abstractNumId w:val="30"/>
  </w:num>
  <w:num w:numId="23" w16cid:durableId="1339307229">
    <w:abstractNumId w:val="31"/>
  </w:num>
  <w:num w:numId="24" w16cid:durableId="1553077486">
    <w:abstractNumId w:val="15"/>
  </w:num>
  <w:num w:numId="25" w16cid:durableId="346491331">
    <w:abstractNumId w:val="6"/>
  </w:num>
  <w:num w:numId="26" w16cid:durableId="4103216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7306758">
    <w:abstractNumId w:val="1"/>
  </w:num>
  <w:num w:numId="28" w16cid:durableId="1392539894">
    <w:abstractNumId w:val="24"/>
  </w:num>
  <w:num w:numId="29" w16cid:durableId="911084068">
    <w:abstractNumId w:val="5"/>
  </w:num>
  <w:num w:numId="30" w16cid:durableId="2115243050">
    <w:abstractNumId w:val="28"/>
  </w:num>
  <w:num w:numId="31" w16cid:durableId="1104307961">
    <w:abstractNumId w:val="13"/>
  </w:num>
  <w:num w:numId="32" w16cid:durableId="773789022">
    <w:abstractNumId w:val="12"/>
  </w:num>
  <w:num w:numId="33" w16cid:durableId="2005819146">
    <w:abstractNumId w:val="19"/>
  </w:num>
  <w:num w:numId="34" w16cid:durableId="200030276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89198841">
    <w:abstractNumId w:val="11"/>
  </w:num>
  <w:num w:numId="36" w16cid:durableId="1657611307">
    <w:abstractNumId w:val="14"/>
  </w:num>
  <w:num w:numId="37" w16cid:durableId="82847050">
    <w:abstractNumId w:val="34"/>
  </w:num>
  <w:num w:numId="38" w16cid:durableId="854609946">
    <w:abstractNumId w:val="35"/>
  </w:num>
  <w:num w:numId="39" w16cid:durableId="1374885447">
    <w:abstractNumId w:val="9"/>
  </w:num>
  <w:num w:numId="40" w16cid:durableId="393898798">
    <w:abstractNumId w:val="4"/>
  </w:num>
  <w:num w:numId="41" w16cid:durableId="24773546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55DE1"/>
    <w:rsid w:val="00061640"/>
    <w:rsid w:val="00061F44"/>
    <w:rsid w:val="0008077E"/>
    <w:rsid w:val="00084EF4"/>
    <w:rsid w:val="00084FE8"/>
    <w:rsid w:val="00085CA7"/>
    <w:rsid w:val="00092293"/>
    <w:rsid w:val="000A7E1D"/>
    <w:rsid w:val="000B0209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70367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4076"/>
    <w:rsid w:val="00255F92"/>
    <w:rsid w:val="0025664B"/>
    <w:rsid w:val="00260A99"/>
    <w:rsid w:val="002677B1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372A9"/>
    <w:rsid w:val="00362138"/>
    <w:rsid w:val="00362E06"/>
    <w:rsid w:val="00365324"/>
    <w:rsid w:val="00393F5E"/>
    <w:rsid w:val="00394BC9"/>
    <w:rsid w:val="0039754D"/>
    <w:rsid w:val="003B2A4C"/>
    <w:rsid w:val="003C1AFA"/>
    <w:rsid w:val="003C6FCC"/>
    <w:rsid w:val="003E16E8"/>
    <w:rsid w:val="003E3A0D"/>
    <w:rsid w:val="003F1F1F"/>
    <w:rsid w:val="004104A1"/>
    <w:rsid w:val="00416367"/>
    <w:rsid w:val="00417087"/>
    <w:rsid w:val="00431922"/>
    <w:rsid w:val="00434429"/>
    <w:rsid w:val="00456E2F"/>
    <w:rsid w:val="00461303"/>
    <w:rsid w:val="004618C1"/>
    <w:rsid w:val="00463EE3"/>
    <w:rsid w:val="0047024B"/>
    <w:rsid w:val="00487C5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4C2B"/>
    <w:rsid w:val="007A7581"/>
    <w:rsid w:val="007B09C3"/>
    <w:rsid w:val="007E1FF1"/>
    <w:rsid w:val="007E3E2C"/>
    <w:rsid w:val="007E6C39"/>
    <w:rsid w:val="008048D1"/>
    <w:rsid w:val="00807A30"/>
    <w:rsid w:val="00811741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9F3D06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069E"/>
    <w:rsid w:val="00B41A6F"/>
    <w:rsid w:val="00B50796"/>
    <w:rsid w:val="00B61B23"/>
    <w:rsid w:val="00B847A9"/>
    <w:rsid w:val="00B85AD8"/>
    <w:rsid w:val="00BA651D"/>
    <w:rsid w:val="00BD33B5"/>
    <w:rsid w:val="00BE5F46"/>
    <w:rsid w:val="00BE6D49"/>
    <w:rsid w:val="00C04D95"/>
    <w:rsid w:val="00C13C3F"/>
    <w:rsid w:val="00C23263"/>
    <w:rsid w:val="00C24DE7"/>
    <w:rsid w:val="00C33C3C"/>
    <w:rsid w:val="00C35F1E"/>
    <w:rsid w:val="00C37E6B"/>
    <w:rsid w:val="00C53125"/>
    <w:rsid w:val="00C62D83"/>
    <w:rsid w:val="00C667DC"/>
    <w:rsid w:val="00C71A65"/>
    <w:rsid w:val="00C7271E"/>
    <w:rsid w:val="00C9233D"/>
    <w:rsid w:val="00C9629A"/>
    <w:rsid w:val="00CA4079"/>
    <w:rsid w:val="00CA4BDF"/>
    <w:rsid w:val="00CA63CA"/>
    <w:rsid w:val="00CB3DB6"/>
    <w:rsid w:val="00CB48C0"/>
    <w:rsid w:val="00CC498F"/>
    <w:rsid w:val="00CD391C"/>
    <w:rsid w:val="00CE127C"/>
    <w:rsid w:val="00CE729E"/>
    <w:rsid w:val="00CF0311"/>
    <w:rsid w:val="00D13880"/>
    <w:rsid w:val="00D17FCF"/>
    <w:rsid w:val="00D22363"/>
    <w:rsid w:val="00D22A11"/>
    <w:rsid w:val="00D27297"/>
    <w:rsid w:val="00D4334A"/>
    <w:rsid w:val="00D45794"/>
    <w:rsid w:val="00D674E9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429DD"/>
    <w:rsid w:val="00E62DEA"/>
    <w:rsid w:val="00E634D5"/>
    <w:rsid w:val="00E84968"/>
    <w:rsid w:val="00E91804"/>
    <w:rsid w:val="00E93B17"/>
    <w:rsid w:val="00EA1AE6"/>
    <w:rsid w:val="00EC03ED"/>
    <w:rsid w:val="00ED0363"/>
    <w:rsid w:val="00ED25B3"/>
    <w:rsid w:val="00ED355F"/>
    <w:rsid w:val="00ED618E"/>
    <w:rsid w:val="00EF3711"/>
    <w:rsid w:val="00F20A36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D0D91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0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25477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03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7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20132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1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42422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90089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77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3738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88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5637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83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4773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47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5422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6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18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51148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8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92506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97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98674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03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9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97324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35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2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51522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0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4549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40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71370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92283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0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28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72787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16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5209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52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31591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DFB85-90A3-41EC-BB88-9E41DF975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1212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6</cp:revision>
  <cp:lastPrinted>2020-01-22T09:07:00Z</cp:lastPrinted>
  <dcterms:created xsi:type="dcterms:W3CDTF">2023-04-26T11:23:00Z</dcterms:created>
  <dcterms:modified xsi:type="dcterms:W3CDTF">2023-07-27T07:25:00Z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