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F0F5927" w14:textId="77777777" w:rsidR="009F5860" w:rsidRDefault="009F5860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03F2BF" w14:textId="328763E0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F944D0" w:rsidRDefault="006754D4" w:rsidP="00F944D0">
      <w:pPr>
        <w:ind w:right="-421"/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>The LNM Institute of Information Technology, Jaipur is a Deemed-to-be-University, set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 </w:t>
      </w:r>
      <w:r w:rsidRPr="00F944D0">
        <w:rPr>
          <w:rFonts w:asciiTheme="minorHAnsi" w:hAnsiTheme="minorHAnsi" w:cstheme="minorHAnsi"/>
          <w:sz w:val="22"/>
          <w:szCs w:val="22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 the</w:t>
      </w:r>
      <w:r w:rsidRPr="00F944D0">
        <w:rPr>
          <w:rFonts w:asciiTheme="minorHAnsi" w:hAnsiTheme="minorHAnsi" w:cstheme="minorHAnsi"/>
          <w:sz w:val="22"/>
          <w:szCs w:val="22"/>
        </w:rPr>
        <w:t xml:space="preserve"> Government of Rajasthan and Lakshmi &amp; Usha Mittal Foundation.</w:t>
      </w:r>
    </w:p>
    <w:p w14:paraId="568C7C66" w14:textId="77777777" w:rsidR="00431BC1" w:rsidRDefault="00431BC1" w:rsidP="00F944D0">
      <w:pPr>
        <w:ind w:right="-421"/>
        <w:rPr>
          <w:rFonts w:asciiTheme="minorHAnsi" w:hAnsiTheme="minorHAnsi" w:cstheme="minorHAnsi"/>
          <w:sz w:val="22"/>
          <w:szCs w:val="22"/>
        </w:rPr>
      </w:pPr>
    </w:p>
    <w:p w14:paraId="7DB4E462" w14:textId="6DFB2377" w:rsidR="005D51B7" w:rsidRPr="00F944D0" w:rsidRDefault="005D51B7" w:rsidP="00F944D0">
      <w:pPr>
        <w:ind w:right="-421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>The institute invites proposal</w:t>
      </w:r>
      <w:r w:rsidR="00716E84" w:rsidRPr="00F944D0">
        <w:rPr>
          <w:rFonts w:asciiTheme="minorHAnsi" w:hAnsiTheme="minorHAnsi" w:cstheme="minorHAnsi"/>
          <w:sz w:val="22"/>
          <w:szCs w:val="22"/>
        </w:rPr>
        <w:t>s</w:t>
      </w:r>
      <w:r w:rsidRPr="00F944D0">
        <w:rPr>
          <w:rFonts w:asciiTheme="minorHAnsi" w:hAnsiTheme="minorHAnsi" w:cstheme="minorHAnsi"/>
          <w:sz w:val="22"/>
          <w:szCs w:val="22"/>
        </w:rPr>
        <w:t xml:space="preserve"> from competent vendors for “</w:t>
      </w:r>
      <w:r w:rsidR="00E0431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Supply of Dell </w:t>
      </w:r>
      <w:r w:rsidR="009A4413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Latitude 3430</w:t>
      </w:r>
      <w:r w:rsidR="00831E1A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with Laptop Bag</w:t>
      </w:r>
      <w:r w:rsidR="00113BB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,</w:t>
      </w:r>
      <w:r w:rsidR="00113BB5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13BB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13BB5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13BB5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113BB5" w:rsidRPr="00F944D0">
        <w:rPr>
          <w:rFonts w:asciiTheme="minorHAnsi" w:hAnsiTheme="minorHAnsi" w:cstheme="minorHAnsi"/>
          <w:b/>
          <w:sz w:val="22"/>
          <w:szCs w:val="22"/>
        </w:rPr>
        <w:t>”</w:t>
      </w:r>
      <w:r w:rsidR="00C37E6B" w:rsidRPr="00F944D0">
        <w:rPr>
          <w:rFonts w:asciiTheme="minorHAnsi" w:hAnsiTheme="minorHAnsi" w:cstheme="minorHAnsi"/>
          <w:sz w:val="22"/>
          <w:szCs w:val="22"/>
        </w:rPr>
        <w:t xml:space="preserve">. </w:t>
      </w:r>
      <w:r w:rsidRPr="00F944D0">
        <w:rPr>
          <w:rFonts w:asciiTheme="minorHAnsi" w:hAnsiTheme="minorHAnsi" w:cstheme="minorHAnsi"/>
          <w:sz w:val="22"/>
          <w:szCs w:val="22"/>
        </w:rPr>
        <w:t xml:space="preserve"> Bidders can submit their sealed offer/s at the following address by Speed-Post/ Registered Post/ By-hand (but not by Courier)/ before 05:00 PM on </w:t>
      </w:r>
      <w:r w:rsidR="00CC6EEC" w:rsidRPr="00F944D0">
        <w:rPr>
          <w:rFonts w:asciiTheme="minorHAnsi" w:hAnsiTheme="minorHAnsi" w:cstheme="minorHAnsi"/>
          <w:sz w:val="22"/>
          <w:szCs w:val="22"/>
          <w:highlight w:val="yellow"/>
        </w:rPr>
        <w:t>1</w:t>
      </w:r>
      <w:r w:rsidR="00431BC1">
        <w:rPr>
          <w:rFonts w:asciiTheme="minorHAnsi" w:hAnsiTheme="minorHAnsi" w:cstheme="minorHAnsi"/>
          <w:sz w:val="22"/>
          <w:szCs w:val="22"/>
          <w:highlight w:val="yellow"/>
        </w:rPr>
        <w:t>6</w:t>
      </w:r>
      <w:r w:rsidR="005E2356" w:rsidRPr="00F944D0">
        <w:rPr>
          <w:rFonts w:asciiTheme="minorHAnsi" w:hAnsiTheme="minorHAnsi" w:cstheme="minorHAnsi"/>
          <w:sz w:val="22"/>
          <w:szCs w:val="22"/>
          <w:highlight w:val="yellow"/>
        </w:rPr>
        <w:t>.0</w:t>
      </w:r>
      <w:r w:rsidR="00113BB5" w:rsidRPr="00F944D0">
        <w:rPr>
          <w:rFonts w:asciiTheme="minorHAnsi" w:hAnsiTheme="minorHAnsi" w:cstheme="minorHAnsi"/>
          <w:sz w:val="22"/>
          <w:szCs w:val="22"/>
          <w:highlight w:val="yellow"/>
        </w:rPr>
        <w:t>9</w:t>
      </w:r>
      <w:r w:rsidR="005E2356" w:rsidRPr="00F944D0">
        <w:rPr>
          <w:rFonts w:asciiTheme="minorHAnsi" w:hAnsiTheme="minorHAnsi" w:cstheme="minorHAnsi"/>
          <w:sz w:val="22"/>
          <w:szCs w:val="22"/>
          <w:highlight w:val="yellow"/>
        </w:rPr>
        <w:t>.2023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1FAA6E14" w14:textId="77777777" w:rsidR="005D51B7" w:rsidRPr="00F944D0" w:rsidRDefault="005D51B7" w:rsidP="00F944D0">
      <w:pPr>
        <w:spacing w:before="200"/>
        <w:ind w:right="-421"/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 xml:space="preserve">Bids shall be addressed to the undersigned and deposited in the tender box available at 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the </w:t>
      </w:r>
      <w:r w:rsidRPr="00F944D0">
        <w:rPr>
          <w:rFonts w:asciiTheme="minorHAnsi" w:hAnsiTheme="minorHAnsi" w:cstheme="minorHAnsi"/>
          <w:sz w:val="22"/>
          <w:szCs w:val="22"/>
        </w:rPr>
        <w:t xml:space="preserve">main gate of </w:t>
      </w:r>
      <w:r w:rsidR="003123E5" w:rsidRPr="00F944D0">
        <w:rPr>
          <w:rFonts w:asciiTheme="minorHAnsi" w:hAnsiTheme="minorHAnsi" w:cstheme="minorHAnsi"/>
          <w:sz w:val="22"/>
          <w:szCs w:val="22"/>
        </w:rPr>
        <w:t xml:space="preserve">the </w:t>
      </w:r>
      <w:r w:rsidRPr="00F944D0">
        <w:rPr>
          <w:rFonts w:asciiTheme="minorHAnsi" w:hAnsiTheme="minorHAnsi" w:cstheme="minorHAnsi"/>
          <w:sz w:val="22"/>
          <w:szCs w:val="22"/>
        </w:rPr>
        <w:t>Institute after marking due entries.</w:t>
      </w:r>
    </w:p>
    <w:p w14:paraId="684DAD16" w14:textId="77777777" w:rsidR="005D51B7" w:rsidRPr="00D45794" w:rsidRDefault="005D51B7" w:rsidP="00F944D0">
      <w:pPr>
        <w:ind w:right="-421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1CB9E147" w14:textId="6F6D5CD8" w:rsidR="004C4F7D" w:rsidRPr="00F944D0" w:rsidRDefault="004C4F7D" w:rsidP="004C4F7D">
      <w:pPr>
        <w:jc w:val="both"/>
        <w:rPr>
          <w:rFonts w:asciiTheme="minorHAnsi" w:hAnsiTheme="minorHAnsi" w:cstheme="minorHAnsi"/>
          <w:sz w:val="22"/>
          <w:szCs w:val="22"/>
        </w:rPr>
      </w:pPr>
      <w:r w:rsidRPr="00F944D0">
        <w:rPr>
          <w:rFonts w:asciiTheme="minorHAnsi" w:hAnsiTheme="minorHAnsi" w:cstheme="minorHAnsi"/>
          <w:sz w:val="22"/>
          <w:szCs w:val="22"/>
        </w:rPr>
        <w:t xml:space="preserve">Bidders can also submit their </w:t>
      </w:r>
      <w:r w:rsidRPr="00F944D0">
        <w:rPr>
          <w:rFonts w:asciiTheme="minorHAnsi" w:hAnsiTheme="minorHAnsi" w:cstheme="minorHAnsi"/>
          <w:b/>
          <w:sz w:val="22"/>
          <w:szCs w:val="22"/>
        </w:rPr>
        <w:t>offer/s via Email</w:t>
      </w:r>
      <w:r w:rsidRPr="00F944D0">
        <w:rPr>
          <w:rFonts w:asciiTheme="minorHAnsi" w:hAnsiTheme="minorHAnsi" w:cstheme="minorHAnsi"/>
          <w:sz w:val="22"/>
          <w:szCs w:val="22"/>
        </w:rPr>
        <w:t xml:space="preserve"> with password protected document/file at the below mentioned email IDs (E-mail must sent on both mail ID) before 05:00 PM on </w:t>
      </w:r>
      <w:r w:rsidR="00113BB5" w:rsidRPr="00F944D0">
        <w:rPr>
          <w:rFonts w:asciiTheme="minorHAnsi" w:hAnsiTheme="minorHAnsi" w:cstheme="minorHAnsi"/>
          <w:sz w:val="22"/>
          <w:szCs w:val="22"/>
          <w:highlight w:val="yellow"/>
        </w:rPr>
        <w:t>1</w:t>
      </w:r>
      <w:r w:rsidR="00431BC1">
        <w:rPr>
          <w:rFonts w:asciiTheme="minorHAnsi" w:hAnsiTheme="minorHAnsi" w:cstheme="minorHAnsi"/>
          <w:sz w:val="22"/>
          <w:szCs w:val="22"/>
          <w:highlight w:val="yellow"/>
        </w:rPr>
        <w:t>6</w:t>
      </w:r>
      <w:r w:rsidR="00113BB5" w:rsidRPr="00F944D0">
        <w:rPr>
          <w:rFonts w:asciiTheme="minorHAnsi" w:hAnsiTheme="minorHAnsi" w:cstheme="minorHAnsi"/>
          <w:sz w:val="22"/>
          <w:szCs w:val="22"/>
          <w:highlight w:val="yellow"/>
        </w:rPr>
        <w:t>.09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.2023.</w:t>
      </w:r>
    </w:p>
    <w:p w14:paraId="220410E6" w14:textId="77777777" w:rsidR="004C4F7D" w:rsidRPr="00F944D0" w:rsidRDefault="004C4F7D" w:rsidP="004C4F7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091290" w14:textId="211BC8D2" w:rsidR="004C4F7D" w:rsidRPr="00F944D0" w:rsidRDefault="004C4F7D" w:rsidP="004C4F7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944D0">
        <w:rPr>
          <w:rFonts w:asciiTheme="minorHAnsi" w:hAnsiTheme="minorHAnsi" w:cstheme="minorHAnsi"/>
          <w:b/>
          <w:sz w:val="22"/>
          <w:szCs w:val="22"/>
        </w:rPr>
        <w:t xml:space="preserve">The Password protected document/file to be sent to purchase officer at the email id: </w:t>
      </w:r>
      <w:hyperlink r:id="rId7" w:history="1">
        <w:r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purchase.officer@lnmiit.ac.in</w:t>
        </w:r>
      </w:hyperlink>
      <w:r w:rsidRPr="00F944D0">
        <w:rPr>
          <w:rFonts w:asciiTheme="minorHAnsi" w:hAnsiTheme="minorHAnsi" w:cstheme="minorHAnsi"/>
          <w:b/>
          <w:sz w:val="22"/>
          <w:szCs w:val="22"/>
        </w:rPr>
        <w:t xml:space="preserve"> and password should be sent to Chairman-PCC at the email id: </w:t>
      </w:r>
      <w:hyperlink r:id="rId8" w:history="1">
        <w:r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chairman.pcc@lnmiit.ac.in</w:t>
        </w:r>
      </w:hyperlink>
      <w:r w:rsidRPr="00F944D0">
        <w:rPr>
          <w:rFonts w:asciiTheme="minorHAnsi" w:hAnsiTheme="minorHAnsi" w:cstheme="minorHAnsi"/>
          <w:b/>
          <w:sz w:val="22"/>
          <w:szCs w:val="22"/>
        </w:rPr>
        <w:t xml:space="preserve"> .  </w:t>
      </w:r>
    </w:p>
    <w:p w14:paraId="2419CAF9" w14:textId="77777777" w:rsidR="004C4F7D" w:rsidRPr="00F944D0" w:rsidRDefault="004C4F7D" w:rsidP="004C4F7D">
      <w:pPr>
        <w:spacing w:line="312" w:lineRule="auto"/>
        <w:rPr>
          <w:rFonts w:asciiTheme="minorHAnsi" w:hAnsiTheme="minorHAnsi" w:cstheme="minorHAnsi"/>
          <w:sz w:val="22"/>
          <w:szCs w:val="22"/>
        </w:rPr>
      </w:pPr>
    </w:p>
    <w:p w14:paraId="0C8C6FD4" w14:textId="77777777" w:rsidR="004C4F7D" w:rsidRPr="00F944D0" w:rsidRDefault="00000000" w:rsidP="004C4F7D">
      <w:pPr>
        <w:jc w:val="center"/>
        <w:rPr>
          <w:rStyle w:val="Hyperlink"/>
          <w:rFonts w:asciiTheme="minorHAnsi" w:hAnsiTheme="minorHAnsi" w:cstheme="minorHAnsi"/>
          <w:b/>
          <w:sz w:val="22"/>
          <w:szCs w:val="22"/>
        </w:rPr>
      </w:pPr>
      <w:hyperlink r:id="rId9" w:history="1">
        <w:r w:rsidR="004C4F7D"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purchase.officer@lnmiit.ac.in</w:t>
        </w:r>
      </w:hyperlink>
    </w:p>
    <w:p w14:paraId="6BF1A217" w14:textId="77777777" w:rsidR="004C4F7D" w:rsidRPr="00F944D0" w:rsidRDefault="00000000" w:rsidP="004C4F7D">
      <w:pPr>
        <w:spacing w:line="312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hyperlink r:id="rId10" w:history="1">
        <w:r w:rsidR="004C4F7D" w:rsidRPr="00F944D0">
          <w:rPr>
            <w:rStyle w:val="Hyperlink"/>
            <w:rFonts w:asciiTheme="minorHAnsi" w:hAnsiTheme="minorHAnsi" w:cstheme="minorHAnsi"/>
            <w:b/>
            <w:sz w:val="22"/>
            <w:szCs w:val="22"/>
          </w:rPr>
          <w:t>chairman.pcc@lnmiit.ac.in</w:t>
        </w:r>
      </w:hyperlink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27BAF43" w14:textId="2927A9FA" w:rsidR="00F944D0" w:rsidRDefault="005D51B7" w:rsidP="00F944D0">
      <w:pPr>
        <w:spacing w:after="100" w:afterAutospacing="1"/>
        <w:ind w:right="-42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944D0">
        <w:rPr>
          <w:rFonts w:asciiTheme="minorHAnsi" w:hAnsiTheme="minorHAnsi" w:cstheme="minorHAnsi"/>
          <w:sz w:val="22"/>
          <w:szCs w:val="22"/>
        </w:rPr>
        <w:t>Technical &amp; Commercial details on the company’s letterhead, duly signed and sealed by the authorized signatory are required to be submitted in two separate envelopes</w:t>
      </w:r>
      <w:r w:rsidR="00D45794" w:rsidRPr="00F944D0">
        <w:rPr>
          <w:rFonts w:asciiTheme="minorHAnsi" w:hAnsiTheme="minorHAnsi" w:cstheme="minorHAnsi"/>
          <w:sz w:val="22"/>
          <w:szCs w:val="22"/>
        </w:rPr>
        <w:t>/files</w:t>
      </w:r>
      <w:r w:rsidRPr="00F944D0">
        <w:rPr>
          <w:rFonts w:asciiTheme="minorHAnsi" w:hAnsiTheme="minorHAnsi" w:cstheme="minorHAnsi"/>
          <w:sz w:val="22"/>
          <w:szCs w:val="22"/>
        </w:rPr>
        <w:t>. Both envelopes</w:t>
      </w:r>
      <w:r w:rsidR="00D45794" w:rsidRPr="00F944D0">
        <w:rPr>
          <w:rFonts w:asciiTheme="minorHAnsi" w:hAnsiTheme="minorHAnsi" w:cstheme="minorHAnsi"/>
          <w:sz w:val="22"/>
          <w:szCs w:val="22"/>
        </w:rPr>
        <w:t>/files</w:t>
      </w:r>
      <w:r w:rsidRPr="00F944D0">
        <w:rPr>
          <w:rFonts w:asciiTheme="minorHAnsi" w:hAnsiTheme="minorHAnsi" w:cstheme="minorHAnsi"/>
          <w:sz w:val="22"/>
          <w:szCs w:val="22"/>
        </w:rPr>
        <w:t xml:space="preserve"> should be duly marked as “Technical bid</w:t>
      </w:r>
      <w:r w:rsidR="000E4528" w:rsidRPr="00F944D0">
        <w:rPr>
          <w:rFonts w:asciiTheme="minorHAnsi" w:hAnsiTheme="minorHAnsi" w:cstheme="minorHAnsi"/>
          <w:sz w:val="22"/>
          <w:szCs w:val="22"/>
        </w:rPr>
        <w:t xml:space="preserve"> for the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Supply of Dell Latitude 3430 with Laptop Bag,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C37E6B" w:rsidRPr="00F944D0">
        <w:rPr>
          <w:rFonts w:asciiTheme="minorHAnsi" w:hAnsiTheme="minorHAnsi" w:cstheme="minorHAnsi"/>
          <w:b/>
          <w:sz w:val="22"/>
          <w:szCs w:val="22"/>
        </w:rPr>
        <w:t>”</w:t>
      </w:r>
      <w:r w:rsidRPr="00F944D0">
        <w:rPr>
          <w:rFonts w:asciiTheme="minorHAnsi" w:hAnsiTheme="minorHAnsi" w:cstheme="minorHAnsi"/>
          <w:sz w:val="22"/>
          <w:szCs w:val="22"/>
        </w:rPr>
        <w:t xml:space="preserve"> and “Commercial Bid for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Supply of Dell Latitude 3430 with Laptop Bag,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D45794" w:rsidRPr="00F944D0">
        <w:rPr>
          <w:rFonts w:asciiTheme="minorHAnsi" w:hAnsiTheme="minorHAnsi" w:cstheme="minorHAnsi"/>
          <w:b/>
          <w:sz w:val="22"/>
          <w:szCs w:val="22"/>
          <w:highlight w:val="yellow"/>
        </w:rPr>
        <w:t>”</w:t>
      </w:r>
      <w:r w:rsidR="00E634D5" w:rsidRPr="00F944D0">
        <w:rPr>
          <w:rFonts w:asciiTheme="minorHAnsi" w:hAnsiTheme="minorHAnsi" w:cstheme="minorHAnsi"/>
          <w:sz w:val="22"/>
          <w:szCs w:val="22"/>
        </w:rPr>
        <w:t xml:space="preserve"> </w:t>
      </w:r>
      <w:r w:rsidRPr="00F944D0">
        <w:rPr>
          <w:rFonts w:asciiTheme="minorHAnsi" w:hAnsiTheme="minorHAnsi" w:cstheme="minorHAnsi"/>
          <w:sz w:val="22"/>
          <w:szCs w:val="22"/>
        </w:rPr>
        <w:t xml:space="preserve">respectively. Both Envelopes shall be enclosed in a single envelope bearing the heading “Bid for </w:t>
      </w:r>
      <w:r w:rsidR="00113BB5" w:rsidRPr="00F944D0">
        <w:rPr>
          <w:rFonts w:asciiTheme="minorHAnsi" w:hAnsiTheme="minorHAnsi" w:cstheme="minorHAnsi"/>
          <w:sz w:val="22"/>
          <w:szCs w:val="22"/>
        </w:rPr>
        <w:t>“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Supply of Dell Latitude 3430 with Laptop Bag,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LED Monitor 24 inch,</w:t>
      </w:r>
      <w:r w:rsidR="001414DC" w:rsidRPr="00F944D0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="001414D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Dock, </w:t>
      </w:r>
      <w:r w:rsidR="001414DC" w:rsidRPr="00F944D0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Dell Keyboard &amp; Mouse</w:t>
      </w:r>
      <w:r w:rsidR="00D45794" w:rsidRPr="00F944D0">
        <w:rPr>
          <w:rFonts w:asciiTheme="minorHAnsi" w:hAnsiTheme="minorHAnsi" w:cstheme="minorHAnsi"/>
          <w:b/>
          <w:sz w:val="22"/>
          <w:szCs w:val="22"/>
          <w:highlight w:val="yellow"/>
        </w:rPr>
        <w:t>”</w:t>
      </w:r>
      <w:r w:rsidRPr="00F944D0">
        <w:rPr>
          <w:rFonts w:asciiTheme="minorHAnsi" w:hAnsiTheme="minorHAnsi" w:cstheme="minorHAnsi"/>
          <w:sz w:val="22"/>
          <w:szCs w:val="22"/>
          <w:highlight w:val="yellow"/>
        </w:rPr>
        <w:t>.</w:t>
      </w:r>
      <w:r w:rsidRPr="00F944D0">
        <w:rPr>
          <w:rFonts w:asciiTheme="minorHAnsi" w:hAnsiTheme="minorHAnsi" w:cstheme="minorHAnsi"/>
          <w:sz w:val="22"/>
          <w:szCs w:val="22"/>
        </w:rPr>
        <w:t xml:space="preserve"> Bids are liable to be rejected if any or both of the technical or commercial offers are found in open condition or required information is not found with the offer.</w:t>
      </w:r>
    </w:p>
    <w:p w14:paraId="10E9A211" w14:textId="77777777" w:rsidR="00431BC1" w:rsidRDefault="00431BC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F0B05B" w14:textId="518FB398" w:rsidR="00D91EDB" w:rsidRPr="00F944D0" w:rsidRDefault="008E2E6F" w:rsidP="00F944D0">
      <w:pPr>
        <w:spacing w:after="100" w:afterAutospacing="1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97AC60E" w14:textId="560CF48E" w:rsidR="00F944D0" w:rsidRDefault="00D45794" w:rsidP="00DB7D24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A0ED3E3" w14:textId="77777777" w:rsidR="00F944D0" w:rsidRPr="00DB7D24" w:rsidRDefault="00F944D0" w:rsidP="00DB7D24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7D58961" w14:textId="049A4A97" w:rsidR="00887D37" w:rsidRPr="003620C7" w:rsidRDefault="003620C7" w:rsidP="003620C7">
      <w:pPr>
        <w:jc w:val="center"/>
        <w:rPr>
          <w:rFonts w:asciiTheme="minorHAnsi" w:hAnsiTheme="minorHAnsi" w:cstheme="minorHAnsi"/>
          <w:sz w:val="24"/>
          <w:szCs w:val="24"/>
        </w:rPr>
      </w:pP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Dell LED Monitor 24 inch,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Dock, Dell Keyboard &amp; Mouse</w:t>
      </w: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1842"/>
        <w:gridCol w:w="5411"/>
        <w:gridCol w:w="803"/>
        <w:gridCol w:w="806"/>
      </w:tblGrid>
      <w:tr w:rsidR="009E6465" w:rsidRPr="00D45794" w14:paraId="306CCC10" w14:textId="77777777" w:rsidTr="003620C7">
        <w:trPr>
          <w:trHeight w:val="296"/>
          <w:tblHeader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568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1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842" w:type="dxa"/>
            <w:shd w:val="clear" w:color="000000" w:fill="FFFFFF"/>
            <w:noWrap/>
          </w:tcPr>
          <w:p w14:paraId="05E213DE" w14:textId="5D212775" w:rsidR="009E6465" w:rsidRPr="00545F66" w:rsidRDefault="009A4413" w:rsidP="00DC20A1">
            <w:pPr>
              <w:rPr>
                <w:rFonts w:asciiTheme="minorHAnsi" w:hAnsiTheme="minorHAnsi" w:cstheme="minorHAnsi"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Dell Latitude 3430 with Laptop Bag</w:t>
            </w:r>
            <w:r w:rsidRPr="00545F66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68F2F2E6" w14:textId="77777777" w:rsidR="00102FD2" w:rsidRPr="00102FD2" w:rsidRDefault="00102FD2" w:rsidP="00102FD2">
            <w:pPr>
              <w:shd w:val="clear" w:color="auto" w:fill="FFFFFF"/>
              <w:rPr>
                <w:rFonts w:ascii="Calibri" w:hAnsi="Calibri" w:cs="Calibri"/>
                <w:color w:val="222222"/>
                <w:sz w:val="16"/>
                <w:szCs w:val="22"/>
              </w:rPr>
            </w:pP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  <w:t>I5 PROCESSOR 12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  <w:vertAlign w:val="superscript"/>
              </w:rPr>
              <w:t>TH</w:t>
            </w:r>
            <w:r w:rsidRPr="00102FD2"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  <w:t> GEN</w:t>
            </w:r>
          </w:p>
          <w:p w14:paraId="009E9CAC" w14:textId="4A694826" w:rsidR="009E6465" w:rsidRPr="00116223" w:rsidRDefault="00102FD2" w:rsidP="003620C7">
            <w:pPr>
              <w:shd w:val="clear" w:color="auto" w:fill="FFFFFF"/>
              <w:rPr>
                <w:rFonts w:asciiTheme="minorHAnsi" w:hAnsiTheme="minorHAnsi" w:cstheme="minorHAnsi"/>
                <w:color w:val="000000"/>
              </w:rPr>
            </w:pP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Components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Intel i5-1235U, Intel Iris Xe Graphics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ENERGY STAR Qualified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14" FHD (1920 x 1080) AG Non-Touch, 250nits, Camera w/ Shutter &amp; Microphone, WLAN Capable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Touch Fingerprint Reader in Power Button, WLAN Capable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16GB,1x16GB, DDR4 Non-ECC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M.2 512GB PCIe </w:t>
            </w:r>
            <w:proofErr w:type="spellStart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NVMe</w:t>
            </w:r>
            <w:proofErr w:type="spellEnd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Class 35 Solid State Drive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3 Cell 41Whr </w:t>
            </w:r>
            <w:proofErr w:type="spellStart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ExpressChargeTM</w:t>
            </w:r>
            <w:proofErr w:type="spellEnd"/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Capable Battery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(INDIA) Dell Essential Backpack 15-ES1520P-Fits most laptops up to 15"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65W AC rugged adapter, 4.5mm barrel, E4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Intel Wi-Fi 6 AX201, 2x2, 802.11ax, Bluetooth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WLAN Intel AX201/AX210 Driver + Bluetooth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Single Pointing Backlit Keyboard, English International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Windows 11 Home, Single Language English</w:t>
            </w:r>
            <w:r w:rsidRPr="00102FD2">
              <w:rPr>
                <w:rFonts w:ascii="Arial" w:hAnsi="Arial" w:cs="Arial"/>
                <w:color w:val="222222"/>
                <w:sz w:val="18"/>
                <w:szCs w:val="24"/>
              </w:rPr>
              <w:br/>
            </w:r>
            <w:r w:rsidR="003620C7"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 xml:space="preserve">Warranty - </w:t>
            </w: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5FED1E8A" w14:textId="65BFE83D" w:rsidR="009E6465" w:rsidRPr="00116223" w:rsidRDefault="00F1215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923E1" w:rsidRPr="00D45794" w14:paraId="10C5E3B9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</w:tcPr>
          <w:p w14:paraId="68E15700" w14:textId="3CD74AF9" w:rsidR="002923E1" w:rsidRPr="00D45794" w:rsidRDefault="00F944D0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842" w:type="dxa"/>
            <w:shd w:val="clear" w:color="000000" w:fill="FFFFFF"/>
            <w:noWrap/>
          </w:tcPr>
          <w:p w14:paraId="27D38F5E" w14:textId="5BF3A804" w:rsidR="002923E1" w:rsidRPr="00F12155" w:rsidRDefault="002923E1" w:rsidP="00DC20A1">
            <w:p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>Dell LED Monitor 24 inch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76EAF91F" w14:textId="77777777" w:rsidR="002923E1" w:rsidRPr="00F12155" w:rsidRDefault="00EF51B5" w:rsidP="00EF51B5">
            <w:pPr>
              <w:shd w:val="clear" w:color="auto" w:fill="FFFFFF"/>
              <w:rPr>
                <w:b/>
              </w:rPr>
            </w:pPr>
            <w:r w:rsidRPr="00F12155">
              <w:rPr>
                <w:rFonts w:ascii="Calibri" w:hAnsi="Calibri" w:cs="Calibri"/>
                <w:b/>
                <w:bCs/>
                <w:color w:val="222222"/>
              </w:rPr>
              <w:t>Monitor</w:t>
            </w:r>
            <w:r w:rsidRPr="00F12155">
              <w:rPr>
                <w:b/>
              </w:rPr>
              <w:t xml:space="preserve"> Dell 24 Monitor – P2422H</w:t>
            </w:r>
          </w:p>
          <w:p w14:paraId="2C07F39F" w14:textId="3B805E14" w:rsidR="00EF51B5" w:rsidRDefault="00EF51B5" w:rsidP="00EF51B5">
            <w:pPr>
              <w:shd w:val="clear" w:color="auto" w:fill="FFFFFF"/>
            </w:pPr>
            <w:r w:rsidRPr="00AF1265">
              <w:t xml:space="preserve">Resolution </w:t>
            </w:r>
            <w:r w:rsidR="00F12155">
              <w:t xml:space="preserve">- </w:t>
            </w:r>
            <w:r w:rsidRPr="00AF1265">
              <w:t>1920 x 1080 at 60 Hz</w:t>
            </w:r>
          </w:p>
          <w:p w14:paraId="38B0D9D1" w14:textId="2EEC54DD" w:rsidR="00EF51B5" w:rsidRDefault="00EF51B5" w:rsidP="00EF51B5">
            <w:pPr>
              <w:shd w:val="clear" w:color="auto" w:fill="FFFFFF"/>
            </w:pPr>
            <w:r w:rsidRPr="00AF1265">
              <w:t xml:space="preserve">Aspect Ratio </w:t>
            </w:r>
            <w:r w:rsidR="00F12155">
              <w:t xml:space="preserve">- </w:t>
            </w:r>
            <w:r w:rsidRPr="00AF1265">
              <w:t>16:9</w:t>
            </w:r>
          </w:p>
          <w:p w14:paraId="5D7D1537" w14:textId="68841A28" w:rsidR="00EF51B5" w:rsidRDefault="00EF51B5" w:rsidP="00EF51B5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Connectivity Co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nnectors</w:t>
            </w:r>
            <w:r w:rsidR="00F1215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-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1 x HDMI </w:t>
            </w: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1 x DisplayPort  1 x VGA 1 x SuperSpeed USB 5Gbps (USB3.2 Gen1) upstream 4 x SuperSpee</w:t>
            </w:r>
            <w:r w:rsidR="00F1215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d USB 5Gbps (USB3.2 Gen1) </w:t>
            </w:r>
          </w:p>
          <w:p w14:paraId="7E3A5DDD" w14:textId="77777777" w:rsidR="00F12155" w:rsidRDefault="00F12155" w:rsidP="00EF51B5">
            <w:pPr>
              <w:shd w:val="clear" w:color="auto" w:fill="FFFFFF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Display Size - 24 Inch</w:t>
            </w:r>
          </w:p>
          <w:p w14:paraId="7A2FBFFE" w14:textId="169D69EB" w:rsidR="00F12155" w:rsidRPr="00102FD2" w:rsidRDefault="003620C7" w:rsidP="00EF51B5">
            <w:pPr>
              <w:shd w:val="clear" w:color="auto" w:fill="FFFFFF"/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14E571FB" w14:textId="0E3D5789" w:rsidR="002923E1" w:rsidRDefault="00F1215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415263A7" w14:textId="3880AB72" w:rsidR="002923E1" w:rsidRDefault="00127F48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2923E1" w:rsidRPr="00D45794" w14:paraId="43AF1F41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</w:tcPr>
          <w:p w14:paraId="74EE080E" w14:textId="2A63FFA3" w:rsidR="002923E1" w:rsidRPr="00D45794" w:rsidRDefault="00F944D0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842" w:type="dxa"/>
            <w:shd w:val="clear" w:color="000000" w:fill="FFFFFF"/>
            <w:noWrap/>
          </w:tcPr>
          <w:p w14:paraId="6AB7F36D" w14:textId="2D818C9A" w:rsidR="002923E1" w:rsidRPr="009A4413" w:rsidRDefault="00DB7D24" w:rsidP="00DC20A1">
            <w:pP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</w:rPr>
              <w:t>Dock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19D43369" w14:textId="77777777" w:rsidR="002923E1" w:rsidRPr="00DB7D24" w:rsidRDefault="0026144D" w:rsidP="00102FD2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</w:rPr>
            </w:pPr>
            <w:r w:rsidRPr="003021CF">
              <w:rPr>
                <w:rFonts w:ascii="Calibri" w:hAnsi="Calibri" w:cs="Calibri"/>
                <w:b/>
                <w:bCs/>
                <w:color w:val="222222"/>
              </w:rPr>
              <w:t>Brand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Model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 –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Dell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WD19TB</w:t>
            </w:r>
          </w:p>
          <w:p w14:paraId="63D5B329" w14:textId="77777777" w:rsidR="0026144D" w:rsidRPr="00DB7D24" w:rsidRDefault="0026144D" w:rsidP="00102FD2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Operating System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Windows/Mac OS</w:t>
            </w:r>
          </w:p>
          <w:p w14:paraId="50915649" w14:textId="77777777" w:rsidR="0026144D" w:rsidRPr="00DB7D24" w:rsidRDefault="0026144D" w:rsidP="00102FD2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Hardware Interface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-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USB, Ethernet, HDMI, Thunderbolt</w:t>
            </w:r>
          </w:p>
          <w:p w14:paraId="6D1C7329" w14:textId="3FFFE101" w:rsidR="0026144D" w:rsidRPr="00DB7D24" w:rsidRDefault="0026144D" w:rsidP="00102FD2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Compatible Devices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Laptops</w:t>
            </w:r>
          </w:p>
          <w:p w14:paraId="2E027DA2" w14:textId="6922B5D8" w:rsidR="0026144D" w:rsidRPr="00102FD2" w:rsidRDefault="003620C7" w:rsidP="00102FD2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  <w:sz w:val="16"/>
                <w:szCs w:val="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309A6BF2" w14:textId="51F8BDEF" w:rsidR="002923E1" w:rsidRDefault="00127F48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2F2BF051" w14:textId="3B3E1572" w:rsidR="002923E1" w:rsidRDefault="00127F48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113BB5" w:rsidRPr="00D45794" w14:paraId="141D5156" w14:textId="77777777" w:rsidTr="003620C7">
        <w:trPr>
          <w:trHeight w:val="395"/>
        </w:trPr>
        <w:tc>
          <w:tcPr>
            <w:tcW w:w="421" w:type="dxa"/>
            <w:shd w:val="clear" w:color="auto" w:fill="auto"/>
            <w:noWrap/>
          </w:tcPr>
          <w:p w14:paraId="090C1C96" w14:textId="5952C723" w:rsidR="00113BB5" w:rsidRPr="00D45794" w:rsidRDefault="00F944D0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842" w:type="dxa"/>
            <w:shd w:val="clear" w:color="000000" w:fill="FFFFFF"/>
            <w:noWrap/>
          </w:tcPr>
          <w:p w14:paraId="30B15B05" w14:textId="5DFBC00B" w:rsidR="00113BB5" w:rsidRPr="00F12155" w:rsidRDefault="00113BB5" w:rsidP="00DC20A1">
            <w:pPr>
              <w:rPr>
                <w:rFonts w:ascii="Tahoma" w:hAnsi="Tahoma" w:cs="Tahoma"/>
                <w:b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De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ll Keyboard &amp; Mouse</w:t>
            </w:r>
          </w:p>
        </w:tc>
        <w:tc>
          <w:tcPr>
            <w:tcW w:w="5682" w:type="dxa"/>
            <w:shd w:val="clear" w:color="000000" w:fill="auto"/>
            <w:vAlign w:val="center"/>
          </w:tcPr>
          <w:p w14:paraId="19616FDD" w14:textId="77777777" w:rsidR="00113BB5" w:rsidRPr="00127F48" w:rsidRDefault="00113BB5" w:rsidP="00113BB5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127F48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Dell USB Keyboard &amp; Mouse</w:t>
            </w:r>
          </w:p>
          <w:p w14:paraId="1EFD8EF5" w14:textId="73A712A1" w:rsidR="00113BB5" w:rsidRPr="003021CF" w:rsidRDefault="003620C7" w:rsidP="00102FD2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00621311" w14:textId="6B82B1A8" w:rsidR="00113BB5" w:rsidRDefault="003620C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15</w:t>
            </w:r>
          </w:p>
        </w:tc>
        <w:tc>
          <w:tcPr>
            <w:tcW w:w="815" w:type="dxa"/>
            <w:shd w:val="clear" w:color="auto" w:fill="auto"/>
            <w:vAlign w:val="bottom"/>
          </w:tcPr>
          <w:p w14:paraId="4D822048" w14:textId="0FE66DF3" w:rsidR="00113BB5" w:rsidRDefault="003620C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335D8BCE" w14:textId="77777777" w:rsidR="003620C7" w:rsidRDefault="003620C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00CD109" w14:textId="181FB72C" w:rsidR="00C37E6B" w:rsidRPr="00F944D0" w:rsidRDefault="00773AC9" w:rsidP="001C276D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16B725E" w14:textId="77777777" w:rsidR="003352CB" w:rsidRDefault="003352CB" w:rsidP="003352CB">
      <w:pPr>
        <w:rPr>
          <w:rFonts w:asciiTheme="minorHAnsi" w:hAnsiTheme="minorHAnsi" w:cstheme="minorHAnsi"/>
          <w:b/>
          <w:sz w:val="30"/>
          <w:szCs w:val="24"/>
          <w:u w:val="single"/>
        </w:rPr>
      </w:pPr>
    </w:p>
    <w:p w14:paraId="7B708074" w14:textId="25FCD190" w:rsidR="003620C7" w:rsidRPr="003620C7" w:rsidRDefault="003620C7" w:rsidP="003620C7">
      <w:pPr>
        <w:jc w:val="center"/>
        <w:rPr>
          <w:rFonts w:asciiTheme="minorHAnsi" w:hAnsiTheme="minorHAnsi" w:cstheme="minorHAnsi"/>
          <w:sz w:val="24"/>
          <w:szCs w:val="24"/>
        </w:rPr>
      </w:pP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Latitude 3430 with Laptop Bag,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Dell LED Monitor 24 inch,</w:t>
      </w:r>
      <w:r w:rsidRPr="003620C7">
        <w:rPr>
          <w:rFonts w:ascii="Tahoma" w:hAnsi="Tahoma" w:cs="Tahoma"/>
          <w:b/>
          <w:color w:val="000000"/>
          <w:sz w:val="24"/>
          <w:szCs w:val="24"/>
        </w:rPr>
        <w:t xml:space="preserve">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Dock, Dell Keyboard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</w:t>
      </w:r>
      <w:r w:rsidRPr="003620C7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&amp; Mouse</w:t>
      </w:r>
    </w:p>
    <w:p w14:paraId="062951E3" w14:textId="253B9FDC" w:rsidR="004076AB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7128FC2C" w14:textId="77777777" w:rsidR="00F944D0" w:rsidRPr="0076337C" w:rsidRDefault="00F944D0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263"/>
        <w:gridCol w:w="3791"/>
        <w:gridCol w:w="630"/>
        <w:gridCol w:w="990"/>
        <w:gridCol w:w="810"/>
        <w:gridCol w:w="1165"/>
      </w:tblGrid>
      <w:tr w:rsidR="00116223" w:rsidRPr="00D45794" w14:paraId="0F96491B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DB7D24" w:rsidRPr="00D45794" w14:paraId="052EDF79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E377F" w14:textId="4C5F21A4" w:rsidR="00DB7D24" w:rsidRPr="00D45794" w:rsidRDefault="00F944D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3CED1" w14:textId="78382073" w:rsidR="00DB7D24" w:rsidRDefault="00127F48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Dell Latitude 3430 with Laptop Bag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49EF4" w14:textId="4A683715" w:rsidR="00DB7D24" w:rsidRPr="00DB7D24" w:rsidRDefault="00DB7D24" w:rsidP="00DB7D24">
            <w:pPr>
              <w:shd w:val="clear" w:color="auto" w:fill="FFFFFF"/>
              <w:rPr>
                <w:rFonts w:ascii="Calibri" w:hAnsi="Calibri" w:cs="Calibri"/>
                <w:b/>
                <w:color w:val="222222"/>
                <w:sz w:val="18"/>
                <w:szCs w:val="18"/>
              </w:rPr>
            </w:pPr>
            <w:r w:rsidRPr="00DB7D24">
              <w:rPr>
                <w:rFonts w:ascii="Calibri" w:hAnsi="Calibri" w:cs="Calibri"/>
                <w:b/>
                <w:bCs/>
                <w:color w:val="222222"/>
                <w:sz w:val="18"/>
                <w:szCs w:val="18"/>
              </w:rPr>
              <w:t>I5 PROCESSOR 12</w:t>
            </w:r>
            <w:r w:rsidRPr="00DB7D24">
              <w:rPr>
                <w:rFonts w:ascii="Calibri" w:hAnsi="Calibri" w:cs="Calibri"/>
                <w:b/>
                <w:bCs/>
                <w:color w:val="222222"/>
                <w:sz w:val="18"/>
                <w:szCs w:val="18"/>
                <w:vertAlign w:val="superscript"/>
              </w:rPr>
              <w:t>TH</w:t>
            </w:r>
            <w:r w:rsidRPr="00DB7D24">
              <w:rPr>
                <w:rFonts w:ascii="Calibri" w:hAnsi="Calibri" w:cs="Calibri"/>
                <w:b/>
                <w:bCs/>
                <w:color w:val="222222"/>
                <w:sz w:val="18"/>
                <w:szCs w:val="18"/>
              </w:rPr>
              <w:t> GEN</w:t>
            </w:r>
          </w:p>
          <w:p w14:paraId="1681ECF0" w14:textId="2A77E27F" w:rsidR="00DB7D24" w:rsidRDefault="00DB7D24" w:rsidP="00DB7D24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Components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Intel i5-1235U, Intel Iris Xe Graphics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ENERGY STAR Qualified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14" FHD (1920 x 1080) AG Non-Touch, 250nits, Camera w/ Shutter &amp; Microphone, WLAN Capable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Touch Fingerprint Reader in Power Button, WLAN Capable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16GB,1x16GB, DDR4 Non-ECC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M.2 512GB PCIe </w:t>
            </w:r>
            <w:proofErr w:type="spellStart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NVMe</w:t>
            </w:r>
            <w:proofErr w:type="spellEnd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 Class 35 Solid State Drive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3 Cell 41Whr </w:t>
            </w:r>
            <w:proofErr w:type="spellStart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ExpressChargeTM</w:t>
            </w:r>
            <w:proofErr w:type="spellEnd"/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 xml:space="preserve"> Capable Battery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(INDIA) Dell Essential Backpack 15-ES1520P-Fits most laptops up to 15"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65W AC rugged adapter, 4.5mm barrel, E4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Intel Wi-Fi 6 AX201, 2x2, 802.11ax, Bluetooth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WLAN Intel AX201/AX210 Driver + Bluetooth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Single Pointing Backlit Keyboard, English International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  <w:shd w:val="clear" w:color="auto" w:fill="FFFFFF"/>
              </w:rPr>
              <w:t>Windows 11 Home, Single Language English</w:t>
            </w:r>
            <w:r w:rsidRPr="00102FD2">
              <w:rPr>
                <w:rFonts w:ascii="Arial" w:hAnsi="Arial" w:cs="Arial"/>
                <w:color w:val="222222"/>
                <w:sz w:val="16"/>
                <w:szCs w:val="24"/>
              </w:rPr>
              <w:br/>
            </w:r>
            <w:r w:rsidR="003620C7"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B71D5" w14:textId="72AADC2F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AA629" w14:textId="01B75E57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54C0F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3BB23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B7D24" w:rsidRPr="00D45794" w14:paraId="6DEAC487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2013C" w14:textId="789A5B94" w:rsidR="00DB7D24" w:rsidRPr="00D45794" w:rsidRDefault="00F944D0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6292C" w14:textId="1C41CD72" w:rsidR="00DB7D24" w:rsidRDefault="00127F48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>Dell LED Monitor 24 inch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BC5E" w14:textId="77777777" w:rsidR="00DB7D24" w:rsidRPr="00F12155" w:rsidRDefault="00DB7D24" w:rsidP="00DB7D24">
            <w:pPr>
              <w:shd w:val="clear" w:color="auto" w:fill="FFFFFF"/>
              <w:rPr>
                <w:b/>
              </w:rPr>
            </w:pPr>
            <w:r w:rsidRPr="00F12155">
              <w:rPr>
                <w:rFonts w:ascii="Calibri" w:hAnsi="Calibri" w:cs="Calibri"/>
                <w:b/>
                <w:bCs/>
                <w:color w:val="222222"/>
              </w:rPr>
              <w:t>Monitor</w:t>
            </w:r>
            <w:r w:rsidRPr="00F12155">
              <w:rPr>
                <w:b/>
              </w:rPr>
              <w:t xml:space="preserve"> Dell 24 Monitor – P2422H</w:t>
            </w:r>
          </w:p>
          <w:p w14:paraId="2E394162" w14:textId="77777777" w:rsidR="00DB7D24" w:rsidRDefault="00DB7D24" w:rsidP="00DB7D24">
            <w:pPr>
              <w:shd w:val="clear" w:color="auto" w:fill="FFFFFF"/>
            </w:pPr>
            <w:r w:rsidRPr="00AF1265">
              <w:t xml:space="preserve">Resolution </w:t>
            </w:r>
            <w:r>
              <w:t xml:space="preserve">- </w:t>
            </w:r>
            <w:r w:rsidRPr="00AF1265">
              <w:t>1920 x 1080 at 60 Hz</w:t>
            </w:r>
          </w:p>
          <w:p w14:paraId="658E2145" w14:textId="77777777" w:rsidR="00DB7D24" w:rsidRDefault="00DB7D24" w:rsidP="00DB7D24">
            <w:pPr>
              <w:shd w:val="clear" w:color="auto" w:fill="FFFFFF"/>
            </w:pPr>
            <w:r w:rsidRPr="00AF1265">
              <w:t xml:space="preserve">Aspect Ratio </w:t>
            </w:r>
            <w:r>
              <w:t xml:space="preserve">- </w:t>
            </w:r>
            <w:r w:rsidRPr="00AF1265">
              <w:t>16:9</w:t>
            </w:r>
          </w:p>
          <w:p w14:paraId="189F37A6" w14:textId="77777777" w:rsidR="00DB7D24" w:rsidRDefault="00DB7D24" w:rsidP="00DB7D24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Connectivity Co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nnectors - 1 x HDMI </w:t>
            </w:r>
            <w:r w:rsidRPr="00EF51B5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1 x DisplayPort  1 x VGA 1 x SuperSpeed USB 5Gbps (USB3.2 Gen1) upstream 4 x SuperSpee</w:t>
            </w:r>
            <w:r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d USB 5Gbps (USB3.2 Gen1) </w:t>
            </w:r>
          </w:p>
          <w:p w14:paraId="2F269E24" w14:textId="77777777" w:rsidR="00DB7D24" w:rsidRDefault="00DB7D24" w:rsidP="00DB7D24">
            <w:pPr>
              <w:shd w:val="clear" w:color="auto" w:fill="FFFFFF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Display Size - 24 Inch</w:t>
            </w:r>
          </w:p>
          <w:p w14:paraId="789656AC" w14:textId="240012DB" w:rsidR="00DB7D24" w:rsidRDefault="003620C7" w:rsidP="00DB7D24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7EE95" w14:textId="1FCDFA34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8ABC4" w14:textId="6BFA7069" w:rsidR="00DB7D24" w:rsidRPr="00D45794" w:rsidRDefault="00127F48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22552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E673A" w14:textId="77777777" w:rsidR="00DB7D24" w:rsidRPr="00D45794" w:rsidRDefault="00DB7D24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27F48" w:rsidRPr="00D45794" w14:paraId="7C5D9002" w14:textId="77777777" w:rsidTr="00375DD2">
        <w:trPr>
          <w:trHeight w:val="421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FCEFD" w14:textId="54B83626" w:rsidR="00127F48" w:rsidRPr="00D45794" w:rsidRDefault="00F944D0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49BB2" w14:textId="23735706" w:rsidR="00127F48" w:rsidRDefault="00127F48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2155">
              <w:rPr>
                <w:rFonts w:ascii="Tahoma" w:hAnsi="Tahoma" w:cs="Tahoma"/>
                <w:b/>
                <w:color w:val="000000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</w:rPr>
              <w:t>Dock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1FE6" w14:textId="77777777" w:rsidR="00127F48" w:rsidRPr="00DB7D24" w:rsidRDefault="00127F48" w:rsidP="00127F48">
            <w:pPr>
              <w:shd w:val="clear" w:color="auto" w:fill="FFFFFF"/>
              <w:rPr>
                <w:rFonts w:ascii="Calibri" w:hAnsi="Calibri" w:cs="Calibri"/>
                <w:b/>
                <w:bCs/>
                <w:color w:val="222222"/>
              </w:rPr>
            </w:pPr>
            <w:r w:rsidRPr="003021CF">
              <w:rPr>
                <w:rFonts w:ascii="Calibri" w:hAnsi="Calibri" w:cs="Calibri"/>
                <w:b/>
                <w:bCs/>
                <w:color w:val="222222"/>
              </w:rPr>
              <w:t>Brand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Model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 –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Dell</w:t>
            </w:r>
            <w:r w:rsidRPr="00DB7D24">
              <w:rPr>
                <w:rFonts w:ascii="Calibri" w:hAnsi="Calibri" w:cs="Calibri"/>
                <w:b/>
                <w:bCs/>
                <w:color w:val="222222"/>
              </w:rPr>
              <w:t xml:space="preserve">/ </w:t>
            </w:r>
            <w:r w:rsidRPr="003021CF">
              <w:rPr>
                <w:rFonts w:ascii="Calibri" w:hAnsi="Calibri" w:cs="Calibri"/>
                <w:b/>
                <w:bCs/>
                <w:color w:val="222222"/>
              </w:rPr>
              <w:t>WD19TB</w:t>
            </w:r>
          </w:p>
          <w:p w14:paraId="24FF7A78" w14:textId="77777777" w:rsidR="00127F48" w:rsidRPr="00DB7D24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Operating System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Windows/Mac OS</w:t>
            </w:r>
          </w:p>
          <w:p w14:paraId="780A251B" w14:textId="77777777" w:rsidR="00127F48" w:rsidRPr="00DB7D24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Hardware Interface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-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USB, Ethernet, HDMI, Thunderbolt</w:t>
            </w:r>
          </w:p>
          <w:p w14:paraId="383E8302" w14:textId="77777777" w:rsidR="00127F48" w:rsidRPr="00DB7D24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Compatible Devices</w:t>
            </w:r>
            <w:r w:rsidRPr="00DB7D24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 xml:space="preserve"> – </w:t>
            </w:r>
            <w:r w:rsidRPr="003021CF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Laptops</w:t>
            </w:r>
          </w:p>
          <w:p w14:paraId="4D65E90F" w14:textId="7D5FAA69" w:rsidR="00127F48" w:rsidRDefault="003620C7" w:rsidP="00127F48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AC5C8" w14:textId="3C046280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261A0" w14:textId="57C998DE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7F40B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A1753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27F48" w:rsidRPr="00D45794" w14:paraId="6093535F" w14:textId="77777777" w:rsidTr="003352CB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017FDF8C" w:rsidR="00127F48" w:rsidRPr="00D45794" w:rsidRDefault="00F944D0" w:rsidP="00F944D0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53B69" w14:textId="1ADE3508" w:rsidR="00127F48" w:rsidRPr="00545F66" w:rsidRDefault="00127F48" w:rsidP="00127F48">
            <w:pPr>
              <w:rPr>
                <w:rFonts w:asciiTheme="minorHAnsi" w:hAnsiTheme="minorHAnsi" w:cstheme="minorHAnsi"/>
                <w:color w:val="000000"/>
              </w:rPr>
            </w:pPr>
            <w:r w:rsidRPr="009A4413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De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ll Keyboard &amp; Mouse</w:t>
            </w:r>
          </w:p>
        </w:tc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E7CBE6" w14:textId="2AFB54BD" w:rsidR="00127F48" w:rsidRPr="00127F48" w:rsidRDefault="00127F48" w:rsidP="00127F48">
            <w:pPr>
              <w:shd w:val="clear" w:color="auto" w:fill="FFFFFF"/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</w:pPr>
            <w:r w:rsidRPr="00127F48">
              <w:rPr>
                <w:rFonts w:ascii="Arial" w:hAnsi="Arial" w:cs="Arial"/>
                <w:color w:val="222222"/>
                <w:sz w:val="18"/>
                <w:szCs w:val="24"/>
                <w:shd w:val="clear" w:color="auto" w:fill="FFFFFF"/>
              </w:rPr>
              <w:t>Dell USB Keyboard &amp; Mouse</w:t>
            </w:r>
          </w:p>
          <w:p w14:paraId="78D3F48B" w14:textId="5A19756E" w:rsidR="00127F48" w:rsidRPr="004076AB" w:rsidRDefault="003620C7" w:rsidP="00127F48">
            <w:pPr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3620C7">
              <w:rPr>
                <w:rFonts w:ascii="Arial" w:hAnsi="Arial" w:cs="Arial"/>
                <w:b/>
                <w:color w:val="222222"/>
                <w:sz w:val="18"/>
                <w:szCs w:val="24"/>
                <w:shd w:val="clear" w:color="auto" w:fill="FFFFFF"/>
              </w:rPr>
              <w:t>Warranty - 5 YEARS ON SITE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2F3F2638" w:rsidR="00127F48" w:rsidRPr="00116223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27F48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77777777" w:rsidR="00127F48" w:rsidRPr="00116223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27F48" w:rsidRPr="00D45794" w14:paraId="3467DD7D" w14:textId="77777777" w:rsidTr="003352CB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77777777" w:rsidR="00127F48" w:rsidRPr="00D45794" w:rsidRDefault="00127F48" w:rsidP="00127F48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77777777" w:rsidR="00127F48" w:rsidRPr="009E6465" w:rsidRDefault="00127F48" w:rsidP="00127F4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77777777" w:rsidR="00127F48" w:rsidRPr="009E6465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77777777" w:rsidR="00127F48" w:rsidRPr="009E6465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27F48" w:rsidRPr="00D45794" w14:paraId="26078875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27F48" w:rsidRPr="00D45794" w14:paraId="6FC6A78C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27F48" w:rsidRPr="00D45794" w14:paraId="152D0C16" w14:textId="77777777" w:rsidTr="003352CB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127F48" w:rsidRPr="00D45794" w:rsidRDefault="00127F48" w:rsidP="00127F48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127F48" w:rsidRPr="00D45794" w:rsidRDefault="00127F48" w:rsidP="00127F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0F10671D" w14:textId="77777777" w:rsidR="00F944D0" w:rsidRPr="00F944D0" w:rsidRDefault="00F944D0" w:rsidP="00F944D0">
      <w:pPr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035083AE" w14:textId="77777777" w:rsidR="00F944D0" w:rsidRPr="00F944D0" w:rsidRDefault="00F944D0" w:rsidP="00F944D0">
      <w:pPr>
        <w:ind w:left="476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2D849E8" w14:textId="77777777" w:rsidR="00F944D0" w:rsidRPr="00F944D0" w:rsidRDefault="00F944D0" w:rsidP="00F944D0">
      <w:pPr>
        <w:ind w:left="476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26C928EA" w14:textId="77777777" w:rsidR="003620C7" w:rsidRPr="003620C7" w:rsidRDefault="003620C7" w:rsidP="003620C7">
      <w:pPr>
        <w:spacing w:before="240" w:after="24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77D7A1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>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3C09FAA" w14:textId="520A7F64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</w:t>
      </w:r>
      <w:r w:rsidR="00F944D0">
        <w:rPr>
          <w:rFonts w:asciiTheme="minorHAnsi" w:eastAsia="Arial" w:hAnsiTheme="minorHAnsi" w:cstheme="minorHAnsi"/>
          <w:spacing w:val="3"/>
          <w:szCs w:val="24"/>
        </w:rPr>
        <w:t>sportation Loading/unloading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F944D0" w:rsidRPr="00102FD2">
        <w:rPr>
          <w:rFonts w:asciiTheme="minorHAnsi" w:eastAsia="Arial" w:hAnsiTheme="minorHAnsi" w:cstheme="minorHAnsi"/>
          <w:spacing w:val="3"/>
          <w:szCs w:val="24"/>
        </w:rPr>
        <w:t>and Installation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102FD2">
        <w:rPr>
          <w:rFonts w:asciiTheme="minorHAnsi" w:eastAsia="Arial" w:hAnsiTheme="minorHAnsi" w:cstheme="minorHAnsi"/>
          <w:spacing w:val="3"/>
          <w:szCs w:val="24"/>
        </w:rPr>
        <w:t>Mtr</w:t>
      </w:r>
      <w:r w:rsidRPr="00102FD2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FBA0D4F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102FD2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102FD2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99B5B72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102FD2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380FFEDA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8B0D440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2CB7A0A" w14:textId="77777777" w:rsidR="001C276D" w:rsidRPr="00102FD2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102FD2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102FD2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102FD2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23157C7E" w14:textId="77777777" w:rsidR="001C276D" w:rsidRPr="00102FD2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0A55C3B8" w14:textId="77777777" w:rsidR="00C667DC" w:rsidRPr="00102FD2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102FD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102FD2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102FD2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102FD2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7422A6F" w14:textId="77777777" w:rsidR="00136B36" w:rsidRPr="00102FD2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6062ADD4" w14:textId="77777777" w:rsidR="001C276D" w:rsidRPr="00102FD2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102FD2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102FD2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4B37F1F" w14:textId="77777777" w:rsidR="001C276D" w:rsidRPr="00102FD2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Cs w:val="24"/>
        </w:rPr>
      </w:pPr>
      <w:r w:rsidRPr="00102FD2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102FD2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31674303">
    <w:abstractNumId w:val="39"/>
  </w:num>
  <w:num w:numId="2" w16cid:durableId="1970934677">
    <w:abstractNumId w:val="29"/>
  </w:num>
  <w:num w:numId="3" w16cid:durableId="626551653">
    <w:abstractNumId w:val="24"/>
  </w:num>
  <w:num w:numId="4" w16cid:durableId="842664828">
    <w:abstractNumId w:val="13"/>
  </w:num>
  <w:num w:numId="5" w16cid:durableId="1123885490">
    <w:abstractNumId w:val="35"/>
  </w:num>
  <w:num w:numId="6" w16cid:durableId="44763892">
    <w:abstractNumId w:val="32"/>
  </w:num>
  <w:num w:numId="7" w16cid:durableId="223108338">
    <w:abstractNumId w:val="10"/>
  </w:num>
  <w:num w:numId="8" w16cid:durableId="1196626067">
    <w:abstractNumId w:val="3"/>
  </w:num>
  <w:num w:numId="9" w16cid:durableId="1266034691">
    <w:abstractNumId w:val="28"/>
  </w:num>
  <w:num w:numId="10" w16cid:durableId="737214661">
    <w:abstractNumId w:val="20"/>
  </w:num>
  <w:num w:numId="11" w16cid:durableId="563877555">
    <w:abstractNumId w:val="26"/>
  </w:num>
  <w:num w:numId="12" w16cid:durableId="9630013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805442">
    <w:abstractNumId w:val="25"/>
  </w:num>
  <w:num w:numId="14" w16cid:durableId="2066098156">
    <w:abstractNumId w:val="23"/>
  </w:num>
  <w:num w:numId="15" w16cid:durableId="1559123903">
    <w:abstractNumId w:val="30"/>
  </w:num>
  <w:num w:numId="16" w16cid:durableId="960653731">
    <w:abstractNumId w:val="25"/>
  </w:num>
  <w:num w:numId="17" w16cid:durableId="1602102418">
    <w:abstractNumId w:val="6"/>
  </w:num>
  <w:num w:numId="18" w16cid:durableId="1419255468">
    <w:abstractNumId w:val="36"/>
  </w:num>
  <w:num w:numId="19" w16cid:durableId="129370510">
    <w:abstractNumId w:val="0"/>
  </w:num>
  <w:num w:numId="20" w16cid:durableId="570505933">
    <w:abstractNumId w:val="21"/>
  </w:num>
  <w:num w:numId="21" w16cid:durableId="537013473">
    <w:abstractNumId w:val="19"/>
  </w:num>
  <w:num w:numId="22" w16cid:durableId="1918513809">
    <w:abstractNumId w:val="33"/>
  </w:num>
  <w:num w:numId="23" w16cid:durableId="880479512">
    <w:abstractNumId w:val="34"/>
  </w:num>
  <w:num w:numId="24" w16cid:durableId="1204975665">
    <w:abstractNumId w:val="18"/>
  </w:num>
  <w:num w:numId="25" w16cid:durableId="1720394403">
    <w:abstractNumId w:val="9"/>
  </w:num>
  <w:num w:numId="26" w16cid:durableId="3921960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06280370">
    <w:abstractNumId w:val="2"/>
  </w:num>
  <w:num w:numId="28" w16cid:durableId="1401650">
    <w:abstractNumId w:val="27"/>
  </w:num>
  <w:num w:numId="29" w16cid:durableId="1757939073">
    <w:abstractNumId w:val="8"/>
  </w:num>
  <w:num w:numId="30" w16cid:durableId="216626389">
    <w:abstractNumId w:val="31"/>
  </w:num>
  <w:num w:numId="31" w16cid:durableId="1301761514">
    <w:abstractNumId w:val="16"/>
  </w:num>
  <w:num w:numId="32" w16cid:durableId="347948653">
    <w:abstractNumId w:val="15"/>
  </w:num>
  <w:num w:numId="33" w16cid:durableId="1220247092">
    <w:abstractNumId w:val="22"/>
  </w:num>
  <w:num w:numId="34" w16cid:durableId="70949427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80262420">
    <w:abstractNumId w:val="14"/>
  </w:num>
  <w:num w:numId="36" w16cid:durableId="108936059">
    <w:abstractNumId w:val="17"/>
  </w:num>
  <w:num w:numId="37" w16cid:durableId="1502772932">
    <w:abstractNumId w:val="37"/>
  </w:num>
  <w:num w:numId="38" w16cid:durableId="1253126904">
    <w:abstractNumId w:val="38"/>
  </w:num>
  <w:num w:numId="39" w16cid:durableId="40639335">
    <w:abstractNumId w:val="12"/>
  </w:num>
  <w:num w:numId="40" w16cid:durableId="230118256">
    <w:abstractNumId w:val="7"/>
  </w:num>
  <w:num w:numId="41" w16cid:durableId="139929751">
    <w:abstractNumId w:val="11"/>
  </w:num>
  <w:num w:numId="42" w16cid:durableId="1921285700">
    <w:abstractNumId w:val="1"/>
  </w:num>
  <w:num w:numId="43" w16cid:durableId="1568303481">
    <w:abstractNumId w:val="4"/>
  </w:num>
  <w:num w:numId="44" w16cid:durableId="9502072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02FD2"/>
    <w:rsid w:val="00113BB5"/>
    <w:rsid w:val="00116223"/>
    <w:rsid w:val="00116541"/>
    <w:rsid w:val="00127F48"/>
    <w:rsid w:val="00135BD8"/>
    <w:rsid w:val="00136B36"/>
    <w:rsid w:val="001414DC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144D"/>
    <w:rsid w:val="002677B1"/>
    <w:rsid w:val="00270B4D"/>
    <w:rsid w:val="00282153"/>
    <w:rsid w:val="002923E1"/>
    <w:rsid w:val="0029282B"/>
    <w:rsid w:val="002A7AD9"/>
    <w:rsid w:val="002B1CD5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0C7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1BC1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C4F7D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52C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A72"/>
    <w:rsid w:val="007E6C39"/>
    <w:rsid w:val="008048D1"/>
    <w:rsid w:val="00807A30"/>
    <w:rsid w:val="00811F6E"/>
    <w:rsid w:val="00812A53"/>
    <w:rsid w:val="008141D0"/>
    <w:rsid w:val="00817A18"/>
    <w:rsid w:val="00820A45"/>
    <w:rsid w:val="00831E1A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413"/>
    <w:rsid w:val="009A496D"/>
    <w:rsid w:val="009A6BF0"/>
    <w:rsid w:val="009B0DAC"/>
    <w:rsid w:val="009C425B"/>
    <w:rsid w:val="009E6465"/>
    <w:rsid w:val="009F5860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B7D24"/>
    <w:rsid w:val="00DC20A1"/>
    <w:rsid w:val="00DD0DFE"/>
    <w:rsid w:val="00E0056C"/>
    <w:rsid w:val="00E04315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EF51B5"/>
    <w:rsid w:val="00F12155"/>
    <w:rsid w:val="00F20867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67E4B"/>
    <w:rsid w:val="00F72C9E"/>
    <w:rsid w:val="00F7525D"/>
    <w:rsid w:val="00F86EBB"/>
    <w:rsid w:val="00F87D1B"/>
    <w:rsid w:val="00F944D0"/>
    <w:rsid w:val="00F9506F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  <w:style w:type="paragraph" w:styleId="NoSpacing">
    <w:name w:val="No Spacing"/>
    <w:uiPriority w:val="1"/>
    <w:qFormat/>
    <w:rsid w:val="005B5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10EA5-76C2-40F4-8E4C-CF40BEA69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4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40</cp:revision>
  <cp:lastPrinted>2023-09-06T10:56:00Z</cp:lastPrinted>
  <dcterms:created xsi:type="dcterms:W3CDTF">2023-04-29T11:39:00Z</dcterms:created>
  <dcterms:modified xsi:type="dcterms:W3CDTF">2023-09-08T12:48:00Z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