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B92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BE9C4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7D70B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659BCB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A8FD0F" w14:textId="77777777" w:rsidR="006754D4" w:rsidRPr="00D45794" w:rsidRDefault="006754D4" w:rsidP="008F03A2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D012715" w14:textId="3CB9A38D" w:rsidR="005D51B7" w:rsidRPr="00D45794" w:rsidRDefault="005D51B7" w:rsidP="008F03A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6199B">
        <w:rPr>
          <w:rFonts w:asciiTheme="minorHAnsi" w:hAnsiTheme="minorHAnsi" w:cstheme="minorHAnsi"/>
          <w:sz w:val="24"/>
          <w:szCs w:val="24"/>
          <w:highlight w:val="yellow"/>
        </w:rPr>
        <w:t>30</w:t>
      </w:r>
      <w:r w:rsidR="008F03A2">
        <w:rPr>
          <w:rFonts w:asciiTheme="minorHAnsi" w:hAnsiTheme="minorHAnsi" w:cstheme="minorHAnsi"/>
          <w:sz w:val="24"/>
          <w:szCs w:val="24"/>
          <w:highlight w:val="yellow"/>
        </w:rPr>
        <w:t>.09.2023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87EFA8D" w14:textId="77777777" w:rsidR="008F03A2" w:rsidRPr="00901062" w:rsidRDefault="008F03A2" w:rsidP="008F03A2">
      <w:pPr>
        <w:spacing w:before="200"/>
        <w:jc w:val="both"/>
        <w:rPr>
          <w:rFonts w:ascii="Calibri" w:hAnsi="Calibri" w:cs="Calibri"/>
          <w:sz w:val="24"/>
          <w:szCs w:val="24"/>
        </w:rPr>
      </w:pPr>
      <w:r w:rsidRPr="00901062">
        <w:rPr>
          <w:rFonts w:ascii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2A5EB8D5" w14:textId="77777777" w:rsidR="008F03A2" w:rsidRPr="00901062" w:rsidRDefault="008F03A2" w:rsidP="008F03A2">
      <w:pPr>
        <w:jc w:val="center"/>
        <w:rPr>
          <w:rFonts w:ascii="Calibri" w:hAnsi="Calibri" w:cs="Calibri"/>
          <w:b/>
        </w:rPr>
      </w:pPr>
    </w:p>
    <w:p w14:paraId="0EE59368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Director</w:t>
      </w:r>
    </w:p>
    <w:p w14:paraId="1854AFF6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The LNM Institute of Information Technology,</w:t>
      </w:r>
    </w:p>
    <w:p w14:paraId="03EF262B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Gram – Rupa Ki Nangal, Post – Sumel,</w:t>
      </w:r>
    </w:p>
    <w:p w14:paraId="08980323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Via – Jamdoli, Jaipur- 302031</w:t>
      </w:r>
    </w:p>
    <w:p w14:paraId="4ABCFC14" w14:textId="77777777" w:rsidR="008F03A2" w:rsidRPr="00901062" w:rsidRDefault="008F03A2" w:rsidP="008F03A2">
      <w:pPr>
        <w:jc w:val="center"/>
        <w:rPr>
          <w:rFonts w:ascii="Calibri" w:hAnsi="Calibri" w:cs="Tahoma"/>
          <w:u w:val="single"/>
        </w:rPr>
      </w:pPr>
      <w:r w:rsidRPr="00901062">
        <w:rPr>
          <w:rFonts w:ascii="Calibri" w:hAnsi="Calibri" w:cs="Tahoma"/>
          <w:b/>
          <w:sz w:val="22"/>
        </w:rPr>
        <w:t xml:space="preserve">Email: </w:t>
      </w:r>
      <w:hyperlink r:id="rId6" w:history="1">
        <w:r w:rsidRPr="00901062">
          <w:rPr>
            <w:rFonts w:ascii="Calibri" w:hAnsi="Calibri" w:cs="Tahoma"/>
            <w:b/>
            <w:sz w:val="18"/>
            <w:szCs w:val="16"/>
            <w:u w:val="single"/>
          </w:rPr>
          <w:t>directoroffice@lnmiit.ac.in</w:t>
        </w:r>
      </w:hyperlink>
    </w:p>
    <w:p w14:paraId="4F1F651B" w14:textId="77777777" w:rsidR="008F03A2" w:rsidRPr="00901062" w:rsidRDefault="008F03A2" w:rsidP="008F03A2">
      <w:pPr>
        <w:jc w:val="both"/>
        <w:rPr>
          <w:rFonts w:ascii="Calibri" w:hAnsi="Calibri" w:cs="Tahoma"/>
        </w:rPr>
      </w:pPr>
    </w:p>
    <w:p w14:paraId="02768E7C" w14:textId="041AD1CE" w:rsidR="008F03A2" w:rsidRPr="00A9202C" w:rsidRDefault="008F03A2" w:rsidP="008F03A2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56199B">
        <w:rPr>
          <w:rFonts w:ascii="Tahoma" w:hAnsi="Tahoma" w:cs="Tahoma"/>
          <w:szCs w:val="18"/>
        </w:rPr>
        <w:t>30</w:t>
      </w:r>
      <w:r w:rsidRPr="00A9202C">
        <w:rPr>
          <w:rFonts w:ascii="Tahoma" w:hAnsi="Tahoma" w:cs="Tahoma"/>
          <w:szCs w:val="18"/>
        </w:rPr>
        <w:t>.</w:t>
      </w:r>
      <w:r>
        <w:rPr>
          <w:rFonts w:ascii="Tahoma" w:hAnsi="Tahoma" w:cs="Tahoma"/>
          <w:szCs w:val="18"/>
        </w:rPr>
        <w:t>09</w:t>
      </w:r>
      <w:r w:rsidRPr="00A9202C">
        <w:rPr>
          <w:rFonts w:ascii="Tahoma" w:hAnsi="Tahoma" w:cs="Tahoma"/>
          <w:szCs w:val="18"/>
        </w:rPr>
        <w:t>.2023.</w:t>
      </w:r>
    </w:p>
    <w:p w14:paraId="1944DE13" w14:textId="77777777" w:rsidR="008F03A2" w:rsidRPr="00A9202C" w:rsidRDefault="008F03A2" w:rsidP="008F03A2">
      <w:pPr>
        <w:jc w:val="both"/>
        <w:rPr>
          <w:rFonts w:ascii="Tahoma" w:hAnsi="Tahoma" w:cs="Tahoma"/>
          <w:szCs w:val="18"/>
        </w:rPr>
      </w:pPr>
    </w:p>
    <w:p w14:paraId="02084D22" w14:textId="77777777" w:rsidR="008F03A2" w:rsidRPr="00A9202C" w:rsidRDefault="008F03A2" w:rsidP="008F03A2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1383CDBF" w14:textId="77777777" w:rsidR="008F03A2" w:rsidRPr="00A9202C" w:rsidRDefault="008F03A2" w:rsidP="008F03A2">
      <w:pPr>
        <w:rPr>
          <w:rFonts w:ascii="Tahoma" w:hAnsi="Tahoma" w:cs="Tahoma"/>
          <w:szCs w:val="18"/>
        </w:rPr>
      </w:pPr>
    </w:p>
    <w:p w14:paraId="4278DB4D" w14:textId="77777777" w:rsidR="008F03A2" w:rsidRPr="00A9202C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8F03A2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3181EB52" w14:textId="77777777" w:rsidR="008F03A2" w:rsidRPr="00A9202C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8F03A2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0C25EBCC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D3A21D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F046F" w14:textId="70AE04B3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2AADFD3" w14:textId="6CF9260B" w:rsidR="008F03A2" w:rsidRPr="00875C54" w:rsidRDefault="008F03A2" w:rsidP="008F03A2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 xml:space="preserve">Bids can be </w:t>
      </w:r>
      <w:r>
        <w:rPr>
          <w:rFonts w:asciiTheme="minorHAnsi" w:hAnsiTheme="minorHAnsi" w:cstheme="minorHAnsi"/>
          <w:sz w:val="24"/>
          <w:szCs w:val="24"/>
        </w:rPr>
        <w:t xml:space="preserve">submitted </w:t>
      </w:r>
      <w:r w:rsidRPr="00875C54">
        <w:rPr>
          <w:rFonts w:asciiTheme="minorHAnsi" w:hAnsiTheme="minorHAnsi" w:cstheme="minorHAnsi"/>
          <w:sz w:val="24"/>
          <w:szCs w:val="24"/>
        </w:rPr>
        <w:t>via email as per the process mentioned above.</w:t>
      </w:r>
    </w:p>
    <w:p w14:paraId="4C59DE41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B04BD7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C5A43FC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DEEDBF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F7935CB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811AD3F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30378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9CE461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107F3C4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61541A2" w14:textId="69D5D442" w:rsidR="008F03A2" w:rsidRDefault="00D45794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  <w:r w:rsidR="008F03A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:  </w:t>
      </w:r>
      <w:r w:rsidR="008F03A2" w:rsidRPr="008F03A2">
        <w:rPr>
          <w:rFonts w:asciiTheme="minorHAnsi" w:hAnsiTheme="minorHAnsi" w:cstheme="minorHAnsi"/>
          <w:bCs/>
          <w:sz w:val="24"/>
          <w:szCs w:val="24"/>
        </w:rPr>
        <w:t>Providing of CAB to the institute as per the requirement for one year</w:t>
      </w:r>
    </w:p>
    <w:p w14:paraId="2A25AB7E" w14:textId="77777777" w:rsidR="008F03A2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leGrid"/>
        <w:tblW w:w="5940" w:type="dxa"/>
        <w:jc w:val="center"/>
        <w:tblLook w:val="04A0" w:firstRow="1" w:lastRow="0" w:firstColumn="1" w:lastColumn="0" w:noHBand="0" w:noVBand="1"/>
      </w:tblPr>
      <w:tblGrid>
        <w:gridCol w:w="985"/>
        <w:gridCol w:w="4955"/>
      </w:tblGrid>
      <w:tr w:rsidR="008F03A2" w:rsidRPr="007952A0" w14:paraId="1C4B73FC" w14:textId="77777777" w:rsidTr="008F03A2">
        <w:trPr>
          <w:jc w:val="center"/>
        </w:trPr>
        <w:tc>
          <w:tcPr>
            <w:tcW w:w="985" w:type="dxa"/>
          </w:tcPr>
          <w:p w14:paraId="566116AC" w14:textId="65875D98" w:rsidR="008F03A2" w:rsidRPr="007952A0" w:rsidRDefault="008F03A2" w:rsidP="008F03A2">
            <w:pPr>
              <w:jc w:val="center"/>
              <w:rPr>
                <w:b/>
                <w:bCs/>
              </w:rPr>
            </w:pPr>
            <w:r w:rsidRPr="007952A0">
              <w:rPr>
                <w:b/>
                <w:bCs/>
              </w:rPr>
              <w:t>S</w:t>
            </w:r>
            <w:r>
              <w:rPr>
                <w:b/>
                <w:bCs/>
              </w:rPr>
              <w:t>.No.</w:t>
            </w:r>
          </w:p>
        </w:tc>
        <w:tc>
          <w:tcPr>
            <w:tcW w:w="4955" w:type="dxa"/>
          </w:tcPr>
          <w:p w14:paraId="65AF9747" w14:textId="22C0E6C8" w:rsidR="008F03A2" w:rsidRPr="007952A0" w:rsidRDefault="008F03A2" w:rsidP="008F03A2">
            <w:pPr>
              <w:jc w:val="center"/>
              <w:rPr>
                <w:b/>
                <w:bCs/>
              </w:rPr>
            </w:pPr>
            <w:r w:rsidRPr="007952A0">
              <w:rPr>
                <w:b/>
                <w:bCs/>
              </w:rPr>
              <w:t>Vehicle Model</w:t>
            </w:r>
          </w:p>
        </w:tc>
      </w:tr>
      <w:tr w:rsidR="008F03A2" w:rsidRPr="007952A0" w14:paraId="1A38E0C7" w14:textId="77777777" w:rsidTr="008F03A2">
        <w:trPr>
          <w:trHeight w:val="70"/>
          <w:jc w:val="center"/>
        </w:trPr>
        <w:tc>
          <w:tcPr>
            <w:tcW w:w="985" w:type="dxa"/>
          </w:tcPr>
          <w:p w14:paraId="15AD4153" w14:textId="77777777" w:rsidR="008F03A2" w:rsidRPr="008F03A2" w:rsidRDefault="008F03A2" w:rsidP="008F03A2">
            <w:pPr>
              <w:jc w:val="center"/>
            </w:pPr>
            <w:r w:rsidRPr="008F03A2">
              <w:t>1</w:t>
            </w:r>
          </w:p>
        </w:tc>
        <w:tc>
          <w:tcPr>
            <w:tcW w:w="4955" w:type="dxa"/>
          </w:tcPr>
          <w:p w14:paraId="32AFB82A" w14:textId="77777777" w:rsidR="008F03A2" w:rsidRPr="008F03A2" w:rsidRDefault="008F03A2" w:rsidP="005A722F">
            <w:r w:rsidRPr="008F03A2">
              <w:t>ETIOS</w:t>
            </w:r>
          </w:p>
        </w:tc>
      </w:tr>
      <w:tr w:rsidR="008F03A2" w:rsidRPr="007952A0" w14:paraId="47F24871" w14:textId="77777777" w:rsidTr="008F03A2">
        <w:trPr>
          <w:trHeight w:val="70"/>
          <w:jc w:val="center"/>
        </w:trPr>
        <w:tc>
          <w:tcPr>
            <w:tcW w:w="985" w:type="dxa"/>
          </w:tcPr>
          <w:p w14:paraId="1313EAA4" w14:textId="77777777" w:rsidR="008F03A2" w:rsidRPr="008F03A2" w:rsidRDefault="008F03A2" w:rsidP="008F03A2">
            <w:pPr>
              <w:jc w:val="center"/>
            </w:pPr>
            <w:r w:rsidRPr="008F03A2">
              <w:t>2.</w:t>
            </w:r>
          </w:p>
        </w:tc>
        <w:tc>
          <w:tcPr>
            <w:tcW w:w="4955" w:type="dxa"/>
          </w:tcPr>
          <w:p w14:paraId="7E1D5FD4" w14:textId="77777777" w:rsidR="008F03A2" w:rsidRPr="008F03A2" w:rsidRDefault="008F03A2" w:rsidP="005A722F">
            <w:r w:rsidRPr="008F03A2">
              <w:t>INNOVA</w:t>
            </w:r>
          </w:p>
        </w:tc>
      </w:tr>
      <w:tr w:rsidR="008F03A2" w:rsidRPr="007952A0" w14:paraId="12EE2916" w14:textId="77777777" w:rsidTr="008F03A2">
        <w:trPr>
          <w:trHeight w:val="70"/>
          <w:jc w:val="center"/>
        </w:trPr>
        <w:tc>
          <w:tcPr>
            <w:tcW w:w="985" w:type="dxa"/>
          </w:tcPr>
          <w:p w14:paraId="34D1FDC7" w14:textId="77777777" w:rsidR="008F03A2" w:rsidRPr="008F03A2" w:rsidRDefault="008F03A2" w:rsidP="008F03A2">
            <w:pPr>
              <w:jc w:val="center"/>
            </w:pPr>
            <w:r w:rsidRPr="008F03A2">
              <w:t>3.</w:t>
            </w:r>
          </w:p>
        </w:tc>
        <w:tc>
          <w:tcPr>
            <w:tcW w:w="4955" w:type="dxa"/>
          </w:tcPr>
          <w:p w14:paraId="77019641" w14:textId="77777777" w:rsidR="008F03A2" w:rsidRPr="008F03A2" w:rsidRDefault="008F03A2" w:rsidP="005A722F">
            <w:r w:rsidRPr="008F03A2">
              <w:t xml:space="preserve">INNOVA CRYSTA </w:t>
            </w:r>
          </w:p>
        </w:tc>
      </w:tr>
      <w:tr w:rsidR="008F03A2" w:rsidRPr="007952A0" w14:paraId="73BE3947" w14:textId="77777777" w:rsidTr="008F03A2">
        <w:trPr>
          <w:trHeight w:val="620"/>
          <w:jc w:val="center"/>
        </w:trPr>
        <w:tc>
          <w:tcPr>
            <w:tcW w:w="985" w:type="dxa"/>
          </w:tcPr>
          <w:p w14:paraId="55AAF301" w14:textId="77777777" w:rsidR="008F03A2" w:rsidRPr="008F03A2" w:rsidRDefault="008F03A2" w:rsidP="008F03A2">
            <w:pPr>
              <w:jc w:val="center"/>
            </w:pPr>
            <w:r w:rsidRPr="008F03A2">
              <w:t>4.</w:t>
            </w:r>
          </w:p>
        </w:tc>
        <w:tc>
          <w:tcPr>
            <w:tcW w:w="4955" w:type="dxa"/>
          </w:tcPr>
          <w:p w14:paraId="1A39482E" w14:textId="77777777" w:rsidR="008F03A2" w:rsidRPr="008F03A2" w:rsidRDefault="008F03A2" w:rsidP="005A722F">
            <w:r w:rsidRPr="008F03A2">
              <w:t xml:space="preserve">TEMPO TRAVELLER </w:t>
            </w:r>
          </w:p>
          <w:p w14:paraId="2292C5E2" w14:textId="77777777" w:rsidR="008F03A2" w:rsidRPr="008F03A2" w:rsidRDefault="008F03A2" w:rsidP="005A722F">
            <w:r w:rsidRPr="008F03A2">
              <w:t xml:space="preserve">12-SEATER </w:t>
            </w:r>
          </w:p>
        </w:tc>
      </w:tr>
      <w:tr w:rsidR="008F03A2" w:rsidRPr="007952A0" w14:paraId="619D6838" w14:textId="77777777" w:rsidTr="008F03A2">
        <w:trPr>
          <w:trHeight w:val="620"/>
          <w:jc w:val="center"/>
        </w:trPr>
        <w:tc>
          <w:tcPr>
            <w:tcW w:w="985" w:type="dxa"/>
          </w:tcPr>
          <w:p w14:paraId="63A85240" w14:textId="77777777" w:rsidR="008F03A2" w:rsidRPr="008F03A2" w:rsidRDefault="008F03A2" w:rsidP="008F03A2">
            <w:pPr>
              <w:jc w:val="center"/>
            </w:pPr>
            <w:r w:rsidRPr="008F03A2">
              <w:t>5.</w:t>
            </w:r>
          </w:p>
        </w:tc>
        <w:tc>
          <w:tcPr>
            <w:tcW w:w="4955" w:type="dxa"/>
          </w:tcPr>
          <w:p w14:paraId="4B684C06" w14:textId="77777777" w:rsidR="008F03A2" w:rsidRPr="008F03A2" w:rsidRDefault="008F03A2" w:rsidP="005A722F">
            <w:r w:rsidRPr="008F03A2">
              <w:t xml:space="preserve">TEMPO TRAVELLER </w:t>
            </w:r>
          </w:p>
          <w:p w14:paraId="7B3955CC" w14:textId="77777777" w:rsidR="008F03A2" w:rsidRPr="008F03A2" w:rsidRDefault="008F03A2" w:rsidP="005A722F">
            <w:r w:rsidRPr="008F03A2">
              <w:t xml:space="preserve">24  SEATER </w:t>
            </w:r>
          </w:p>
        </w:tc>
      </w:tr>
    </w:tbl>
    <w:p w14:paraId="75E13537" w14:textId="77777777" w:rsidR="008F03A2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p w14:paraId="7346DE99" w14:textId="140AEEC5" w:rsidR="008F03A2" w:rsidRDefault="008F03A2">
      <w:p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br w:type="page"/>
      </w:r>
    </w:p>
    <w:p w14:paraId="6395CE2F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513D55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4ED2707" w14:textId="50D907F1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306B6D9E" w14:textId="77777777" w:rsidR="008F03A2" w:rsidRDefault="008F03A2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1722"/>
        <w:gridCol w:w="1170"/>
        <w:gridCol w:w="1170"/>
        <w:gridCol w:w="1440"/>
        <w:gridCol w:w="1440"/>
        <w:gridCol w:w="1620"/>
      </w:tblGrid>
      <w:tr w:rsidR="008F03A2" w:rsidRPr="00D45794" w14:paraId="5B3C3B94" w14:textId="77777777" w:rsidTr="008F03A2">
        <w:trPr>
          <w:trHeight w:val="3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B387" w14:textId="722E2262" w:rsidR="008F03A2" w:rsidRPr="00D45794" w:rsidRDefault="008F03A2" w:rsidP="008F03A2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06E735" w14:textId="4E14303D" w:rsidR="008F03A2" w:rsidRPr="008F03A2" w:rsidRDefault="008F03A2" w:rsidP="008F03A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Vehicle Model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0B9B1" w14:textId="31B26971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ETIOS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409093" w14:textId="2483EE31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INNOVA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FFA4" w14:textId="778B6AED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INNOVA CRYSTA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FECF" w14:textId="3A91ECF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TEMPO TRAVELLER 12-SEATER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128EF" w14:textId="0B3CF56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TEMPO TRAVELLER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24  SEATER</w:t>
            </w:r>
          </w:p>
        </w:tc>
      </w:tr>
      <w:tr w:rsidR="008F03A2" w:rsidRPr="00D45794" w14:paraId="1FEEE35B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860B" w14:textId="0F4E4130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10F57" w14:textId="2DC67F30" w:rsidR="008F03A2" w:rsidRPr="00D45794" w:rsidRDefault="008F03A2" w:rsidP="008F03A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08 Hours Charge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6510C" w14:textId="330A169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E02E67" w14:textId="2511D45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0CE41" w14:textId="380B982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D56D39" w14:textId="2FD99AE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CC2D33" w14:textId="4A18CF0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04B52633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4EE21" w14:textId="2D6AEE4C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803A30" w14:textId="34CC5A4D" w:rsidR="008F03A2" w:rsidRPr="00D45794" w:rsidRDefault="008F03A2" w:rsidP="008F03A2">
            <w:pPr>
              <w:rPr>
                <w:rFonts w:asciiTheme="minorHAnsi" w:hAnsiTheme="minorHAnsi" w:cstheme="minorHAnsi"/>
                <w:color w:val="0F111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Hours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500E2" w14:textId="1EB10C60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3F8F7A" w14:textId="09346E88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0300F" w14:textId="3B811EF7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F08924" w14:textId="638DAF1D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C9EDD0" w14:textId="4D83CD04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2629060C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719A4" w14:textId="33A02E42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EF7B60" w14:textId="545CF85B" w:rsidR="008F03A2" w:rsidRPr="00D45794" w:rsidRDefault="008F03A2" w:rsidP="008F03A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Hours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CE0B4" w14:textId="0DB0961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25102A" w14:textId="4A7B0B28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9ECA1" w14:textId="6D67E1B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27C05F" w14:textId="454AD756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0BB4EF" w14:textId="6333DE60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3DE47C5A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9D04E" w14:textId="6F426A14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1900EC" w14:textId="57E6E470" w:rsidR="008F03A2" w:rsidRPr="00D45794" w:rsidRDefault="008F03A2" w:rsidP="008F03A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Out Station Per K.M Charge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54D9A" w14:textId="4FD6752D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BEEE0D" w14:textId="715A2D0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F5225" w14:textId="2B7ED5D7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BF452A" w14:textId="3BDE60A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CD0923" w14:textId="5D2F1F24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0993824F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34D42" w14:textId="46A60791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37982C" w14:textId="73CA898F" w:rsidR="008F03A2" w:rsidRPr="00D45794" w:rsidRDefault="008F03A2" w:rsidP="008F03A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Airport Pick &amp; Drop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5967E" w14:textId="3C0C18D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B4230" w14:textId="37223E3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72EDC" w14:textId="37BA51D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3D9ED7" w14:textId="01E3BC32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036DAD" w14:textId="18B77806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290C0F33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AB8DC" w14:textId="5FC11F02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92B78B" w14:textId="518437F3" w:rsidR="008F03A2" w:rsidRPr="00D45794" w:rsidRDefault="008F03A2" w:rsidP="008F03A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Railway Station / Sindhi Camp Pick &amp; Drop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57CB" w14:textId="586357D7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CC9D0" w14:textId="762DC8E4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6D37B" w14:textId="5580C159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6BE1E3" w14:textId="47864A2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C59C5B" w14:textId="05D867D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6EB66828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FDD96" w14:textId="484DB79D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D496F6" w14:textId="5A1414CB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Other Place (Local City Pick &amp; Drop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0428B" w14:textId="4F6E9559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F5ACE8" w14:textId="60645CD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71506" w14:textId="054B427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EE71BB" w14:textId="33424B5E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8DD1CD" w14:textId="11521118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6C8C8A24" w14:textId="77777777" w:rsidTr="008F03A2">
        <w:trPr>
          <w:trHeight w:val="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6B9B2" w14:textId="0988EBC9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CEC28B" w14:textId="14668530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Driver Night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A4961" w14:textId="3C10302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ADE3E1" w14:textId="5413CDA3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C202E" w14:textId="16C4CA06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B5EDA" w14:textId="1686F98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B29860" w14:textId="5320B153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7B245661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C12D3B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951769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53F478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7A833F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ADDE1AC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D2748A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71AAE85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75A5F05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032DF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708868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D1E8CE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80FCD1D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13C938D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BF53CA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A257205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993FF7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71970885">
    <w:abstractNumId w:val="35"/>
  </w:num>
  <w:num w:numId="2" w16cid:durableId="982152304">
    <w:abstractNumId w:val="25"/>
  </w:num>
  <w:num w:numId="3" w16cid:durableId="1641154469">
    <w:abstractNumId w:val="20"/>
  </w:num>
  <w:num w:numId="4" w16cid:durableId="752626006">
    <w:abstractNumId w:val="9"/>
  </w:num>
  <w:num w:numId="5" w16cid:durableId="788863148">
    <w:abstractNumId w:val="31"/>
  </w:num>
  <w:num w:numId="6" w16cid:durableId="1612935941">
    <w:abstractNumId w:val="28"/>
  </w:num>
  <w:num w:numId="7" w16cid:durableId="1789735071">
    <w:abstractNumId w:val="7"/>
  </w:num>
  <w:num w:numId="8" w16cid:durableId="1218392016">
    <w:abstractNumId w:val="2"/>
  </w:num>
  <w:num w:numId="9" w16cid:durableId="1390304262">
    <w:abstractNumId w:val="24"/>
  </w:num>
  <w:num w:numId="10" w16cid:durableId="1065295913">
    <w:abstractNumId w:val="16"/>
  </w:num>
  <w:num w:numId="11" w16cid:durableId="1881477608">
    <w:abstractNumId w:val="22"/>
  </w:num>
  <w:num w:numId="12" w16cid:durableId="15021172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38197976">
    <w:abstractNumId w:val="21"/>
  </w:num>
  <w:num w:numId="14" w16cid:durableId="1680808022">
    <w:abstractNumId w:val="19"/>
  </w:num>
  <w:num w:numId="15" w16cid:durableId="151679594">
    <w:abstractNumId w:val="26"/>
  </w:num>
  <w:num w:numId="16" w16cid:durableId="800420099">
    <w:abstractNumId w:val="21"/>
  </w:num>
  <w:num w:numId="17" w16cid:durableId="1862545355">
    <w:abstractNumId w:val="3"/>
  </w:num>
  <w:num w:numId="18" w16cid:durableId="1076632477">
    <w:abstractNumId w:val="32"/>
  </w:num>
  <w:num w:numId="19" w16cid:durableId="1506439309">
    <w:abstractNumId w:val="0"/>
  </w:num>
  <w:num w:numId="20" w16cid:durableId="1731804787">
    <w:abstractNumId w:val="17"/>
  </w:num>
  <w:num w:numId="21" w16cid:durableId="1592011545">
    <w:abstractNumId w:val="15"/>
  </w:num>
  <w:num w:numId="22" w16cid:durableId="1062143519">
    <w:abstractNumId w:val="29"/>
  </w:num>
  <w:num w:numId="23" w16cid:durableId="1734812194">
    <w:abstractNumId w:val="30"/>
  </w:num>
  <w:num w:numId="24" w16cid:durableId="1726954576">
    <w:abstractNumId w:val="14"/>
  </w:num>
  <w:num w:numId="25" w16cid:durableId="2051226903">
    <w:abstractNumId w:val="6"/>
  </w:num>
  <w:num w:numId="26" w16cid:durableId="4958771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788190">
    <w:abstractNumId w:val="1"/>
  </w:num>
  <w:num w:numId="28" w16cid:durableId="1613629436">
    <w:abstractNumId w:val="23"/>
  </w:num>
  <w:num w:numId="29" w16cid:durableId="1219051468">
    <w:abstractNumId w:val="5"/>
  </w:num>
  <w:num w:numId="30" w16cid:durableId="1857841142">
    <w:abstractNumId w:val="27"/>
  </w:num>
  <w:num w:numId="31" w16cid:durableId="1775124516">
    <w:abstractNumId w:val="12"/>
  </w:num>
  <w:num w:numId="32" w16cid:durableId="596601417">
    <w:abstractNumId w:val="11"/>
  </w:num>
  <w:num w:numId="33" w16cid:durableId="635179200">
    <w:abstractNumId w:val="18"/>
  </w:num>
  <w:num w:numId="34" w16cid:durableId="3029248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9859971">
    <w:abstractNumId w:val="10"/>
  </w:num>
  <w:num w:numId="36" w16cid:durableId="400837291">
    <w:abstractNumId w:val="13"/>
  </w:num>
  <w:num w:numId="37" w16cid:durableId="1350256808">
    <w:abstractNumId w:val="33"/>
  </w:num>
  <w:num w:numId="38" w16cid:durableId="1373336522">
    <w:abstractNumId w:val="34"/>
  </w:num>
  <w:num w:numId="39" w16cid:durableId="948202710">
    <w:abstractNumId w:val="8"/>
  </w:num>
  <w:num w:numId="40" w16cid:durableId="995718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0718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6199B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8F03A2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0EE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2020-01-22T09:07:00Z</cp:lastPrinted>
  <dcterms:created xsi:type="dcterms:W3CDTF">2023-09-04T07:06:00Z</dcterms:created>
  <dcterms:modified xsi:type="dcterms:W3CDTF">2023-09-21T10:10:00Z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