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AB92B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40BE9C42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B7D70B5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4659BCB3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BA8FD0F" w14:textId="77777777" w:rsidR="006754D4" w:rsidRPr="00D45794" w:rsidRDefault="006754D4" w:rsidP="008F03A2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1D012715" w14:textId="2ADFF0DD" w:rsidR="005D51B7" w:rsidRPr="00D45794" w:rsidRDefault="005D51B7" w:rsidP="008F03A2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proposal from competent vendors for 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8F03A2">
        <w:rPr>
          <w:rFonts w:asciiTheme="minorHAnsi" w:hAnsiTheme="minorHAnsi" w:cstheme="minorHAnsi"/>
          <w:b/>
          <w:sz w:val="26"/>
          <w:szCs w:val="22"/>
        </w:rPr>
        <w:t>Rate Cont</w:t>
      </w:r>
      <w:r w:rsidR="00572B27">
        <w:rPr>
          <w:rFonts w:asciiTheme="minorHAnsi" w:hAnsiTheme="minorHAnsi" w:cstheme="minorHAnsi"/>
          <w:b/>
          <w:sz w:val="26"/>
          <w:szCs w:val="22"/>
        </w:rPr>
        <w:t>r</w:t>
      </w:r>
      <w:r w:rsidR="008F03A2">
        <w:rPr>
          <w:rFonts w:asciiTheme="minorHAnsi" w:hAnsiTheme="minorHAnsi" w:cstheme="minorHAnsi"/>
          <w:b/>
          <w:sz w:val="26"/>
          <w:szCs w:val="22"/>
        </w:rPr>
        <w:t xml:space="preserve">act for </w:t>
      </w:r>
      <w:r w:rsidR="002069BF">
        <w:rPr>
          <w:rFonts w:asciiTheme="minorHAnsi" w:hAnsiTheme="minorHAnsi" w:cstheme="minorHAnsi"/>
          <w:b/>
          <w:sz w:val="26"/>
          <w:szCs w:val="22"/>
        </w:rPr>
        <w:t>the printing of examination answer sheet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1B364B">
        <w:rPr>
          <w:rFonts w:asciiTheme="minorHAnsi" w:hAnsiTheme="minorHAnsi" w:cstheme="minorHAnsi"/>
          <w:sz w:val="24"/>
          <w:szCs w:val="24"/>
          <w:highlight w:val="yellow"/>
        </w:rPr>
        <w:t>18</w:t>
      </w:r>
      <w:r w:rsidR="008F03A2">
        <w:rPr>
          <w:rFonts w:asciiTheme="minorHAnsi" w:hAnsiTheme="minorHAnsi" w:cstheme="minorHAnsi"/>
          <w:sz w:val="24"/>
          <w:szCs w:val="24"/>
          <w:highlight w:val="yellow"/>
        </w:rPr>
        <w:t>.09.2023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287EFA8D" w14:textId="77777777" w:rsidR="008F03A2" w:rsidRPr="00901062" w:rsidRDefault="008F03A2" w:rsidP="008F03A2">
      <w:pPr>
        <w:spacing w:before="200"/>
        <w:jc w:val="both"/>
        <w:rPr>
          <w:rFonts w:ascii="Calibri" w:hAnsi="Calibri" w:cs="Calibri"/>
          <w:sz w:val="24"/>
          <w:szCs w:val="24"/>
        </w:rPr>
      </w:pPr>
      <w:r w:rsidRPr="00901062">
        <w:rPr>
          <w:rFonts w:ascii="Calibri" w:hAnsi="Calibri" w:cs="Calibri"/>
          <w:sz w:val="24"/>
          <w:szCs w:val="24"/>
        </w:rPr>
        <w:t>Bids shall be addressed to the undersigned and deposited in the tender box available at the main gate of the Institute after marking due entries.</w:t>
      </w:r>
    </w:p>
    <w:p w14:paraId="2A5EB8D5" w14:textId="77777777" w:rsidR="008F03A2" w:rsidRPr="00901062" w:rsidRDefault="008F03A2" w:rsidP="008F03A2">
      <w:pPr>
        <w:jc w:val="center"/>
        <w:rPr>
          <w:rFonts w:ascii="Calibri" w:hAnsi="Calibri" w:cs="Calibri"/>
          <w:b/>
        </w:rPr>
      </w:pPr>
    </w:p>
    <w:p w14:paraId="0EE59368" w14:textId="77777777" w:rsidR="008F03A2" w:rsidRPr="00901062" w:rsidRDefault="008F03A2" w:rsidP="008F03A2">
      <w:pPr>
        <w:jc w:val="center"/>
        <w:rPr>
          <w:rFonts w:ascii="Calibri" w:hAnsi="Calibri" w:cs="Tahoma"/>
          <w:b/>
          <w:sz w:val="22"/>
        </w:rPr>
      </w:pPr>
      <w:r w:rsidRPr="00901062">
        <w:rPr>
          <w:rFonts w:ascii="Calibri" w:hAnsi="Calibri" w:cs="Tahoma"/>
          <w:b/>
          <w:sz w:val="22"/>
        </w:rPr>
        <w:t>Director</w:t>
      </w:r>
    </w:p>
    <w:p w14:paraId="1854AFF6" w14:textId="77777777" w:rsidR="008F03A2" w:rsidRPr="00901062" w:rsidRDefault="008F03A2" w:rsidP="008F03A2">
      <w:pPr>
        <w:jc w:val="center"/>
        <w:rPr>
          <w:rFonts w:ascii="Calibri" w:hAnsi="Calibri" w:cs="Tahoma"/>
          <w:b/>
          <w:sz w:val="22"/>
        </w:rPr>
      </w:pPr>
      <w:r w:rsidRPr="00901062">
        <w:rPr>
          <w:rFonts w:ascii="Calibri" w:hAnsi="Calibri" w:cs="Tahoma"/>
          <w:b/>
          <w:sz w:val="22"/>
        </w:rPr>
        <w:t>The LNM Institute of Information Technology,</w:t>
      </w:r>
    </w:p>
    <w:p w14:paraId="03EF262B" w14:textId="77777777" w:rsidR="008F03A2" w:rsidRPr="00901062" w:rsidRDefault="008F03A2" w:rsidP="008F03A2">
      <w:pPr>
        <w:jc w:val="center"/>
        <w:rPr>
          <w:rFonts w:ascii="Calibri" w:hAnsi="Calibri" w:cs="Tahoma"/>
          <w:b/>
          <w:sz w:val="22"/>
        </w:rPr>
      </w:pPr>
      <w:r w:rsidRPr="00901062">
        <w:rPr>
          <w:rFonts w:ascii="Calibri" w:hAnsi="Calibri" w:cs="Tahoma"/>
          <w:b/>
          <w:sz w:val="22"/>
        </w:rPr>
        <w:t>Gram – Rupa Ki Nangal, Post – Sumel,</w:t>
      </w:r>
    </w:p>
    <w:p w14:paraId="08980323" w14:textId="77777777" w:rsidR="008F03A2" w:rsidRPr="00901062" w:rsidRDefault="008F03A2" w:rsidP="008F03A2">
      <w:pPr>
        <w:jc w:val="center"/>
        <w:rPr>
          <w:rFonts w:ascii="Calibri" w:hAnsi="Calibri" w:cs="Tahoma"/>
          <w:b/>
          <w:sz w:val="22"/>
        </w:rPr>
      </w:pPr>
      <w:r w:rsidRPr="00901062">
        <w:rPr>
          <w:rFonts w:ascii="Calibri" w:hAnsi="Calibri" w:cs="Tahoma"/>
          <w:b/>
          <w:sz w:val="22"/>
        </w:rPr>
        <w:t>Via – Jamdoli, Jaipur- 302031</w:t>
      </w:r>
    </w:p>
    <w:p w14:paraId="4ABCFC14" w14:textId="77777777" w:rsidR="008F03A2" w:rsidRPr="00901062" w:rsidRDefault="008F03A2" w:rsidP="008F03A2">
      <w:pPr>
        <w:jc w:val="center"/>
        <w:rPr>
          <w:rFonts w:ascii="Calibri" w:hAnsi="Calibri" w:cs="Tahoma"/>
          <w:u w:val="single"/>
        </w:rPr>
      </w:pPr>
      <w:r w:rsidRPr="00901062">
        <w:rPr>
          <w:rFonts w:ascii="Calibri" w:hAnsi="Calibri" w:cs="Tahoma"/>
          <w:b/>
          <w:sz w:val="22"/>
        </w:rPr>
        <w:t xml:space="preserve">Email: </w:t>
      </w:r>
      <w:hyperlink r:id="rId6" w:history="1">
        <w:r w:rsidRPr="00901062">
          <w:rPr>
            <w:rFonts w:ascii="Calibri" w:hAnsi="Calibri" w:cs="Tahoma"/>
            <w:b/>
            <w:sz w:val="18"/>
            <w:szCs w:val="16"/>
            <w:u w:val="single"/>
          </w:rPr>
          <w:t>directoroffice@lnmiit.ac.in</w:t>
        </w:r>
      </w:hyperlink>
    </w:p>
    <w:p w14:paraId="4F1F651B" w14:textId="77777777" w:rsidR="008F03A2" w:rsidRPr="00901062" w:rsidRDefault="008F03A2" w:rsidP="008F03A2">
      <w:pPr>
        <w:jc w:val="both"/>
        <w:rPr>
          <w:rFonts w:ascii="Calibri" w:hAnsi="Calibri" w:cs="Tahoma"/>
        </w:rPr>
      </w:pPr>
    </w:p>
    <w:p w14:paraId="02768E7C" w14:textId="7A158653" w:rsidR="008F03A2" w:rsidRPr="00A9202C" w:rsidRDefault="008F03A2" w:rsidP="008F03A2">
      <w:pPr>
        <w:jc w:val="both"/>
        <w:rPr>
          <w:rFonts w:ascii="Tahoma" w:hAnsi="Tahoma" w:cs="Tahoma"/>
          <w:szCs w:val="18"/>
        </w:rPr>
      </w:pPr>
      <w:r w:rsidRPr="00A9202C">
        <w:rPr>
          <w:rFonts w:ascii="Tahoma" w:hAnsi="Tahoma" w:cs="Tahoma"/>
          <w:szCs w:val="18"/>
        </w:rPr>
        <w:t xml:space="preserve">Bidders can also submit their </w:t>
      </w:r>
      <w:r w:rsidRPr="00A9202C">
        <w:rPr>
          <w:rFonts w:ascii="Tahoma" w:hAnsi="Tahoma" w:cs="Tahoma"/>
          <w:b/>
          <w:szCs w:val="18"/>
        </w:rPr>
        <w:t>offer/s via Email</w:t>
      </w:r>
      <w:r w:rsidRPr="00A9202C">
        <w:rPr>
          <w:rFonts w:ascii="Tahoma" w:hAnsi="Tahoma" w:cs="Tahoma"/>
          <w:szCs w:val="18"/>
        </w:rPr>
        <w:t xml:space="preserve"> with password protected document/file at the below mentioned email IDs (E-mail must sent on both mail ID) before 05:00 PM on </w:t>
      </w:r>
      <w:r w:rsidR="001B364B">
        <w:rPr>
          <w:rFonts w:ascii="Tahoma" w:hAnsi="Tahoma" w:cs="Tahoma"/>
          <w:szCs w:val="18"/>
        </w:rPr>
        <w:t>18</w:t>
      </w:r>
      <w:r w:rsidRPr="00A9202C">
        <w:rPr>
          <w:rFonts w:ascii="Tahoma" w:hAnsi="Tahoma" w:cs="Tahoma"/>
          <w:szCs w:val="18"/>
        </w:rPr>
        <w:t>.</w:t>
      </w:r>
      <w:r>
        <w:rPr>
          <w:rFonts w:ascii="Tahoma" w:hAnsi="Tahoma" w:cs="Tahoma"/>
          <w:szCs w:val="18"/>
        </w:rPr>
        <w:t>09</w:t>
      </w:r>
      <w:r w:rsidRPr="00A9202C">
        <w:rPr>
          <w:rFonts w:ascii="Tahoma" w:hAnsi="Tahoma" w:cs="Tahoma"/>
          <w:szCs w:val="18"/>
        </w:rPr>
        <w:t>.2023.</w:t>
      </w:r>
    </w:p>
    <w:p w14:paraId="1944DE13" w14:textId="77777777" w:rsidR="008F03A2" w:rsidRPr="00A9202C" w:rsidRDefault="008F03A2" w:rsidP="008F03A2">
      <w:pPr>
        <w:jc w:val="both"/>
        <w:rPr>
          <w:rFonts w:ascii="Tahoma" w:hAnsi="Tahoma" w:cs="Tahoma"/>
          <w:szCs w:val="18"/>
        </w:rPr>
      </w:pPr>
    </w:p>
    <w:p w14:paraId="02084D22" w14:textId="77777777" w:rsidR="008F03A2" w:rsidRPr="00A9202C" w:rsidRDefault="008F03A2" w:rsidP="008F03A2">
      <w:pPr>
        <w:jc w:val="both"/>
        <w:rPr>
          <w:rFonts w:ascii="Tahoma" w:hAnsi="Tahoma" w:cs="Tahoma"/>
          <w:b/>
          <w:szCs w:val="18"/>
        </w:rPr>
      </w:pPr>
      <w:r w:rsidRPr="00A9202C">
        <w:rPr>
          <w:rFonts w:ascii="Tahoma" w:hAnsi="Tahoma" w:cs="Tahoma"/>
          <w:b/>
          <w:szCs w:val="18"/>
        </w:rPr>
        <w:t xml:space="preserve">The Password protected document/file to be sent to purchase officer at the email id: </w:t>
      </w:r>
      <w:hyperlink r:id="rId7" w:history="1">
        <w:r w:rsidRPr="00A9202C">
          <w:rPr>
            <w:rStyle w:val="Hyperlink"/>
            <w:rFonts w:ascii="Tahoma" w:hAnsi="Tahoma" w:cs="Tahoma"/>
            <w:b/>
            <w:szCs w:val="18"/>
          </w:rPr>
          <w:t>purchase.officer@lnmiit.ac.in</w:t>
        </w:r>
      </w:hyperlink>
      <w:r w:rsidRPr="00A9202C">
        <w:rPr>
          <w:rFonts w:ascii="Tahoma" w:hAnsi="Tahoma" w:cs="Tahoma"/>
          <w:b/>
          <w:szCs w:val="18"/>
        </w:rPr>
        <w:t xml:space="preserve"> and password should be sent to Chairman-PCC at the email id: </w:t>
      </w:r>
      <w:hyperlink r:id="rId8" w:history="1">
        <w:r w:rsidRPr="00A9202C">
          <w:rPr>
            <w:rStyle w:val="Hyperlink"/>
            <w:rFonts w:ascii="Tahoma" w:hAnsi="Tahoma" w:cs="Tahoma"/>
            <w:b/>
            <w:szCs w:val="18"/>
          </w:rPr>
          <w:t>chairman.pcc@lnmiit.ac.in</w:t>
        </w:r>
      </w:hyperlink>
      <w:r w:rsidRPr="00A9202C">
        <w:rPr>
          <w:rFonts w:ascii="Tahoma" w:hAnsi="Tahoma" w:cs="Tahoma"/>
          <w:b/>
          <w:szCs w:val="18"/>
        </w:rPr>
        <w:t xml:space="preserve"> .  </w:t>
      </w:r>
    </w:p>
    <w:p w14:paraId="1383CDBF" w14:textId="77777777" w:rsidR="008F03A2" w:rsidRPr="00A9202C" w:rsidRDefault="008F03A2" w:rsidP="008F03A2">
      <w:pPr>
        <w:rPr>
          <w:rFonts w:ascii="Tahoma" w:hAnsi="Tahoma" w:cs="Tahoma"/>
          <w:szCs w:val="18"/>
        </w:rPr>
      </w:pPr>
    </w:p>
    <w:p w14:paraId="4278DB4D" w14:textId="77777777" w:rsidR="008F03A2" w:rsidRPr="00A9202C" w:rsidRDefault="00000000" w:rsidP="008F03A2">
      <w:pPr>
        <w:jc w:val="center"/>
        <w:rPr>
          <w:rFonts w:ascii="Tahoma" w:hAnsi="Tahoma" w:cs="Tahoma"/>
          <w:b/>
          <w:szCs w:val="18"/>
        </w:rPr>
      </w:pPr>
      <w:hyperlink r:id="rId9" w:history="1">
        <w:r w:rsidR="008F03A2" w:rsidRPr="00A9202C">
          <w:rPr>
            <w:rStyle w:val="Hyperlink"/>
            <w:rFonts w:ascii="Tahoma" w:hAnsi="Tahoma" w:cs="Tahoma"/>
            <w:b/>
            <w:szCs w:val="18"/>
          </w:rPr>
          <w:t>purchase.officer@lnmiit.ac.in</w:t>
        </w:r>
      </w:hyperlink>
    </w:p>
    <w:p w14:paraId="3181EB52" w14:textId="77777777" w:rsidR="008F03A2" w:rsidRPr="00A9202C" w:rsidRDefault="00000000" w:rsidP="008F03A2">
      <w:pPr>
        <w:jc w:val="center"/>
        <w:rPr>
          <w:rFonts w:ascii="Tahoma" w:hAnsi="Tahoma" w:cs="Tahoma"/>
          <w:b/>
          <w:szCs w:val="18"/>
        </w:rPr>
      </w:pPr>
      <w:hyperlink r:id="rId10" w:history="1">
        <w:r w:rsidR="008F03A2" w:rsidRPr="00A9202C">
          <w:rPr>
            <w:rStyle w:val="Hyperlink"/>
            <w:rFonts w:ascii="Tahoma" w:hAnsi="Tahoma" w:cs="Tahoma"/>
            <w:b/>
            <w:szCs w:val="18"/>
          </w:rPr>
          <w:t>chairman.pcc@lnmiit.ac.in</w:t>
        </w:r>
      </w:hyperlink>
    </w:p>
    <w:p w14:paraId="0C25EBCC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5D3A21D" w14:textId="77777777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42FF046F" w14:textId="1F5C5799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2069BF">
        <w:rPr>
          <w:rFonts w:asciiTheme="minorHAnsi" w:hAnsiTheme="minorHAnsi" w:cstheme="minorHAnsi"/>
          <w:b/>
          <w:sz w:val="26"/>
          <w:szCs w:val="22"/>
        </w:rPr>
        <w:t>Rate Cont</w:t>
      </w:r>
      <w:r w:rsidR="00572B27">
        <w:rPr>
          <w:rFonts w:asciiTheme="minorHAnsi" w:hAnsiTheme="minorHAnsi" w:cstheme="minorHAnsi"/>
          <w:b/>
          <w:sz w:val="26"/>
          <w:szCs w:val="22"/>
        </w:rPr>
        <w:t>r</w:t>
      </w:r>
      <w:r w:rsidR="002069BF">
        <w:rPr>
          <w:rFonts w:asciiTheme="minorHAnsi" w:hAnsiTheme="minorHAnsi" w:cstheme="minorHAnsi"/>
          <w:b/>
          <w:sz w:val="26"/>
          <w:szCs w:val="22"/>
        </w:rPr>
        <w:t>act for printing of examination answer sheet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2069BF">
        <w:rPr>
          <w:rFonts w:asciiTheme="minorHAnsi" w:hAnsiTheme="minorHAnsi" w:cstheme="minorHAnsi"/>
          <w:b/>
          <w:sz w:val="26"/>
          <w:szCs w:val="22"/>
        </w:rPr>
        <w:t>Rate Cont</w:t>
      </w:r>
      <w:r w:rsidR="00572B27">
        <w:rPr>
          <w:rFonts w:asciiTheme="minorHAnsi" w:hAnsiTheme="minorHAnsi" w:cstheme="minorHAnsi"/>
          <w:b/>
          <w:sz w:val="26"/>
          <w:szCs w:val="22"/>
        </w:rPr>
        <w:t>r</w:t>
      </w:r>
      <w:r w:rsidR="002069BF">
        <w:rPr>
          <w:rFonts w:asciiTheme="minorHAnsi" w:hAnsiTheme="minorHAnsi" w:cstheme="minorHAnsi"/>
          <w:b/>
          <w:sz w:val="26"/>
          <w:szCs w:val="22"/>
        </w:rPr>
        <w:t>act for printing of examination answer sheet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2069BF">
        <w:rPr>
          <w:rFonts w:asciiTheme="minorHAnsi" w:hAnsiTheme="minorHAnsi" w:cstheme="minorHAnsi"/>
          <w:b/>
          <w:sz w:val="26"/>
          <w:szCs w:val="22"/>
        </w:rPr>
        <w:t>Rate Cont</w:t>
      </w:r>
      <w:r w:rsidR="00572B27">
        <w:rPr>
          <w:rFonts w:asciiTheme="minorHAnsi" w:hAnsiTheme="minorHAnsi" w:cstheme="minorHAnsi"/>
          <w:b/>
          <w:sz w:val="26"/>
          <w:szCs w:val="22"/>
        </w:rPr>
        <w:t>r</w:t>
      </w:r>
      <w:r w:rsidR="002069BF">
        <w:rPr>
          <w:rFonts w:asciiTheme="minorHAnsi" w:hAnsiTheme="minorHAnsi" w:cstheme="minorHAnsi"/>
          <w:b/>
          <w:sz w:val="26"/>
          <w:szCs w:val="22"/>
        </w:rPr>
        <w:t>act for printing of examination answer sheet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22AADFD3" w14:textId="6CF9260B" w:rsidR="008F03A2" w:rsidRPr="00875C54" w:rsidRDefault="008F03A2" w:rsidP="008F03A2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875C54">
        <w:rPr>
          <w:rFonts w:asciiTheme="minorHAnsi" w:hAnsiTheme="minorHAnsi" w:cstheme="minorHAnsi"/>
          <w:sz w:val="24"/>
          <w:szCs w:val="24"/>
        </w:rPr>
        <w:t xml:space="preserve">Bids can be </w:t>
      </w:r>
      <w:r>
        <w:rPr>
          <w:rFonts w:asciiTheme="minorHAnsi" w:hAnsiTheme="minorHAnsi" w:cstheme="minorHAnsi"/>
          <w:sz w:val="24"/>
          <w:szCs w:val="24"/>
        </w:rPr>
        <w:t xml:space="preserve">submitted </w:t>
      </w:r>
      <w:r w:rsidRPr="00875C54">
        <w:rPr>
          <w:rFonts w:asciiTheme="minorHAnsi" w:hAnsiTheme="minorHAnsi" w:cstheme="minorHAnsi"/>
          <w:sz w:val="24"/>
          <w:szCs w:val="24"/>
        </w:rPr>
        <w:t>via email as per the process mentioned above.</w:t>
      </w:r>
    </w:p>
    <w:p w14:paraId="4C59DE41" w14:textId="77777777" w:rsidR="00673140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2EB04BD7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3C5A43FC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6DEEDBF5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7F7935CB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6811AD3F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09303783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19CE461A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3107F3C4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061541A2" w14:textId="6892C586" w:rsidR="008F03A2" w:rsidRDefault="00D45794" w:rsidP="002069BF">
      <w:pPr>
        <w:spacing w:before="24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Scope of work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  <w:r w:rsidR="008F03A2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:  </w:t>
      </w:r>
      <w:r w:rsidR="002069BF">
        <w:rPr>
          <w:rFonts w:asciiTheme="minorHAnsi" w:hAnsiTheme="minorHAnsi" w:cstheme="minorHAnsi"/>
          <w:bCs/>
          <w:sz w:val="24"/>
          <w:szCs w:val="24"/>
        </w:rPr>
        <w:t xml:space="preserve">Printing and supply of examination answer sheet </w:t>
      </w:r>
      <w:r w:rsidR="008F03A2" w:rsidRPr="008F03A2">
        <w:rPr>
          <w:rFonts w:asciiTheme="minorHAnsi" w:hAnsiTheme="minorHAnsi" w:cstheme="minorHAnsi"/>
          <w:bCs/>
          <w:sz w:val="24"/>
          <w:szCs w:val="24"/>
        </w:rPr>
        <w:t>to the institute as per the requirement</w:t>
      </w:r>
      <w:r w:rsidR="002069BF">
        <w:rPr>
          <w:rFonts w:asciiTheme="minorHAnsi" w:hAnsiTheme="minorHAnsi" w:cstheme="minorHAnsi"/>
          <w:bCs/>
          <w:sz w:val="24"/>
          <w:szCs w:val="24"/>
        </w:rPr>
        <w:t xml:space="preserve">. Rate contact shall be finalized initially for </w:t>
      </w:r>
      <w:r w:rsidR="002069BF" w:rsidRPr="002069BF">
        <w:rPr>
          <w:rFonts w:asciiTheme="minorHAnsi" w:hAnsiTheme="minorHAnsi" w:cstheme="minorHAnsi"/>
          <w:b/>
          <w:sz w:val="24"/>
          <w:szCs w:val="24"/>
        </w:rPr>
        <w:t xml:space="preserve">three </w:t>
      </w:r>
      <w:r w:rsidR="008F03A2" w:rsidRPr="002069BF">
        <w:rPr>
          <w:rFonts w:asciiTheme="minorHAnsi" w:hAnsiTheme="minorHAnsi" w:cstheme="minorHAnsi"/>
          <w:b/>
          <w:sz w:val="24"/>
          <w:szCs w:val="24"/>
        </w:rPr>
        <w:t>year</w:t>
      </w:r>
      <w:r w:rsidR="002069BF" w:rsidRPr="002069BF">
        <w:rPr>
          <w:rFonts w:asciiTheme="minorHAnsi" w:hAnsiTheme="minorHAnsi" w:cstheme="minorHAnsi"/>
          <w:b/>
          <w:sz w:val="24"/>
          <w:szCs w:val="24"/>
        </w:rPr>
        <w:t>s</w:t>
      </w:r>
      <w:r w:rsidR="002069BF">
        <w:rPr>
          <w:rFonts w:asciiTheme="minorHAnsi" w:hAnsiTheme="minorHAnsi" w:cstheme="minorHAnsi"/>
          <w:bCs/>
          <w:sz w:val="24"/>
          <w:szCs w:val="24"/>
        </w:rPr>
        <w:t xml:space="preserve">. The rates shall be revised from time to time as per the increase in the paper and the printing cost price. </w:t>
      </w:r>
    </w:p>
    <w:p w14:paraId="2A25AB7E" w14:textId="77777777" w:rsidR="008F03A2" w:rsidRDefault="008F03A2" w:rsidP="008F03A2">
      <w:pPr>
        <w:spacing w:before="240"/>
        <w:rPr>
          <w:rFonts w:asciiTheme="minorHAnsi" w:hAnsiTheme="minorHAnsi" w:cstheme="minorHAnsi"/>
          <w:bCs/>
          <w:sz w:val="24"/>
          <w:szCs w:val="24"/>
        </w:rPr>
      </w:pPr>
    </w:p>
    <w:tbl>
      <w:tblPr>
        <w:tblStyle w:val="TableGrid"/>
        <w:tblW w:w="9350" w:type="dxa"/>
        <w:jc w:val="center"/>
        <w:tblLook w:val="04A0" w:firstRow="1" w:lastRow="0" w:firstColumn="1" w:lastColumn="0" w:noHBand="0" w:noVBand="1"/>
      </w:tblPr>
      <w:tblGrid>
        <w:gridCol w:w="1135"/>
        <w:gridCol w:w="4138"/>
        <w:gridCol w:w="2396"/>
        <w:gridCol w:w="1681"/>
      </w:tblGrid>
      <w:tr w:rsidR="00F6760B" w:rsidRPr="007952A0" w14:paraId="1C4B73FC" w14:textId="08ABBBFC" w:rsidTr="00F6760B">
        <w:trPr>
          <w:jc w:val="center"/>
        </w:trPr>
        <w:tc>
          <w:tcPr>
            <w:tcW w:w="1135" w:type="dxa"/>
          </w:tcPr>
          <w:p w14:paraId="566116AC" w14:textId="65875D98" w:rsidR="00F6760B" w:rsidRPr="002069BF" w:rsidRDefault="00F6760B" w:rsidP="008F03A2">
            <w:pPr>
              <w:jc w:val="center"/>
              <w:rPr>
                <w:b/>
                <w:bCs/>
                <w:sz w:val="32"/>
                <w:szCs w:val="32"/>
              </w:rPr>
            </w:pPr>
            <w:r w:rsidRPr="002069BF">
              <w:rPr>
                <w:b/>
                <w:bCs/>
                <w:sz w:val="32"/>
                <w:szCs w:val="32"/>
              </w:rPr>
              <w:t>S.No.</w:t>
            </w:r>
          </w:p>
        </w:tc>
        <w:tc>
          <w:tcPr>
            <w:tcW w:w="4138" w:type="dxa"/>
          </w:tcPr>
          <w:p w14:paraId="0B58A48E" w14:textId="747B4F8F" w:rsidR="00F6760B" w:rsidRPr="002069BF" w:rsidRDefault="00F6760B" w:rsidP="008F03A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Particulars</w:t>
            </w:r>
          </w:p>
        </w:tc>
        <w:tc>
          <w:tcPr>
            <w:tcW w:w="2396" w:type="dxa"/>
          </w:tcPr>
          <w:p w14:paraId="65AF9747" w14:textId="4714D9D7" w:rsidR="00F6760B" w:rsidRPr="002069BF" w:rsidRDefault="00F6760B" w:rsidP="008F03A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Specification/ requirement</w:t>
            </w:r>
          </w:p>
        </w:tc>
        <w:tc>
          <w:tcPr>
            <w:tcW w:w="1681" w:type="dxa"/>
          </w:tcPr>
          <w:p w14:paraId="3F5766EC" w14:textId="5C5901C2" w:rsidR="00F6760B" w:rsidRDefault="00F6760B" w:rsidP="008F03A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Qty. required per year</w:t>
            </w:r>
          </w:p>
        </w:tc>
      </w:tr>
      <w:tr w:rsidR="00F6760B" w:rsidRPr="007952A0" w14:paraId="1A38E0C7" w14:textId="1714444D" w:rsidTr="00F6760B">
        <w:trPr>
          <w:trHeight w:val="70"/>
          <w:jc w:val="center"/>
        </w:trPr>
        <w:tc>
          <w:tcPr>
            <w:tcW w:w="1135" w:type="dxa"/>
          </w:tcPr>
          <w:p w14:paraId="15AD4153" w14:textId="77777777" w:rsidR="00F6760B" w:rsidRPr="002069BF" w:rsidRDefault="00F6760B" w:rsidP="008F03A2">
            <w:pPr>
              <w:jc w:val="center"/>
              <w:rPr>
                <w:sz w:val="32"/>
                <w:szCs w:val="32"/>
              </w:rPr>
            </w:pPr>
            <w:r w:rsidRPr="002069BF">
              <w:rPr>
                <w:sz w:val="32"/>
                <w:szCs w:val="32"/>
              </w:rPr>
              <w:t>1</w:t>
            </w:r>
          </w:p>
        </w:tc>
        <w:tc>
          <w:tcPr>
            <w:tcW w:w="4138" w:type="dxa"/>
          </w:tcPr>
          <w:p w14:paraId="38AC3B18" w14:textId="516E3D9D" w:rsidR="00F6760B" w:rsidRPr="002069BF" w:rsidRDefault="00F6760B" w:rsidP="005A722F">
            <w:pPr>
              <w:rPr>
                <w:sz w:val="28"/>
                <w:szCs w:val="28"/>
              </w:rPr>
            </w:pPr>
            <w:r w:rsidRPr="002069BF">
              <w:rPr>
                <w:sz w:val="28"/>
                <w:szCs w:val="28"/>
              </w:rPr>
              <w:t>Examination Answer sheets</w:t>
            </w:r>
            <w:r>
              <w:rPr>
                <w:sz w:val="28"/>
                <w:szCs w:val="28"/>
              </w:rPr>
              <w:t xml:space="preserve">-(Mid Term) </w:t>
            </w:r>
            <w:r w:rsidRPr="002069BF">
              <w:rPr>
                <w:sz w:val="28"/>
                <w:szCs w:val="28"/>
              </w:rPr>
              <w:t xml:space="preserve"> (16 Pages) printed with numbering and perfection hol</w:t>
            </w:r>
            <w:r>
              <w:rPr>
                <w:sz w:val="28"/>
                <w:szCs w:val="28"/>
              </w:rPr>
              <w:t>e</w:t>
            </w:r>
          </w:p>
        </w:tc>
        <w:tc>
          <w:tcPr>
            <w:tcW w:w="2396" w:type="dxa"/>
            <w:vMerge w:val="restart"/>
          </w:tcPr>
          <w:p w14:paraId="32AFB82A" w14:textId="7DB56297" w:rsidR="00F6760B" w:rsidRPr="002069BF" w:rsidRDefault="00F6760B" w:rsidP="005A722F">
            <w:pPr>
              <w:rPr>
                <w:sz w:val="32"/>
                <w:szCs w:val="32"/>
              </w:rPr>
            </w:pPr>
            <w:r w:rsidRPr="002069BF">
              <w:rPr>
                <w:sz w:val="28"/>
                <w:szCs w:val="28"/>
              </w:rPr>
              <w:t xml:space="preserve">width: 21 cm, Height: 34CM, White Plain Paper 58 GSM, Including GST &amp; </w:t>
            </w:r>
            <w:r w:rsidR="009B5FFF" w:rsidRPr="002069BF">
              <w:rPr>
                <w:sz w:val="28"/>
                <w:szCs w:val="28"/>
              </w:rPr>
              <w:t>deliver</w:t>
            </w:r>
            <w:r w:rsidR="009B5FFF">
              <w:rPr>
                <w:sz w:val="28"/>
                <w:szCs w:val="28"/>
              </w:rPr>
              <w:t>y of</w:t>
            </w:r>
            <w:r w:rsidRPr="002069BF">
              <w:rPr>
                <w:sz w:val="28"/>
                <w:szCs w:val="28"/>
              </w:rPr>
              <w:t xml:space="preserve"> the goods at LNMIIT campus (with all charges, no extra freight shall be paid)</w:t>
            </w:r>
          </w:p>
        </w:tc>
        <w:tc>
          <w:tcPr>
            <w:tcW w:w="1681" w:type="dxa"/>
          </w:tcPr>
          <w:p w14:paraId="7F8D0C45" w14:textId="7FA94F73" w:rsidR="00F6760B" w:rsidRPr="002069BF" w:rsidRDefault="00F6760B" w:rsidP="00F6760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15,000 Approx</w:t>
            </w:r>
          </w:p>
        </w:tc>
      </w:tr>
      <w:tr w:rsidR="00F6760B" w:rsidRPr="007952A0" w14:paraId="29AD9101" w14:textId="611CAC26" w:rsidTr="00F6760B">
        <w:trPr>
          <w:trHeight w:val="70"/>
          <w:jc w:val="center"/>
        </w:trPr>
        <w:tc>
          <w:tcPr>
            <w:tcW w:w="1135" w:type="dxa"/>
          </w:tcPr>
          <w:p w14:paraId="413C4F1C" w14:textId="2BE64E99" w:rsidR="00F6760B" w:rsidRPr="002069BF" w:rsidRDefault="00F6760B" w:rsidP="008F03A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2.</w:t>
            </w:r>
          </w:p>
        </w:tc>
        <w:tc>
          <w:tcPr>
            <w:tcW w:w="4138" w:type="dxa"/>
          </w:tcPr>
          <w:p w14:paraId="0DFECF0C" w14:textId="1EBB4F24" w:rsidR="00F6760B" w:rsidRPr="002069BF" w:rsidRDefault="00F6760B" w:rsidP="005A722F">
            <w:pPr>
              <w:rPr>
                <w:sz w:val="28"/>
                <w:szCs w:val="28"/>
              </w:rPr>
            </w:pPr>
            <w:r w:rsidRPr="002069BF">
              <w:rPr>
                <w:sz w:val="28"/>
                <w:szCs w:val="28"/>
              </w:rPr>
              <w:t>Examination Answer sheets</w:t>
            </w:r>
            <w:r>
              <w:rPr>
                <w:sz w:val="28"/>
                <w:szCs w:val="28"/>
              </w:rPr>
              <w:t xml:space="preserve"> (End Term)</w:t>
            </w:r>
            <w:r w:rsidRPr="002069BF">
              <w:rPr>
                <w:sz w:val="28"/>
                <w:szCs w:val="28"/>
              </w:rPr>
              <w:t xml:space="preserve"> (</w:t>
            </w:r>
            <w:r>
              <w:rPr>
                <w:sz w:val="28"/>
                <w:szCs w:val="28"/>
              </w:rPr>
              <w:t>24</w:t>
            </w:r>
            <w:r w:rsidRPr="002069BF">
              <w:rPr>
                <w:sz w:val="28"/>
                <w:szCs w:val="28"/>
              </w:rPr>
              <w:t xml:space="preserve"> Pages) printed with numbering and perfection hol</w:t>
            </w:r>
            <w:r>
              <w:rPr>
                <w:sz w:val="28"/>
                <w:szCs w:val="28"/>
              </w:rPr>
              <w:t>e</w:t>
            </w:r>
          </w:p>
        </w:tc>
        <w:tc>
          <w:tcPr>
            <w:tcW w:w="2396" w:type="dxa"/>
            <w:vMerge/>
          </w:tcPr>
          <w:p w14:paraId="41B3CC33" w14:textId="4263E96D" w:rsidR="00F6760B" w:rsidRPr="002069BF" w:rsidRDefault="00F6760B" w:rsidP="005A722F">
            <w:pPr>
              <w:rPr>
                <w:sz w:val="28"/>
                <w:szCs w:val="28"/>
              </w:rPr>
            </w:pPr>
          </w:p>
        </w:tc>
        <w:tc>
          <w:tcPr>
            <w:tcW w:w="1681" w:type="dxa"/>
          </w:tcPr>
          <w:p w14:paraId="24051C07" w14:textId="64568540" w:rsidR="00F6760B" w:rsidRPr="002069BF" w:rsidRDefault="00F6760B" w:rsidP="00F6760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15,000 Approx</w:t>
            </w:r>
          </w:p>
        </w:tc>
      </w:tr>
      <w:tr w:rsidR="00F6760B" w:rsidRPr="007952A0" w14:paraId="6239003A" w14:textId="7310F36F" w:rsidTr="00F6760B">
        <w:trPr>
          <w:trHeight w:val="70"/>
          <w:jc w:val="center"/>
        </w:trPr>
        <w:tc>
          <w:tcPr>
            <w:tcW w:w="1135" w:type="dxa"/>
          </w:tcPr>
          <w:p w14:paraId="2E48CC0F" w14:textId="5CF72800" w:rsidR="00F6760B" w:rsidRDefault="00F6760B" w:rsidP="008F03A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3.</w:t>
            </w:r>
          </w:p>
        </w:tc>
        <w:tc>
          <w:tcPr>
            <w:tcW w:w="4138" w:type="dxa"/>
          </w:tcPr>
          <w:p w14:paraId="39C91F2F" w14:textId="735C71DE" w:rsidR="00F6760B" w:rsidRPr="002069BF" w:rsidRDefault="00F6760B" w:rsidP="005A722F">
            <w:pPr>
              <w:rPr>
                <w:sz w:val="28"/>
                <w:szCs w:val="28"/>
              </w:rPr>
            </w:pPr>
            <w:r w:rsidRPr="002069BF">
              <w:rPr>
                <w:sz w:val="28"/>
                <w:szCs w:val="28"/>
              </w:rPr>
              <w:t>Examination Answer sheets</w:t>
            </w:r>
            <w:r>
              <w:rPr>
                <w:sz w:val="28"/>
                <w:szCs w:val="28"/>
              </w:rPr>
              <w:t xml:space="preserve"> (Supplementary sheet)</w:t>
            </w:r>
            <w:r w:rsidRPr="002069BF">
              <w:rPr>
                <w:sz w:val="28"/>
                <w:szCs w:val="28"/>
              </w:rPr>
              <w:t xml:space="preserve"> (</w:t>
            </w:r>
            <w:r>
              <w:rPr>
                <w:sz w:val="28"/>
                <w:szCs w:val="28"/>
              </w:rPr>
              <w:t>2</w:t>
            </w:r>
            <w:r w:rsidRPr="002069BF">
              <w:rPr>
                <w:sz w:val="28"/>
                <w:szCs w:val="28"/>
              </w:rPr>
              <w:t xml:space="preserve"> Pages) printed with numbering and perfection hol</w:t>
            </w:r>
            <w:r>
              <w:rPr>
                <w:sz w:val="28"/>
                <w:szCs w:val="28"/>
              </w:rPr>
              <w:t>e</w:t>
            </w:r>
          </w:p>
        </w:tc>
        <w:tc>
          <w:tcPr>
            <w:tcW w:w="2396" w:type="dxa"/>
            <w:vMerge/>
          </w:tcPr>
          <w:p w14:paraId="73BE2FB4" w14:textId="77777777" w:rsidR="00F6760B" w:rsidRPr="002069BF" w:rsidRDefault="00F6760B" w:rsidP="005A722F">
            <w:pPr>
              <w:rPr>
                <w:sz w:val="28"/>
                <w:szCs w:val="28"/>
              </w:rPr>
            </w:pPr>
          </w:p>
        </w:tc>
        <w:tc>
          <w:tcPr>
            <w:tcW w:w="1681" w:type="dxa"/>
          </w:tcPr>
          <w:p w14:paraId="6C57E0AF" w14:textId="2BBD8B47" w:rsidR="00F6760B" w:rsidRPr="002069BF" w:rsidRDefault="00F6760B" w:rsidP="00F6760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25,000 Approx</w:t>
            </w:r>
          </w:p>
        </w:tc>
      </w:tr>
    </w:tbl>
    <w:p w14:paraId="75E13537" w14:textId="77777777" w:rsidR="008F03A2" w:rsidRDefault="008F03A2" w:rsidP="008F03A2">
      <w:pPr>
        <w:spacing w:before="240"/>
        <w:rPr>
          <w:rFonts w:asciiTheme="minorHAnsi" w:hAnsiTheme="minorHAnsi" w:cstheme="minorHAnsi"/>
          <w:bCs/>
          <w:sz w:val="24"/>
          <w:szCs w:val="24"/>
        </w:rPr>
      </w:pPr>
    </w:p>
    <w:p w14:paraId="7346DE99" w14:textId="140AEEC5" w:rsidR="008F03A2" w:rsidRDefault="008F03A2">
      <w:pPr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br w:type="page"/>
      </w:r>
    </w:p>
    <w:p w14:paraId="6395CE2F" w14:textId="77777777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0513D55E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64ED2707" w14:textId="34994C9E" w:rsidR="00CB3DB6" w:rsidRDefault="00CB3DB6" w:rsidP="00CB3DB6">
      <w:pPr>
        <w:jc w:val="center"/>
        <w:rPr>
          <w:rFonts w:asciiTheme="minorHAnsi" w:hAnsiTheme="minorHAnsi" w:cstheme="minorHAnsi"/>
          <w:sz w:val="24"/>
          <w:szCs w:val="24"/>
        </w:rPr>
      </w:pPr>
      <w:r w:rsidRPr="008141D0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 xml:space="preserve">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8F03A2">
        <w:rPr>
          <w:rFonts w:asciiTheme="minorHAnsi" w:hAnsiTheme="minorHAnsi" w:cstheme="minorHAnsi"/>
          <w:b/>
          <w:sz w:val="26"/>
          <w:szCs w:val="22"/>
        </w:rPr>
        <w:t>Rate Cont</w:t>
      </w:r>
      <w:r w:rsidR="00572B27">
        <w:rPr>
          <w:rFonts w:asciiTheme="minorHAnsi" w:hAnsiTheme="minorHAnsi" w:cstheme="minorHAnsi"/>
          <w:b/>
          <w:sz w:val="26"/>
          <w:szCs w:val="22"/>
        </w:rPr>
        <w:t>r</w:t>
      </w:r>
      <w:r w:rsidR="008F03A2">
        <w:rPr>
          <w:rFonts w:asciiTheme="minorHAnsi" w:hAnsiTheme="minorHAnsi" w:cstheme="minorHAnsi"/>
          <w:b/>
          <w:sz w:val="26"/>
          <w:szCs w:val="22"/>
        </w:rPr>
        <w:t xml:space="preserve">act for </w:t>
      </w:r>
      <w:r w:rsidR="002069BF">
        <w:rPr>
          <w:rFonts w:asciiTheme="minorHAnsi" w:hAnsiTheme="minorHAnsi" w:cstheme="minorHAnsi"/>
          <w:b/>
          <w:sz w:val="26"/>
          <w:szCs w:val="22"/>
        </w:rPr>
        <w:t>Examination Answer Sheet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</w:p>
    <w:p w14:paraId="306B6D9E" w14:textId="77777777" w:rsidR="008F03A2" w:rsidRDefault="008F03A2" w:rsidP="00CB3DB6">
      <w:pPr>
        <w:jc w:val="center"/>
        <w:rPr>
          <w:rFonts w:asciiTheme="minorHAnsi" w:hAnsiTheme="minorHAnsi" w:cstheme="minorHAnsi"/>
          <w:sz w:val="24"/>
          <w:szCs w:val="24"/>
        </w:rPr>
      </w:pPr>
    </w:p>
    <w:tbl>
      <w:tblPr>
        <w:tblW w:w="9350" w:type="dxa"/>
        <w:tblLook w:val="04A0" w:firstRow="1" w:lastRow="0" w:firstColumn="1" w:lastColumn="0" w:noHBand="0" w:noVBand="1"/>
      </w:tblPr>
      <w:tblGrid>
        <w:gridCol w:w="703"/>
        <w:gridCol w:w="4242"/>
        <w:gridCol w:w="2425"/>
        <w:gridCol w:w="1980"/>
      </w:tblGrid>
      <w:tr w:rsidR="00970D92" w:rsidRPr="00D45794" w14:paraId="5B3C3B94" w14:textId="77777777" w:rsidTr="00970D92">
        <w:trPr>
          <w:trHeight w:val="395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FB387" w14:textId="722E2262" w:rsidR="00970D92" w:rsidRPr="00D45794" w:rsidRDefault="00970D92" w:rsidP="008F03A2">
            <w:pPr>
              <w:jc w:val="center"/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4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106E735" w14:textId="531A7774" w:rsidR="00970D92" w:rsidRPr="008F03A2" w:rsidRDefault="00970D92" w:rsidP="008F03A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Particulars</w:t>
            </w:r>
          </w:p>
        </w:tc>
        <w:tc>
          <w:tcPr>
            <w:tcW w:w="2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1C0C61" w14:textId="77777777" w:rsidR="00970D92" w:rsidRDefault="00970D9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0B9B1" w14:textId="541D037F" w:rsidR="00970D92" w:rsidRPr="00D45794" w:rsidRDefault="00970D9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Rate per copy (Including all)</w:t>
            </w:r>
          </w:p>
        </w:tc>
      </w:tr>
      <w:tr w:rsidR="00970D92" w:rsidRPr="00D45794" w14:paraId="1FEEE35B" w14:textId="77777777" w:rsidTr="00792CF3">
        <w:trPr>
          <w:trHeight w:val="296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C6860B" w14:textId="0F4E4130" w:rsidR="00970D92" w:rsidRPr="00D45794" w:rsidRDefault="00970D92" w:rsidP="00970D92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4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B110F57" w14:textId="607A0C52" w:rsidR="00970D92" w:rsidRPr="00D45794" w:rsidRDefault="00970D92" w:rsidP="00970D92">
            <w:pPr>
              <w:rPr>
                <w:rFonts w:asciiTheme="minorHAnsi" w:hAnsiTheme="minorHAnsi" w:cstheme="minorHAnsi"/>
                <w:color w:val="000000"/>
              </w:rPr>
            </w:pPr>
            <w:r w:rsidRPr="002069BF">
              <w:rPr>
                <w:sz w:val="28"/>
                <w:szCs w:val="28"/>
              </w:rPr>
              <w:t>Examination Answer sheets</w:t>
            </w:r>
            <w:r>
              <w:rPr>
                <w:sz w:val="28"/>
                <w:szCs w:val="28"/>
              </w:rPr>
              <w:t xml:space="preserve">-(Mid Term) </w:t>
            </w:r>
            <w:r w:rsidRPr="002069BF">
              <w:rPr>
                <w:sz w:val="28"/>
                <w:szCs w:val="28"/>
              </w:rPr>
              <w:t xml:space="preserve"> (16 Pages) printed with numbering and perfection hol</w:t>
            </w:r>
            <w:r>
              <w:rPr>
                <w:sz w:val="28"/>
                <w:szCs w:val="28"/>
              </w:rPr>
              <w:t>e</w:t>
            </w:r>
          </w:p>
        </w:tc>
        <w:tc>
          <w:tcPr>
            <w:tcW w:w="242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05EBCEC" w14:textId="787C68EB" w:rsidR="00970D92" w:rsidRDefault="00970D92" w:rsidP="00970D9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69BF">
              <w:rPr>
                <w:sz w:val="28"/>
                <w:szCs w:val="28"/>
              </w:rPr>
              <w:t>width: 21 cm, Height: 34CM, White Plain Paper 58 GSM, Includ</w:t>
            </w:r>
            <w:r>
              <w:rPr>
                <w:sz w:val="28"/>
                <w:szCs w:val="28"/>
              </w:rPr>
              <w:t>es</w:t>
            </w:r>
            <w:r w:rsidRPr="002069BF">
              <w:rPr>
                <w:sz w:val="28"/>
                <w:szCs w:val="28"/>
              </w:rPr>
              <w:t xml:space="preserve"> GST &amp; deliver</w:t>
            </w:r>
            <w:r>
              <w:rPr>
                <w:sz w:val="28"/>
                <w:szCs w:val="28"/>
              </w:rPr>
              <w:t xml:space="preserve">y of </w:t>
            </w:r>
            <w:r w:rsidRPr="002069BF">
              <w:rPr>
                <w:sz w:val="28"/>
                <w:szCs w:val="28"/>
              </w:rPr>
              <w:t>the goods at LNMIIT campus (with all charges, no extra freight shall be paid)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86510C" w14:textId="6713DEFF" w:rsidR="00970D92" w:rsidRPr="00D45794" w:rsidRDefault="00970D92" w:rsidP="00970D9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70D92" w:rsidRPr="00D45794" w14:paraId="22B5CC9D" w14:textId="77777777" w:rsidTr="00792CF3">
        <w:trPr>
          <w:trHeight w:val="296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9FF98E" w14:textId="3E2FAFFF" w:rsidR="00970D92" w:rsidRPr="00D45794" w:rsidRDefault="00970D92" w:rsidP="00970D92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4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9357647" w14:textId="009A8D76" w:rsidR="00970D92" w:rsidRDefault="00970D92" w:rsidP="00970D92">
            <w:r w:rsidRPr="002069BF">
              <w:rPr>
                <w:sz w:val="28"/>
                <w:szCs w:val="28"/>
              </w:rPr>
              <w:t>Examination Answer sheets</w:t>
            </w:r>
            <w:r>
              <w:rPr>
                <w:sz w:val="28"/>
                <w:szCs w:val="28"/>
              </w:rPr>
              <w:t xml:space="preserve"> (End Term)</w:t>
            </w:r>
            <w:r w:rsidRPr="002069BF">
              <w:rPr>
                <w:sz w:val="28"/>
                <w:szCs w:val="28"/>
              </w:rPr>
              <w:t xml:space="preserve"> (</w:t>
            </w:r>
            <w:r>
              <w:rPr>
                <w:sz w:val="28"/>
                <w:szCs w:val="28"/>
              </w:rPr>
              <w:t>24</w:t>
            </w:r>
            <w:r w:rsidRPr="002069BF">
              <w:rPr>
                <w:sz w:val="28"/>
                <w:szCs w:val="28"/>
              </w:rPr>
              <w:t xml:space="preserve"> Pages) printed with numbering and perfection hol</w:t>
            </w:r>
            <w:r>
              <w:rPr>
                <w:sz w:val="28"/>
                <w:szCs w:val="28"/>
              </w:rPr>
              <w:t>e</w:t>
            </w:r>
          </w:p>
        </w:tc>
        <w:tc>
          <w:tcPr>
            <w:tcW w:w="2425" w:type="dxa"/>
            <w:vMerge/>
            <w:tcBorders>
              <w:left w:val="nil"/>
              <w:right w:val="single" w:sz="4" w:space="0" w:color="auto"/>
            </w:tcBorders>
          </w:tcPr>
          <w:p w14:paraId="13077CC1" w14:textId="77777777" w:rsidR="00970D92" w:rsidRDefault="00970D92" w:rsidP="00970D9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49AE70" w14:textId="77777777" w:rsidR="00970D92" w:rsidRDefault="00970D92" w:rsidP="00970D9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70D92" w:rsidRPr="00D45794" w14:paraId="195446F3" w14:textId="77777777" w:rsidTr="00792CF3">
        <w:trPr>
          <w:trHeight w:val="296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F6FFDD" w14:textId="467F99E3" w:rsidR="00970D92" w:rsidRPr="00D45794" w:rsidRDefault="00970D92" w:rsidP="00970D92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3</w:t>
            </w:r>
          </w:p>
        </w:tc>
        <w:tc>
          <w:tcPr>
            <w:tcW w:w="4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FC284F1" w14:textId="44319BB8" w:rsidR="00970D92" w:rsidRDefault="00970D92" w:rsidP="00970D92">
            <w:r w:rsidRPr="002069BF">
              <w:rPr>
                <w:sz w:val="28"/>
                <w:szCs w:val="28"/>
              </w:rPr>
              <w:t>Examination Answer sheets</w:t>
            </w:r>
            <w:r>
              <w:rPr>
                <w:sz w:val="28"/>
                <w:szCs w:val="28"/>
              </w:rPr>
              <w:t xml:space="preserve"> (Supplementary sheet)</w:t>
            </w:r>
            <w:r w:rsidRPr="002069BF">
              <w:rPr>
                <w:sz w:val="28"/>
                <w:szCs w:val="28"/>
              </w:rPr>
              <w:t xml:space="preserve"> (</w:t>
            </w:r>
            <w:r>
              <w:rPr>
                <w:sz w:val="28"/>
                <w:szCs w:val="28"/>
              </w:rPr>
              <w:t>2</w:t>
            </w:r>
            <w:r w:rsidRPr="002069BF">
              <w:rPr>
                <w:sz w:val="28"/>
                <w:szCs w:val="28"/>
              </w:rPr>
              <w:t xml:space="preserve"> Pages) printed with numbering and perfection hol</w:t>
            </w:r>
            <w:r>
              <w:rPr>
                <w:sz w:val="28"/>
                <w:szCs w:val="28"/>
              </w:rPr>
              <w:t>e</w:t>
            </w:r>
          </w:p>
        </w:tc>
        <w:tc>
          <w:tcPr>
            <w:tcW w:w="24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4731295" w14:textId="77777777" w:rsidR="00970D92" w:rsidRDefault="00970D92" w:rsidP="00970D9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9C8984" w14:textId="77777777" w:rsidR="00970D92" w:rsidRDefault="00970D92" w:rsidP="00970D9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7B245661" w14:textId="77777777"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3C12D3BB" w14:textId="77777777"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39517697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053F478A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prices should be including all (Packing, forwarding, Transit Insurance, Transportation Loading/unloading, Installation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67A833F3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3ADDE1AC" w14:textId="77777777"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6D2748A4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171AAE85" w14:textId="77777777"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75A5F05E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7A032DFF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6708868C" w14:textId="77777777"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4D1E8CE3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280FCD1D" w14:textId="77777777" w:rsidR="00C667DC" w:rsidRPr="00D45794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013C938D" w14:textId="77777777"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14:paraId="0BF53CAD" w14:textId="77777777"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5A257205" w14:textId="77777777" w:rsidR="00663503" w:rsidRPr="00D4579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6993FF7F" w14:textId="77777777"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471970885">
    <w:abstractNumId w:val="35"/>
  </w:num>
  <w:num w:numId="2" w16cid:durableId="982152304">
    <w:abstractNumId w:val="25"/>
  </w:num>
  <w:num w:numId="3" w16cid:durableId="1641154469">
    <w:abstractNumId w:val="20"/>
  </w:num>
  <w:num w:numId="4" w16cid:durableId="752626006">
    <w:abstractNumId w:val="9"/>
  </w:num>
  <w:num w:numId="5" w16cid:durableId="788863148">
    <w:abstractNumId w:val="31"/>
  </w:num>
  <w:num w:numId="6" w16cid:durableId="1612935941">
    <w:abstractNumId w:val="28"/>
  </w:num>
  <w:num w:numId="7" w16cid:durableId="1789735071">
    <w:abstractNumId w:val="7"/>
  </w:num>
  <w:num w:numId="8" w16cid:durableId="1218392016">
    <w:abstractNumId w:val="2"/>
  </w:num>
  <w:num w:numId="9" w16cid:durableId="1390304262">
    <w:abstractNumId w:val="24"/>
  </w:num>
  <w:num w:numId="10" w16cid:durableId="1065295913">
    <w:abstractNumId w:val="16"/>
  </w:num>
  <w:num w:numId="11" w16cid:durableId="1881477608">
    <w:abstractNumId w:val="22"/>
  </w:num>
  <w:num w:numId="12" w16cid:durableId="150211726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38197976">
    <w:abstractNumId w:val="21"/>
  </w:num>
  <w:num w:numId="14" w16cid:durableId="1680808022">
    <w:abstractNumId w:val="19"/>
  </w:num>
  <w:num w:numId="15" w16cid:durableId="151679594">
    <w:abstractNumId w:val="26"/>
  </w:num>
  <w:num w:numId="16" w16cid:durableId="800420099">
    <w:abstractNumId w:val="21"/>
  </w:num>
  <w:num w:numId="17" w16cid:durableId="1862545355">
    <w:abstractNumId w:val="3"/>
  </w:num>
  <w:num w:numId="18" w16cid:durableId="1076632477">
    <w:abstractNumId w:val="32"/>
  </w:num>
  <w:num w:numId="19" w16cid:durableId="1506439309">
    <w:abstractNumId w:val="0"/>
  </w:num>
  <w:num w:numId="20" w16cid:durableId="1731804787">
    <w:abstractNumId w:val="17"/>
  </w:num>
  <w:num w:numId="21" w16cid:durableId="1592011545">
    <w:abstractNumId w:val="15"/>
  </w:num>
  <w:num w:numId="22" w16cid:durableId="1062143519">
    <w:abstractNumId w:val="29"/>
  </w:num>
  <w:num w:numId="23" w16cid:durableId="1734812194">
    <w:abstractNumId w:val="30"/>
  </w:num>
  <w:num w:numId="24" w16cid:durableId="1726954576">
    <w:abstractNumId w:val="14"/>
  </w:num>
  <w:num w:numId="25" w16cid:durableId="2051226903">
    <w:abstractNumId w:val="6"/>
  </w:num>
  <w:num w:numId="26" w16cid:durableId="4958771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616788190">
    <w:abstractNumId w:val="1"/>
  </w:num>
  <w:num w:numId="28" w16cid:durableId="1613629436">
    <w:abstractNumId w:val="23"/>
  </w:num>
  <w:num w:numId="29" w16cid:durableId="1219051468">
    <w:abstractNumId w:val="5"/>
  </w:num>
  <w:num w:numId="30" w16cid:durableId="1857841142">
    <w:abstractNumId w:val="27"/>
  </w:num>
  <w:num w:numId="31" w16cid:durableId="1775124516">
    <w:abstractNumId w:val="12"/>
  </w:num>
  <w:num w:numId="32" w16cid:durableId="596601417">
    <w:abstractNumId w:val="11"/>
  </w:num>
  <w:num w:numId="33" w16cid:durableId="635179200">
    <w:abstractNumId w:val="18"/>
  </w:num>
  <w:num w:numId="34" w16cid:durableId="30292484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079859971">
    <w:abstractNumId w:val="10"/>
  </w:num>
  <w:num w:numId="36" w16cid:durableId="400837291">
    <w:abstractNumId w:val="13"/>
  </w:num>
  <w:num w:numId="37" w16cid:durableId="1350256808">
    <w:abstractNumId w:val="33"/>
  </w:num>
  <w:num w:numId="38" w16cid:durableId="1373336522">
    <w:abstractNumId w:val="34"/>
  </w:num>
  <w:num w:numId="39" w16cid:durableId="948202710">
    <w:abstractNumId w:val="8"/>
  </w:num>
  <w:num w:numId="40" w16cid:durableId="9957183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116541"/>
    <w:rsid w:val="00120718"/>
    <w:rsid w:val="00135BD8"/>
    <w:rsid w:val="00136B36"/>
    <w:rsid w:val="001A3D07"/>
    <w:rsid w:val="001B364B"/>
    <w:rsid w:val="001C276D"/>
    <w:rsid w:val="001F189A"/>
    <w:rsid w:val="001F6B9B"/>
    <w:rsid w:val="001F7A01"/>
    <w:rsid w:val="0020307A"/>
    <w:rsid w:val="002069BF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5B7B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72B27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75EF"/>
    <w:rsid w:val="006D2543"/>
    <w:rsid w:val="0071036E"/>
    <w:rsid w:val="00724744"/>
    <w:rsid w:val="00726EF8"/>
    <w:rsid w:val="00753F39"/>
    <w:rsid w:val="00761473"/>
    <w:rsid w:val="00770533"/>
    <w:rsid w:val="00773AC9"/>
    <w:rsid w:val="007B09C3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8F03A2"/>
    <w:rsid w:val="00915DE3"/>
    <w:rsid w:val="0092029F"/>
    <w:rsid w:val="009326E0"/>
    <w:rsid w:val="009536DE"/>
    <w:rsid w:val="00956C83"/>
    <w:rsid w:val="00970D92"/>
    <w:rsid w:val="00984A02"/>
    <w:rsid w:val="00985703"/>
    <w:rsid w:val="009A6BF0"/>
    <w:rsid w:val="009B0DAC"/>
    <w:rsid w:val="009B5FFF"/>
    <w:rsid w:val="009C425B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0B"/>
    <w:rsid w:val="00F676E1"/>
    <w:rsid w:val="00F72C9E"/>
    <w:rsid w:val="00F7525D"/>
    <w:rsid w:val="00F84A6D"/>
    <w:rsid w:val="00F86EBB"/>
    <w:rsid w:val="00F87D1B"/>
    <w:rsid w:val="00F901BF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10EEA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3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0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2384C-0EFD-4493-966D-5FE34801A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941</Words>
  <Characters>5368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MIS LNMIIT</cp:lastModifiedBy>
  <cp:revision>7</cp:revision>
  <cp:lastPrinted>2020-01-22T09:07:00Z</cp:lastPrinted>
  <dcterms:created xsi:type="dcterms:W3CDTF">2023-09-11T12:23:00Z</dcterms:created>
  <dcterms:modified xsi:type="dcterms:W3CDTF">2023-09-11T12:48:00Z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