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07F777D8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D54426" w:rsidRPr="00FE600C">
        <w:rPr>
          <w:rFonts w:asciiTheme="minorHAnsi" w:hAnsiTheme="minorHAnsi" w:cstheme="minorHAnsi"/>
          <w:b/>
          <w:bCs/>
          <w:sz w:val="24"/>
          <w:szCs w:val="24"/>
        </w:rPr>
        <w:t>Providing and fixing or filling in the expansion joints</w:t>
      </w:r>
      <w:bookmarkEnd w:id="0"/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A7136A">
        <w:rPr>
          <w:rFonts w:asciiTheme="minorHAnsi" w:hAnsiTheme="minorHAnsi" w:cstheme="minorHAnsi"/>
          <w:sz w:val="24"/>
          <w:szCs w:val="24"/>
          <w:highlight w:val="yellow"/>
        </w:rPr>
        <w:t>30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.09.2023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6E11F9AA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D45794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7136A">
        <w:rPr>
          <w:rFonts w:asciiTheme="minorHAnsi" w:hAnsiTheme="minorHAnsi" w:cstheme="minorHAnsi"/>
          <w:sz w:val="24"/>
          <w:szCs w:val="22"/>
          <w:highlight w:val="yellow"/>
        </w:rPr>
        <w:t>30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.09.2023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0135FF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Turn over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proofErr w:type="gramStart"/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</w:t>
      </w:r>
      <w:proofErr w:type="gramEnd"/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4165B18A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>expansion joints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5900"/>
        <w:gridCol w:w="1080"/>
        <w:gridCol w:w="1890"/>
      </w:tblGrid>
      <w:tr w:rsidR="00FE600C" w:rsidRPr="00D45794" w14:paraId="6631F35C" w14:textId="77777777" w:rsidTr="00FE600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26B055A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FE600C" w:rsidRPr="00D45794" w:rsidRDefault="00FE600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FE600C" w:rsidRPr="00D45794" w14:paraId="3EB465CE" w14:textId="77777777" w:rsidTr="00FE600C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FE600C" w:rsidRPr="00D45794" w:rsidRDefault="00FE600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351B2427" w:rsidR="00FE600C" w:rsidRPr="00D45794" w:rsidRDefault="00FE600C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thick armor board for expansion joints between column, beam, </w:t>
            </w:r>
            <w:proofErr w:type="gramStart"/>
            <w:r w:rsidRPr="00D54426">
              <w:rPr>
                <w:rFonts w:asciiTheme="minorHAnsi" w:hAnsiTheme="minorHAnsi" w:cstheme="minorHAnsi"/>
                <w:color w:val="000000"/>
              </w:rPr>
              <w:t>slab</w:t>
            </w:r>
            <w:proofErr w:type="gramEnd"/>
            <w:r w:rsidRPr="00D54426">
              <w:rPr>
                <w:rFonts w:asciiTheme="minorHAnsi" w:hAnsiTheme="minorHAnsi" w:cstheme="minorHAnsi"/>
                <w:color w:val="000000"/>
              </w:rPr>
              <w:t xml:space="preserve"> and walls etc. as per manufacturers specification and recommendation.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004C841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1300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BA78AD" w14:textId="6826B280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  <w:tr w:rsidR="00FE600C" w:rsidRPr="00D45794" w14:paraId="44708643" w14:textId="77777777" w:rsidTr="00FE600C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BAF9" w14:textId="2BDB8D3C" w:rsidR="00FE600C" w:rsidRPr="00D45794" w:rsidRDefault="00FE600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B8958" w14:textId="63774FFB" w:rsidR="00FE600C" w:rsidRPr="00D54426" w:rsidRDefault="00FE600C" w:rsidP="00113DD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x 10mm gaps of expansion joint with </w:t>
            </w:r>
            <w:r>
              <w:rPr>
                <w:rFonts w:asciiTheme="minorHAnsi" w:hAnsiTheme="minorHAnsi" w:cstheme="minorHAnsi"/>
                <w:color w:val="000000"/>
              </w:rPr>
              <w:t>silicon/polyurethane</w:t>
            </w:r>
            <w:r w:rsidRPr="00D54426">
              <w:rPr>
                <w:rFonts w:asciiTheme="minorHAnsi" w:hAnsiTheme="minorHAnsi" w:cstheme="minorHAnsi"/>
                <w:color w:val="000000"/>
              </w:rPr>
              <w:t xml:space="preserve"> sealant over backer rod etc. complete as per manufacturers specification &amp; recommendation.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A51E6" w14:textId="54452EEC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B781" w14:textId="7FD027AE" w:rsidR="00FE600C" w:rsidRPr="00D45794" w:rsidRDefault="00FE600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rmt</w:t>
            </w:r>
            <w:proofErr w:type="spellEnd"/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BD95DF3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Providing and fixing </w:t>
      </w:r>
      <w:r w:rsidR="00D54426">
        <w:rPr>
          <w:rFonts w:asciiTheme="minorHAnsi" w:hAnsiTheme="minorHAnsi" w:cstheme="minorHAnsi"/>
          <w:sz w:val="24"/>
          <w:szCs w:val="24"/>
        </w:rPr>
        <w:t>or filling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D54426">
        <w:rPr>
          <w:rFonts w:asciiTheme="minorHAnsi" w:hAnsiTheme="minorHAnsi" w:cstheme="minorHAnsi"/>
          <w:sz w:val="24"/>
          <w:szCs w:val="24"/>
        </w:rPr>
        <w:t xml:space="preserve">in the </w:t>
      </w:r>
      <w:r w:rsidR="00D54426" w:rsidRPr="00D54426">
        <w:rPr>
          <w:rFonts w:asciiTheme="minorHAnsi" w:hAnsiTheme="minorHAnsi" w:cstheme="minorHAnsi"/>
          <w:sz w:val="24"/>
          <w:szCs w:val="24"/>
        </w:rPr>
        <w:t xml:space="preserve">expansion </w:t>
      </w:r>
      <w:proofErr w:type="gramStart"/>
      <w:r w:rsidR="00D54426" w:rsidRPr="00D54426">
        <w:rPr>
          <w:rFonts w:asciiTheme="minorHAnsi" w:hAnsiTheme="minorHAnsi" w:cstheme="minorHAnsi"/>
          <w:sz w:val="24"/>
          <w:szCs w:val="24"/>
        </w:rPr>
        <w:t>joints</w:t>
      </w:r>
      <w:r w:rsidR="00D54426">
        <w:rPr>
          <w:rFonts w:asciiTheme="minorHAnsi" w:hAnsiTheme="minorHAnsi" w:cstheme="minorHAnsi"/>
          <w:sz w:val="24"/>
          <w:szCs w:val="24"/>
        </w:rPr>
        <w:t>”</w:t>
      </w:r>
      <w:proofErr w:type="gramEnd"/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4524"/>
        <w:gridCol w:w="630"/>
        <w:gridCol w:w="657"/>
        <w:gridCol w:w="1051"/>
        <w:gridCol w:w="1723"/>
      </w:tblGrid>
      <w:tr w:rsidR="00FE600C" w:rsidRPr="006942C6" w14:paraId="2E1D52FC" w14:textId="77777777" w:rsidTr="00091A2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</w:t>
            </w:r>
            <w:proofErr w:type="spellEnd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139E1AAC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Particulars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/</w:t>
            </w: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Item </w:t>
            </w: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Description/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Qty.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UOM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FE600C" w:rsidRPr="006942C6" w14:paraId="5F82EEA8" w14:textId="77777777" w:rsidTr="00FE600C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FE600C" w:rsidRPr="006942C6" w:rsidRDefault="00FE600C" w:rsidP="008F70F4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0F26" w14:textId="77777777" w:rsidR="00FE600C" w:rsidRPr="006942C6" w:rsidRDefault="00FE600C" w:rsidP="008F70F4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thick armor board for expansion joints between column, beam, </w:t>
            </w:r>
            <w:proofErr w:type="gramStart"/>
            <w:r w:rsidRPr="00D54426">
              <w:rPr>
                <w:rFonts w:asciiTheme="minorHAnsi" w:hAnsiTheme="minorHAnsi" w:cstheme="minorHAnsi"/>
                <w:color w:val="000000"/>
              </w:rPr>
              <w:t>slab</w:t>
            </w:r>
            <w:proofErr w:type="gramEnd"/>
            <w:r w:rsidRPr="00D54426">
              <w:rPr>
                <w:rFonts w:asciiTheme="minorHAnsi" w:hAnsiTheme="minorHAnsi" w:cstheme="minorHAnsi"/>
                <w:color w:val="000000"/>
              </w:rPr>
              <w:t xml:space="preserve"> and walls etc. as per manufacturers specification and recommendation.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E8C5" w14:textId="77777777" w:rsidR="00FE600C" w:rsidRPr="006942C6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E7761" w14:textId="77777777" w:rsidR="00FE600C" w:rsidRPr="006942C6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Sqm.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6855A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6A19D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5BE166CF" w14:textId="77777777" w:rsidTr="00FE600C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E93FD" w14:textId="6C2E686C" w:rsidR="00FE600C" w:rsidRPr="006942C6" w:rsidRDefault="00FE600C" w:rsidP="008F70F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00F7A" w14:textId="3A2D053B" w:rsidR="00FE600C" w:rsidRPr="00D54426" w:rsidRDefault="00FE600C" w:rsidP="008F70F4">
            <w:pPr>
              <w:rPr>
                <w:rFonts w:asciiTheme="minorHAnsi" w:hAnsiTheme="minorHAnsi" w:cstheme="minorHAnsi"/>
                <w:color w:val="000000"/>
              </w:rPr>
            </w:pPr>
            <w:r w:rsidRPr="00D54426">
              <w:rPr>
                <w:rFonts w:asciiTheme="minorHAnsi" w:hAnsiTheme="minorHAnsi" w:cstheme="minorHAnsi"/>
                <w:color w:val="000000"/>
              </w:rPr>
              <w:t xml:space="preserve">Providing and fixing 25mm x 10mm gaps of expansion joint with </w:t>
            </w:r>
            <w:r>
              <w:rPr>
                <w:rFonts w:asciiTheme="minorHAnsi" w:hAnsiTheme="minorHAnsi" w:cstheme="minorHAnsi"/>
                <w:color w:val="000000"/>
              </w:rPr>
              <w:t>silicon/polyurethane</w:t>
            </w:r>
            <w:r w:rsidRPr="00D54426">
              <w:rPr>
                <w:rFonts w:asciiTheme="minorHAnsi" w:hAnsiTheme="minorHAnsi" w:cstheme="minorHAnsi"/>
                <w:color w:val="000000"/>
              </w:rPr>
              <w:t xml:space="preserve"> sealant over backer rod etc. complete as per manufacturers specification &amp; recommendation.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E887F" w14:textId="23FAFF6F" w:rsidR="00FE600C" w:rsidRDefault="00FE600C" w:rsidP="00FE600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74D6C" w14:textId="70DB306E" w:rsidR="00FE600C" w:rsidRDefault="00FE600C" w:rsidP="00FE600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Rmt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078B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83B2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46E8FF43" w14:textId="77777777" w:rsidTr="008F70F4">
        <w:trPr>
          <w:trHeight w:val="79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12F49385" w14:textId="77777777" w:rsidTr="008F70F4">
        <w:trPr>
          <w:trHeight w:val="79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0D82C8C1" w14:textId="77777777" w:rsidTr="008F70F4">
        <w:trPr>
          <w:trHeight w:val="80"/>
        </w:trPr>
        <w:tc>
          <w:tcPr>
            <w:tcW w:w="7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proofErr w:type="gramStart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</w:t>
      </w:r>
      <w:proofErr w:type="gramEnd"/>
      <w:r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only</w:t>
      </w:r>
      <w:proofErr w:type="gramEnd"/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apply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first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proofErr w:type="gramStart"/>
      <w:r>
        <w:rPr>
          <w:rFonts w:asciiTheme="minorHAnsi" w:eastAsia="Arial" w:hAnsiTheme="minorHAnsi" w:cstheme="minorHAnsi"/>
          <w:spacing w:val="3"/>
          <w:szCs w:val="24"/>
        </w:rPr>
        <w:t>Vendor</w:t>
      </w:r>
      <w:proofErr w:type="gramEnd"/>
      <w:r>
        <w:rPr>
          <w:rFonts w:asciiTheme="minorHAnsi" w:eastAsia="Arial" w:hAnsiTheme="minorHAnsi" w:cstheme="minorHAnsi"/>
          <w:spacing w:val="3"/>
          <w:szCs w:val="24"/>
        </w:rPr>
        <w:t xml:space="preserve">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proofErr w:type="gramStart"/>
      <w:r w:rsidRPr="00D45794">
        <w:rPr>
          <w:rFonts w:asciiTheme="minorHAnsi" w:eastAsia="Calibri" w:hAnsiTheme="minorHAnsi" w:cstheme="minorHAnsi"/>
          <w:i/>
          <w:szCs w:val="24"/>
        </w:rPr>
        <w:t>with</w:t>
      </w:r>
      <w:proofErr w:type="gramEnd"/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7136A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Govind chandwani</cp:lastModifiedBy>
  <cp:revision>2</cp:revision>
  <cp:lastPrinted>2023-08-02T05:09:00Z</cp:lastPrinted>
  <dcterms:created xsi:type="dcterms:W3CDTF">2023-09-23T10:05:00Z</dcterms:created>
  <dcterms:modified xsi:type="dcterms:W3CDTF">2023-09-23T10:05:00Z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