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9AB92B" w14:textId="77777777" w:rsidR="005D51B7" w:rsidRPr="00D97F4F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97F4F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40BE9C42" w14:textId="77777777" w:rsidR="005D51B7" w:rsidRPr="00D97F4F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B7D70B5" w14:textId="77777777" w:rsidR="005D51B7" w:rsidRPr="00D97F4F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97F4F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4659BCB3" w14:textId="77777777" w:rsidR="005D51B7" w:rsidRPr="00D97F4F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BA8FD0F" w14:textId="77777777" w:rsidR="006754D4" w:rsidRPr="00D97F4F" w:rsidRDefault="006754D4" w:rsidP="008F03A2">
      <w:pPr>
        <w:jc w:val="both"/>
        <w:rPr>
          <w:rFonts w:asciiTheme="minorHAnsi" w:hAnsiTheme="minorHAnsi" w:cstheme="minorHAnsi"/>
          <w:sz w:val="24"/>
          <w:szCs w:val="24"/>
        </w:rPr>
      </w:pPr>
      <w:r w:rsidRPr="00D97F4F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 w:rsidRPr="00D97F4F">
        <w:rPr>
          <w:rFonts w:asciiTheme="minorHAnsi" w:hAnsiTheme="minorHAnsi" w:cstheme="minorHAnsi"/>
          <w:sz w:val="24"/>
          <w:szCs w:val="24"/>
        </w:rPr>
        <w:t xml:space="preserve"> </w:t>
      </w:r>
      <w:r w:rsidRPr="00D97F4F">
        <w:rPr>
          <w:rFonts w:asciiTheme="minorHAnsi" w:hAnsiTheme="minorHAnsi" w:cstheme="minorHAnsi"/>
          <w:sz w:val="24"/>
          <w:szCs w:val="24"/>
        </w:rPr>
        <w:t xml:space="preserve">up as a </w:t>
      </w:r>
      <w:proofErr w:type="spellStart"/>
      <w:proofErr w:type="gramStart"/>
      <w:r w:rsidRPr="00D97F4F">
        <w:rPr>
          <w:rFonts w:asciiTheme="minorHAnsi" w:hAnsiTheme="minorHAnsi" w:cstheme="minorHAnsi"/>
          <w:sz w:val="24"/>
          <w:szCs w:val="24"/>
        </w:rPr>
        <w:t>Non Profit</w:t>
      </w:r>
      <w:proofErr w:type="spellEnd"/>
      <w:proofErr w:type="gramEnd"/>
      <w:r w:rsidRPr="00D97F4F">
        <w:rPr>
          <w:rFonts w:asciiTheme="minorHAnsi" w:hAnsiTheme="minorHAnsi" w:cstheme="minorHAnsi"/>
          <w:sz w:val="24"/>
          <w:szCs w:val="24"/>
        </w:rPr>
        <w:t xml:space="preserve"> Making institute engaged in imparting higher learning in Engineering, Technology and Science. We are located at Gram-Rupa Ki Nangal, Post-Sumel, Via-</w:t>
      </w:r>
      <w:proofErr w:type="spellStart"/>
      <w:r w:rsidRPr="00D97F4F">
        <w:rPr>
          <w:rFonts w:asciiTheme="minorHAnsi" w:hAnsiTheme="minorHAnsi" w:cstheme="minorHAnsi"/>
          <w:sz w:val="24"/>
          <w:szCs w:val="24"/>
        </w:rPr>
        <w:t>Jamdoli</w:t>
      </w:r>
      <w:proofErr w:type="spellEnd"/>
      <w:r w:rsidRPr="00D97F4F">
        <w:rPr>
          <w:rFonts w:asciiTheme="minorHAnsi" w:hAnsiTheme="minorHAnsi" w:cstheme="minorHAnsi"/>
          <w:sz w:val="24"/>
          <w:szCs w:val="24"/>
        </w:rPr>
        <w:t>, Jaipur, Pin 302031 Rajasthan, under the joint venture of</w:t>
      </w:r>
      <w:r w:rsidR="003123E5" w:rsidRPr="00D97F4F">
        <w:rPr>
          <w:rFonts w:asciiTheme="minorHAnsi" w:hAnsiTheme="minorHAnsi" w:cstheme="minorHAnsi"/>
          <w:sz w:val="24"/>
          <w:szCs w:val="24"/>
        </w:rPr>
        <w:t xml:space="preserve"> the</w:t>
      </w:r>
      <w:r w:rsidRPr="00D97F4F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1D012715" w14:textId="75BAB448" w:rsidR="005D51B7" w:rsidRPr="00D97F4F" w:rsidRDefault="005D51B7" w:rsidP="008F03A2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97F4F">
        <w:rPr>
          <w:rFonts w:asciiTheme="minorHAnsi" w:hAnsiTheme="minorHAnsi" w:cstheme="minorHAnsi"/>
          <w:sz w:val="24"/>
          <w:szCs w:val="24"/>
        </w:rPr>
        <w:t xml:space="preserve">The institute invites </w:t>
      </w:r>
      <w:proofErr w:type="gramStart"/>
      <w:r w:rsidRPr="00D97F4F">
        <w:rPr>
          <w:rFonts w:asciiTheme="minorHAnsi" w:hAnsiTheme="minorHAnsi" w:cstheme="minorHAnsi"/>
          <w:sz w:val="24"/>
          <w:szCs w:val="24"/>
        </w:rPr>
        <w:t>proposal</w:t>
      </w:r>
      <w:proofErr w:type="gramEnd"/>
      <w:r w:rsidRPr="00D97F4F">
        <w:rPr>
          <w:rFonts w:asciiTheme="minorHAnsi" w:hAnsiTheme="minorHAnsi" w:cstheme="minorHAnsi"/>
          <w:sz w:val="24"/>
          <w:szCs w:val="24"/>
        </w:rPr>
        <w:t xml:space="preserve"> from competent vendors for “</w:t>
      </w:r>
      <w:r w:rsidR="008F03A2" w:rsidRPr="00D97F4F">
        <w:rPr>
          <w:rFonts w:asciiTheme="minorHAnsi" w:hAnsiTheme="minorHAnsi" w:cstheme="minorHAnsi"/>
          <w:b/>
          <w:sz w:val="26"/>
          <w:szCs w:val="22"/>
        </w:rPr>
        <w:t>Rate Cont</w:t>
      </w:r>
      <w:r w:rsidR="00572B27" w:rsidRPr="00D97F4F">
        <w:rPr>
          <w:rFonts w:asciiTheme="minorHAnsi" w:hAnsiTheme="minorHAnsi" w:cstheme="minorHAnsi"/>
          <w:b/>
          <w:sz w:val="26"/>
          <w:szCs w:val="22"/>
        </w:rPr>
        <w:t>r</w:t>
      </w:r>
      <w:r w:rsidR="008F03A2" w:rsidRPr="00D97F4F">
        <w:rPr>
          <w:rFonts w:asciiTheme="minorHAnsi" w:hAnsiTheme="minorHAnsi" w:cstheme="minorHAnsi"/>
          <w:b/>
          <w:sz w:val="26"/>
          <w:szCs w:val="22"/>
        </w:rPr>
        <w:t xml:space="preserve">act for </w:t>
      </w:r>
      <w:r w:rsidR="002069BF" w:rsidRPr="00D97F4F">
        <w:rPr>
          <w:rFonts w:asciiTheme="minorHAnsi" w:hAnsiTheme="minorHAnsi" w:cstheme="minorHAnsi"/>
          <w:b/>
          <w:sz w:val="26"/>
          <w:szCs w:val="22"/>
        </w:rPr>
        <w:t>the printing of examination answer sheet</w:t>
      </w:r>
      <w:r w:rsidRPr="00D97F4F">
        <w:rPr>
          <w:rFonts w:asciiTheme="minorHAnsi" w:hAnsiTheme="minorHAnsi" w:cstheme="minorHAnsi"/>
          <w:b/>
          <w:sz w:val="24"/>
          <w:szCs w:val="24"/>
        </w:rPr>
        <w:t>”.</w:t>
      </w:r>
      <w:r w:rsidRPr="00D97F4F">
        <w:rPr>
          <w:rFonts w:asciiTheme="minorHAnsi" w:hAnsiTheme="minorHAnsi" w:cstheme="minorHAnsi"/>
          <w:sz w:val="24"/>
          <w:szCs w:val="24"/>
        </w:rPr>
        <w:t xml:space="preserve"> Bidders can submit their sealed </w:t>
      </w:r>
      <w:proofErr w:type="gramStart"/>
      <w:r w:rsidRPr="00D97F4F">
        <w:rPr>
          <w:rFonts w:asciiTheme="minorHAnsi" w:hAnsiTheme="minorHAnsi" w:cstheme="minorHAnsi"/>
          <w:sz w:val="24"/>
          <w:szCs w:val="24"/>
        </w:rPr>
        <w:t>offer</w:t>
      </w:r>
      <w:proofErr w:type="gramEnd"/>
      <w:r w:rsidRPr="00D97F4F">
        <w:rPr>
          <w:rFonts w:asciiTheme="minorHAnsi" w:hAnsiTheme="minorHAnsi" w:cstheme="minorHAnsi"/>
          <w:sz w:val="24"/>
          <w:szCs w:val="24"/>
        </w:rPr>
        <w:t xml:space="preserve">/s at the following address by Speed-Post/ Registered Post/ By-hand (but not by Courier)/ before 05:00 PM on </w:t>
      </w:r>
      <w:r w:rsidR="00AA33A5" w:rsidRPr="00D97F4F">
        <w:rPr>
          <w:rFonts w:asciiTheme="minorHAnsi" w:hAnsiTheme="minorHAnsi" w:cstheme="minorHAnsi"/>
          <w:sz w:val="24"/>
          <w:szCs w:val="24"/>
        </w:rPr>
        <w:t>30</w:t>
      </w:r>
      <w:r w:rsidR="008F03A2" w:rsidRPr="00D97F4F">
        <w:rPr>
          <w:rFonts w:asciiTheme="minorHAnsi" w:hAnsiTheme="minorHAnsi" w:cstheme="minorHAnsi"/>
          <w:sz w:val="24"/>
          <w:szCs w:val="24"/>
        </w:rPr>
        <w:t>.09.2023</w:t>
      </w:r>
      <w:r w:rsidRPr="00D97F4F">
        <w:rPr>
          <w:rFonts w:asciiTheme="minorHAnsi" w:hAnsiTheme="minorHAnsi" w:cstheme="minorHAnsi"/>
          <w:sz w:val="24"/>
          <w:szCs w:val="24"/>
        </w:rPr>
        <w:t>.</w:t>
      </w:r>
    </w:p>
    <w:p w14:paraId="287EFA8D" w14:textId="77777777" w:rsidR="008F03A2" w:rsidRPr="00D97F4F" w:rsidRDefault="008F03A2" w:rsidP="008F03A2">
      <w:pPr>
        <w:spacing w:before="200"/>
        <w:jc w:val="both"/>
        <w:rPr>
          <w:rFonts w:ascii="Calibri" w:hAnsi="Calibri" w:cs="Calibri"/>
          <w:sz w:val="24"/>
          <w:szCs w:val="24"/>
        </w:rPr>
      </w:pPr>
      <w:r w:rsidRPr="00D97F4F">
        <w:rPr>
          <w:rFonts w:ascii="Calibri" w:hAnsi="Calibri" w:cs="Calibri"/>
          <w:sz w:val="24"/>
          <w:szCs w:val="24"/>
        </w:rPr>
        <w:t>Bids shall be addressed to the undersigned and deposited in the tender box available at the main gate of the Institute after marking due entries.</w:t>
      </w:r>
    </w:p>
    <w:p w14:paraId="2A5EB8D5" w14:textId="77777777" w:rsidR="008F03A2" w:rsidRPr="00D97F4F" w:rsidRDefault="008F03A2" w:rsidP="008F03A2">
      <w:pPr>
        <w:jc w:val="center"/>
        <w:rPr>
          <w:rFonts w:ascii="Calibri" w:hAnsi="Calibri" w:cs="Calibri"/>
          <w:b/>
        </w:rPr>
      </w:pPr>
    </w:p>
    <w:p w14:paraId="0EE59368" w14:textId="77777777" w:rsidR="008F03A2" w:rsidRPr="00D97F4F" w:rsidRDefault="008F03A2" w:rsidP="008F03A2">
      <w:pPr>
        <w:jc w:val="center"/>
        <w:rPr>
          <w:rFonts w:ascii="Calibri" w:hAnsi="Calibri" w:cs="Tahoma"/>
          <w:b/>
          <w:sz w:val="22"/>
        </w:rPr>
      </w:pPr>
      <w:r w:rsidRPr="00D97F4F">
        <w:rPr>
          <w:rFonts w:ascii="Calibri" w:hAnsi="Calibri" w:cs="Tahoma"/>
          <w:b/>
          <w:sz w:val="22"/>
        </w:rPr>
        <w:t>Director</w:t>
      </w:r>
    </w:p>
    <w:p w14:paraId="1854AFF6" w14:textId="77777777" w:rsidR="008F03A2" w:rsidRPr="00D97F4F" w:rsidRDefault="008F03A2" w:rsidP="008F03A2">
      <w:pPr>
        <w:jc w:val="center"/>
        <w:rPr>
          <w:rFonts w:ascii="Calibri" w:hAnsi="Calibri" w:cs="Tahoma"/>
          <w:b/>
          <w:sz w:val="22"/>
        </w:rPr>
      </w:pPr>
      <w:r w:rsidRPr="00D97F4F">
        <w:rPr>
          <w:rFonts w:ascii="Calibri" w:hAnsi="Calibri" w:cs="Tahoma"/>
          <w:b/>
          <w:sz w:val="22"/>
        </w:rPr>
        <w:t>The LNM Institute of Information Technology,</w:t>
      </w:r>
    </w:p>
    <w:p w14:paraId="03EF262B" w14:textId="77777777" w:rsidR="008F03A2" w:rsidRPr="00D97F4F" w:rsidRDefault="008F03A2" w:rsidP="008F03A2">
      <w:pPr>
        <w:jc w:val="center"/>
        <w:rPr>
          <w:rFonts w:ascii="Calibri" w:hAnsi="Calibri" w:cs="Tahoma"/>
          <w:b/>
          <w:sz w:val="22"/>
        </w:rPr>
      </w:pPr>
      <w:r w:rsidRPr="00D97F4F">
        <w:rPr>
          <w:rFonts w:ascii="Calibri" w:hAnsi="Calibri" w:cs="Tahoma"/>
          <w:b/>
          <w:sz w:val="22"/>
        </w:rPr>
        <w:t>Gram – Rupa Ki Nangal, Post – Sumel,</w:t>
      </w:r>
    </w:p>
    <w:p w14:paraId="08980323" w14:textId="77777777" w:rsidR="008F03A2" w:rsidRPr="00D97F4F" w:rsidRDefault="008F03A2" w:rsidP="008F03A2">
      <w:pPr>
        <w:jc w:val="center"/>
        <w:rPr>
          <w:rFonts w:ascii="Calibri" w:hAnsi="Calibri" w:cs="Tahoma"/>
          <w:b/>
          <w:sz w:val="22"/>
        </w:rPr>
      </w:pPr>
      <w:r w:rsidRPr="00D97F4F">
        <w:rPr>
          <w:rFonts w:ascii="Calibri" w:hAnsi="Calibri" w:cs="Tahoma"/>
          <w:b/>
          <w:sz w:val="22"/>
        </w:rPr>
        <w:t xml:space="preserve">Via – </w:t>
      </w:r>
      <w:proofErr w:type="spellStart"/>
      <w:r w:rsidRPr="00D97F4F">
        <w:rPr>
          <w:rFonts w:ascii="Calibri" w:hAnsi="Calibri" w:cs="Tahoma"/>
          <w:b/>
          <w:sz w:val="22"/>
        </w:rPr>
        <w:t>Jamdoli</w:t>
      </w:r>
      <w:proofErr w:type="spellEnd"/>
      <w:r w:rsidRPr="00D97F4F">
        <w:rPr>
          <w:rFonts w:ascii="Calibri" w:hAnsi="Calibri" w:cs="Tahoma"/>
          <w:b/>
          <w:sz w:val="22"/>
        </w:rPr>
        <w:t>, Jaipur- 302031</w:t>
      </w:r>
    </w:p>
    <w:p w14:paraId="4ABCFC14" w14:textId="77777777" w:rsidR="008F03A2" w:rsidRPr="00D97F4F" w:rsidRDefault="008F03A2" w:rsidP="008F03A2">
      <w:pPr>
        <w:jc w:val="center"/>
        <w:rPr>
          <w:rFonts w:ascii="Calibri" w:hAnsi="Calibri" w:cs="Tahoma"/>
          <w:u w:val="single"/>
        </w:rPr>
      </w:pPr>
      <w:r w:rsidRPr="00D97F4F">
        <w:rPr>
          <w:rFonts w:ascii="Calibri" w:hAnsi="Calibri" w:cs="Tahoma"/>
          <w:b/>
          <w:sz w:val="22"/>
        </w:rPr>
        <w:t xml:space="preserve">Email: </w:t>
      </w:r>
      <w:hyperlink r:id="rId6" w:history="1">
        <w:r w:rsidRPr="00D97F4F">
          <w:rPr>
            <w:rFonts w:ascii="Calibri" w:hAnsi="Calibri" w:cs="Tahoma"/>
            <w:b/>
            <w:sz w:val="18"/>
            <w:szCs w:val="16"/>
            <w:u w:val="single"/>
          </w:rPr>
          <w:t>directoroffice@lnmiit.ac.in</w:t>
        </w:r>
      </w:hyperlink>
    </w:p>
    <w:p w14:paraId="4F1F651B" w14:textId="77777777" w:rsidR="008F03A2" w:rsidRPr="00D97F4F" w:rsidRDefault="008F03A2" w:rsidP="008F03A2">
      <w:pPr>
        <w:jc w:val="both"/>
        <w:rPr>
          <w:rFonts w:ascii="Calibri" w:hAnsi="Calibri" w:cs="Tahoma"/>
        </w:rPr>
      </w:pPr>
    </w:p>
    <w:p w14:paraId="02768E7C" w14:textId="36C50FB6" w:rsidR="008F03A2" w:rsidRPr="00D97F4F" w:rsidRDefault="008F03A2" w:rsidP="008F03A2">
      <w:pPr>
        <w:jc w:val="both"/>
        <w:rPr>
          <w:rFonts w:ascii="Tahoma" w:hAnsi="Tahoma" w:cs="Tahoma"/>
          <w:szCs w:val="18"/>
        </w:rPr>
      </w:pPr>
      <w:r w:rsidRPr="00D97F4F">
        <w:rPr>
          <w:rFonts w:ascii="Tahoma" w:hAnsi="Tahoma" w:cs="Tahoma"/>
          <w:szCs w:val="18"/>
        </w:rPr>
        <w:t xml:space="preserve">Bidders can also submit their </w:t>
      </w:r>
      <w:r w:rsidRPr="00D97F4F">
        <w:rPr>
          <w:rFonts w:ascii="Tahoma" w:hAnsi="Tahoma" w:cs="Tahoma"/>
          <w:b/>
          <w:szCs w:val="18"/>
        </w:rPr>
        <w:t xml:space="preserve">offer/s via </w:t>
      </w:r>
      <w:proofErr w:type="gramStart"/>
      <w:r w:rsidRPr="00D97F4F">
        <w:rPr>
          <w:rFonts w:ascii="Tahoma" w:hAnsi="Tahoma" w:cs="Tahoma"/>
          <w:b/>
          <w:szCs w:val="18"/>
        </w:rPr>
        <w:t>Email</w:t>
      </w:r>
      <w:proofErr w:type="gramEnd"/>
      <w:r w:rsidRPr="00D97F4F">
        <w:rPr>
          <w:rFonts w:ascii="Tahoma" w:hAnsi="Tahoma" w:cs="Tahoma"/>
          <w:szCs w:val="18"/>
        </w:rPr>
        <w:t xml:space="preserve"> with password protected document/file at the below mentioned email IDs (E-mail must sent on both mail ID) before 05:00 PM on </w:t>
      </w:r>
      <w:r w:rsidR="00AA33A5" w:rsidRPr="00D97F4F">
        <w:rPr>
          <w:rFonts w:ascii="Tahoma" w:hAnsi="Tahoma" w:cs="Tahoma"/>
          <w:szCs w:val="18"/>
        </w:rPr>
        <w:t>30</w:t>
      </w:r>
      <w:r w:rsidRPr="00D97F4F">
        <w:rPr>
          <w:rFonts w:ascii="Tahoma" w:hAnsi="Tahoma" w:cs="Tahoma"/>
          <w:szCs w:val="18"/>
        </w:rPr>
        <w:t>.09.2023.</w:t>
      </w:r>
    </w:p>
    <w:p w14:paraId="1944DE13" w14:textId="77777777" w:rsidR="008F03A2" w:rsidRPr="00D97F4F" w:rsidRDefault="008F03A2" w:rsidP="008F03A2">
      <w:pPr>
        <w:jc w:val="both"/>
        <w:rPr>
          <w:rFonts w:ascii="Tahoma" w:hAnsi="Tahoma" w:cs="Tahoma"/>
          <w:szCs w:val="18"/>
        </w:rPr>
      </w:pPr>
    </w:p>
    <w:p w14:paraId="02084D22" w14:textId="77777777" w:rsidR="008F03A2" w:rsidRPr="00D97F4F" w:rsidRDefault="008F03A2" w:rsidP="008F03A2">
      <w:pPr>
        <w:jc w:val="both"/>
        <w:rPr>
          <w:rFonts w:ascii="Tahoma" w:hAnsi="Tahoma" w:cs="Tahoma"/>
          <w:b/>
          <w:szCs w:val="18"/>
        </w:rPr>
      </w:pPr>
      <w:r w:rsidRPr="00D97F4F">
        <w:rPr>
          <w:rFonts w:ascii="Tahoma" w:hAnsi="Tahoma" w:cs="Tahoma"/>
          <w:b/>
          <w:szCs w:val="18"/>
        </w:rPr>
        <w:t xml:space="preserve">The Password protected document/file to be sent to purchase officer at the email id: </w:t>
      </w:r>
      <w:hyperlink r:id="rId7" w:history="1">
        <w:r w:rsidRPr="00D97F4F">
          <w:rPr>
            <w:rStyle w:val="Hyperlink"/>
            <w:rFonts w:ascii="Tahoma" w:hAnsi="Tahoma" w:cs="Tahoma"/>
            <w:b/>
            <w:szCs w:val="18"/>
          </w:rPr>
          <w:t>purchase.officer@lnmiit.ac.in</w:t>
        </w:r>
      </w:hyperlink>
      <w:r w:rsidRPr="00D97F4F">
        <w:rPr>
          <w:rFonts w:ascii="Tahoma" w:hAnsi="Tahoma" w:cs="Tahoma"/>
          <w:b/>
          <w:szCs w:val="18"/>
        </w:rPr>
        <w:t xml:space="preserve"> and password should be sent to Chairman-PCC at the email id: </w:t>
      </w:r>
      <w:hyperlink r:id="rId8" w:history="1">
        <w:r w:rsidRPr="00D97F4F">
          <w:rPr>
            <w:rStyle w:val="Hyperlink"/>
            <w:rFonts w:ascii="Tahoma" w:hAnsi="Tahoma" w:cs="Tahoma"/>
            <w:b/>
            <w:szCs w:val="18"/>
          </w:rPr>
          <w:t>chairman.pcc@lnmiit.ac.in</w:t>
        </w:r>
      </w:hyperlink>
      <w:r w:rsidRPr="00D97F4F">
        <w:rPr>
          <w:rFonts w:ascii="Tahoma" w:hAnsi="Tahoma" w:cs="Tahoma"/>
          <w:b/>
          <w:szCs w:val="18"/>
        </w:rPr>
        <w:t xml:space="preserve"> .  </w:t>
      </w:r>
    </w:p>
    <w:p w14:paraId="1383CDBF" w14:textId="77777777" w:rsidR="008F03A2" w:rsidRPr="00D97F4F" w:rsidRDefault="008F03A2" w:rsidP="008F03A2">
      <w:pPr>
        <w:rPr>
          <w:rFonts w:ascii="Tahoma" w:hAnsi="Tahoma" w:cs="Tahoma"/>
          <w:szCs w:val="18"/>
        </w:rPr>
      </w:pPr>
    </w:p>
    <w:p w14:paraId="4278DB4D" w14:textId="77777777" w:rsidR="008F03A2" w:rsidRPr="00D97F4F" w:rsidRDefault="00000000" w:rsidP="008F03A2">
      <w:pPr>
        <w:jc w:val="center"/>
        <w:rPr>
          <w:rFonts w:ascii="Tahoma" w:hAnsi="Tahoma" w:cs="Tahoma"/>
          <w:b/>
          <w:szCs w:val="18"/>
        </w:rPr>
      </w:pPr>
      <w:hyperlink r:id="rId9" w:history="1">
        <w:r w:rsidR="008F03A2" w:rsidRPr="00D97F4F">
          <w:rPr>
            <w:rStyle w:val="Hyperlink"/>
            <w:rFonts w:ascii="Tahoma" w:hAnsi="Tahoma" w:cs="Tahoma"/>
            <w:b/>
            <w:szCs w:val="18"/>
          </w:rPr>
          <w:t>purchase.officer@lnmiit.ac.in</w:t>
        </w:r>
      </w:hyperlink>
    </w:p>
    <w:p w14:paraId="3181EB52" w14:textId="77777777" w:rsidR="008F03A2" w:rsidRPr="00D97F4F" w:rsidRDefault="00000000" w:rsidP="008F03A2">
      <w:pPr>
        <w:jc w:val="center"/>
        <w:rPr>
          <w:rFonts w:ascii="Tahoma" w:hAnsi="Tahoma" w:cs="Tahoma"/>
          <w:b/>
          <w:szCs w:val="18"/>
        </w:rPr>
      </w:pPr>
      <w:hyperlink r:id="rId10" w:history="1">
        <w:r w:rsidR="008F03A2" w:rsidRPr="00D97F4F">
          <w:rPr>
            <w:rStyle w:val="Hyperlink"/>
            <w:rFonts w:ascii="Tahoma" w:hAnsi="Tahoma" w:cs="Tahoma"/>
            <w:b/>
            <w:szCs w:val="18"/>
          </w:rPr>
          <w:t>chairman.pcc@lnmiit.ac.in</w:t>
        </w:r>
      </w:hyperlink>
    </w:p>
    <w:p w14:paraId="0C25EBCC" w14:textId="77777777" w:rsidR="005D51B7" w:rsidRPr="00D97F4F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25D3A21D" w14:textId="77777777" w:rsidR="005D51B7" w:rsidRPr="00D97F4F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97F4F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42FF046F" w14:textId="1F5C5799" w:rsidR="005D51B7" w:rsidRPr="00D97F4F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97F4F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 w:rsidRPr="00D97F4F">
        <w:rPr>
          <w:rFonts w:asciiTheme="minorHAnsi" w:hAnsiTheme="minorHAnsi" w:cstheme="minorHAnsi"/>
          <w:sz w:val="24"/>
          <w:szCs w:val="24"/>
        </w:rPr>
        <w:t>/files</w:t>
      </w:r>
      <w:r w:rsidRPr="00D97F4F">
        <w:rPr>
          <w:rFonts w:asciiTheme="minorHAnsi" w:hAnsiTheme="minorHAnsi" w:cstheme="minorHAnsi"/>
          <w:sz w:val="24"/>
          <w:szCs w:val="24"/>
        </w:rPr>
        <w:t>. Both envelopes</w:t>
      </w:r>
      <w:r w:rsidR="00D45794" w:rsidRPr="00D97F4F">
        <w:rPr>
          <w:rFonts w:asciiTheme="minorHAnsi" w:hAnsiTheme="minorHAnsi" w:cstheme="minorHAnsi"/>
          <w:sz w:val="24"/>
          <w:szCs w:val="24"/>
        </w:rPr>
        <w:t>/files</w:t>
      </w:r>
      <w:r w:rsidRPr="00D97F4F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D97F4F">
        <w:rPr>
          <w:rFonts w:asciiTheme="minorHAnsi" w:hAnsiTheme="minorHAnsi" w:cstheme="minorHAnsi"/>
          <w:sz w:val="24"/>
          <w:szCs w:val="24"/>
        </w:rPr>
        <w:t>“</w:t>
      </w:r>
      <w:r w:rsidR="002069BF" w:rsidRPr="00D97F4F">
        <w:rPr>
          <w:rFonts w:asciiTheme="minorHAnsi" w:hAnsiTheme="minorHAnsi" w:cstheme="minorHAnsi"/>
          <w:b/>
          <w:sz w:val="26"/>
          <w:szCs w:val="22"/>
        </w:rPr>
        <w:t>Rate Cont</w:t>
      </w:r>
      <w:r w:rsidR="00572B27" w:rsidRPr="00D97F4F">
        <w:rPr>
          <w:rFonts w:asciiTheme="minorHAnsi" w:hAnsiTheme="minorHAnsi" w:cstheme="minorHAnsi"/>
          <w:b/>
          <w:sz w:val="26"/>
          <w:szCs w:val="22"/>
        </w:rPr>
        <w:t>r</w:t>
      </w:r>
      <w:r w:rsidR="002069BF" w:rsidRPr="00D97F4F">
        <w:rPr>
          <w:rFonts w:asciiTheme="minorHAnsi" w:hAnsiTheme="minorHAnsi" w:cstheme="minorHAnsi"/>
          <w:b/>
          <w:sz w:val="26"/>
          <w:szCs w:val="22"/>
        </w:rPr>
        <w:t>act for printing of examination answer sheet</w:t>
      </w:r>
      <w:r w:rsidRPr="00D97F4F">
        <w:rPr>
          <w:rFonts w:asciiTheme="minorHAnsi" w:hAnsiTheme="minorHAnsi" w:cstheme="minorHAnsi"/>
          <w:sz w:val="24"/>
          <w:szCs w:val="24"/>
        </w:rPr>
        <w:t xml:space="preserve">” and “Commercial Bid for </w:t>
      </w:r>
      <w:r w:rsidR="00365324" w:rsidRPr="00D97F4F">
        <w:rPr>
          <w:rFonts w:asciiTheme="minorHAnsi" w:hAnsiTheme="minorHAnsi" w:cstheme="minorHAnsi"/>
          <w:sz w:val="24"/>
          <w:szCs w:val="24"/>
        </w:rPr>
        <w:t>“</w:t>
      </w:r>
      <w:r w:rsidR="002069BF" w:rsidRPr="00D97F4F">
        <w:rPr>
          <w:rFonts w:asciiTheme="minorHAnsi" w:hAnsiTheme="minorHAnsi" w:cstheme="minorHAnsi"/>
          <w:b/>
          <w:sz w:val="26"/>
          <w:szCs w:val="22"/>
        </w:rPr>
        <w:t>Rate Cont</w:t>
      </w:r>
      <w:r w:rsidR="00572B27" w:rsidRPr="00D97F4F">
        <w:rPr>
          <w:rFonts w:asciiTheme="minorHAnsi" w:hAnsiTheme="minorHAnsi" w:cstheme="minorHAnsi"/>
          <w:b/>
          <w:sz w:val="26"/>
          <w:szCs w:val="22"/>
        </w:rPr>
        <w:t>r</w:t>
      </w:r>
      <w:r w:rsidR="002069BF" w:rsidRPr="00D97F4F">
        <w:rPr>
          <w:rFonts w:asciiTheme="minorHAnsi" w:hAnsiTheme="minorHAnsi" w:cstheme="minorHAnsi"/>
          <w:b/>
          <w:sz w:val="26"/>
          <w:szCs w:val="22"/>
        </w:rPr>
        <w:t>act for printing of examination answer sheet</w:t>
      </w:r>
      <w:r w:rsidR="00D45794" w:rsidRPr="00D97F4F">
        <w:rPr>
          <w:rFonts w:asciiTheme="minorHAnsi" w:hAnsiTheme="minorHAnsi" w:cstheme="minorHAnsi"/>
          <w:b/>
          <w:sz w:val="26"/>
          <w:szCs w:val="22"/>
        </w:rPr>
        <w:t>”</w:t>
      </w:r>
      <w:r w:rsidR="00E634D5" w:rsidRPr="00D97F4F">
        <w:rPr>
          <w:rFonts w:asciiTheme="minorHAnsi" w:hAnsiTheme="minorHAnsi" w:cstheme="minorHAnsi"/>
          <w:sz w:val="24"/>
          <w:szCs w:val="24"/>
        </w:rPr>
        <w:t xml:space="preserve"> </w:t>
      </w:r>
      <w:r w:rsidRPr="00D97F4F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D45794" w:rsidRPr="00D97F4F">
        <w:rPr>
          <w:rFonts w:asciiTheme="minorHAnsi" w:hAnsiTheme="minorHAnsi" w:cstheme="minorHAnsi"/>
          <w:sz w:val="24"/>
          <w:szCs w:val="24"/>
        </w:rPr>
        <w:t>“</w:t>
      </w:r>
      <w:r w:rsidR="002069BF" w:rsidRPr="00D97F4F">
        <w:rPr>
          <w:rFonts w:asciiTheme="minorHAnsi" w:hAnsiTheme="minorHAnsi" w:cstheme="minorHAnsi"/>
          <w:b/>
          <w:sz w:val="26"/>
          <w:szCs w:val="22"/>
        </w:rPr>
        <w:t>Rate Cont</w:t>
      </w:r>
      <w:r w:rsidR="00572B27" w:rsidRPr="00D97F4F">
        <w:rPr>
          <w:rFonts w:asciiTheme="minorHAnsi" w:hAnsiTheme="minorHAnsi" w:cstheme="minorHAnsi"/>
          <w:b/>
          <w:sz w:val="26"/>
          <w:szCs w:val="22"/>
        </w:rPr>
        <w:t>r</w:t>
      </w:r>
      <w:r w:rsidR="002069BF" w:rsidRPr="00D97F4F">
        <w:rPr>
          <w:rFonts w:asciiTheme="minorHAnsi" w:hAnsiTheme="minorHAnsi" w:cstheme="minorHAnsi"/>
          <w:b/>
          <w:sz w:val="26"/>
          <w:szCs w:val="22"/>
        </w:rPr>
        <w:t>act for printing of examination answer sheet</w:t>
      </w:r>
      <w:r w:rsidR="00D45794" w:rsidRPr="00D97F4F">
        <w:rPr>
          <w:rFonts w:asciiTheme="minorHAnsi" w:hAnsiTheme="minorHAnsi" w:cstheme="minorHAnsi"/>
          <w:b/>
          <w:sz w:val="26"/>
          <w:szCs w:val="22"/>
        </w:rPr>
        <w:t>”</w:t>
      </w:r>
      <w:r w:rsidRPr="00D97F4F">
        <w:rPr>
          <w:rFonts w:asciiTheme="minorHAnsi" w:hAnsiTheme="minorHAnsi" w:cstheme="minorHAnsi"/>
          <w:sz w:val="24"/>
          <w:szCs w:val="24"/>
        </w:rPr>
        <w:t xml:space="preserve">. Bids are liable to be rejected if any or </w:t>
      </w:r>
      <w:proofErr w:type="gramStart"/>
      <w:r w:rsidRPr="00D97F4F">
        <w:rPr>
          <w:rFonts w:asciiTheme="minorHAnsi" w:hAnsiTheme="minorHAnsi" w:cstheme="minorHAnsi"/>
          <w:sz w:val="24"/>
          <w:szCs w:val="24"/>
        </w:rPr>
        <w:t>both of the technical</w:t>
      </w:r>
      <w:proofErr w:type="gramEnd"/>
      <w:r w:rsidRPr="00D97F4F">
        <w:rPr>
          <w:rFonts w:asciiTheme="minorHAnsi" w:hAnsiTheme="minorHAnsi" w:cstheme="minorHAnsi"/>
          <w:sz w:val="24"/>
          <w:szCs w:val="24"/>
        </w:rPr>
        <w:t xml:space="preserve"> or commercial offers are found in open condition or required information is not found with the offer.</w:t>
      </w:r>
    </w:p>
    <w:p w14:paraId="22AADFD3" w14:textId="6CF9260B" w:rsidR="008F03A2" w:rsidRPr="00D97F4F" w:rsidRDefault="008F03A2" w:rsidP="008F03A2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97F4F">
        <w:rPr>
          <w:rFonts w:asciiTheme="minorHAnsi" w:hAnsiTheme="minorHAnsi" w:cstheme="minorHAnsi"/>
          <w:sz w:val="24"/>
          <w:szCs w:val="24"/>
        </w:rPr>
        <w:t>Bids can be submitted via email as per the process mentioned above.</w:t>
      </w:r>
    </w:p>
    <w:p w14:paraId="4C59DE41" w14:textId="77777777" w:rsidR="00673140" w:rsidRPr="00D97F4F" w:rsidRDefault="00673140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97F4F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2EB04BD7" w14:textId="77777777" w:rsidR="00D91EDB" w:rsidRPr="00D97F4F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97F4F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97F4F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97F4F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 w:rsidRPr="00D97F4F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97F4F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3C5A43FC" w14:textId="77777777" w:rsidR="00726EF8" w:rsidRPr="00D97F4F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97F4F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97F4F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97F4F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97F4F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97F4F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97F4F">
        <w:rPr>
          <w:rFonts w:asciiTheme="minorHAnsi" w:eastAsia="Arial" w:hAnsiTheme="minorHAnsi" w:cstheme="minorHAnsi"/>
          <w:sz w:val="24"/>
          <w:szCs w:val="24"/>
        </w:rPr>
        <w:t>su</w:t>
      </w:r>
      <w:r w:rsidRPr="00D97F4F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97F4F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97F4F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97F4F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97F4F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97F4F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97F4F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97F4F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97F4F">
        <w:rPr>
          <w:rFonts w:asciiTheme="minorHAnsi" w:eastAsia="Arial" w:hAnsiTheme="minorHAnsi" w:cstheme="minorHAnsi"/>
          <w:sz w:val="24"/>
          <w:szCs w:val="24"/>
        </w:rPr>
        <w:t>u</w:t>
      </w:r>
      <w:r w:rsidRPr="00D97F4F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97F4F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97F4F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97F4F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97F4F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97F4F">
        <w:rPr>
          <w:rFonts w:asciiTheme="minorHAnsi" w:eastAsia="Arial" w:hAnsiTheme="minorHAnsi" w:cstheme="minorHAnsi"/>
          <w:sz w:val="24"/>
          <w:szCs w:val="24"/>
        </w:rPr>
        <w:t>o</w:t>
      </w:r>
      <w:r w:rsidRPr="00D97F4F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97F4F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97F4F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97F4F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97F4F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97F4F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97F4F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97F4F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97F4F">
        <w:rPr>
          <w:rFonts w:asciiTheme="minorHAnsi" w:eastAsia="Arial" w:hAnsiTheme="minorHAnsi" w:cstheme="minorHAnsi"/>
          <w:sz w:val="24"/>
          <w:szCs w:val="24"/>
        </w:rPr>
        <w:t>o</w:t>
      </w:r>
      <w:r w:rsidRPr="00D97F4F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97F4F">
        <w:rPr>
          <w:rFonts w:asciiTheme="minorHAnsi" w:eastAsia="Arial" w:hAnsiTheme="minorHAnsi" w:cstheme="minorHAnsi"/>
          <w:sz w:val="24"/>
          <w:szCs w:val="24"/>
        </w:rPr>
        <w:t>o</w:t>
      </w:r>
      <w:r w:rsidRPr="00D97F4F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97F4F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97F4F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97F4F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97F4F">
        <w:rPr>
          <w:rFonts w:asciiTheme="minorHAnsi" w:eastAsia="Arial" w:hAnsiTheme="minorHAnsi" w:cstheme="minorHAnsi"/>
          <w:sz w:val="24"/>
          <w:szCs w:val="24"/>
        </w:rPr>
        <w:t>proce</w:t>
      </w:r>
      <w:r w:rsidRPr="00D97F4F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97F4F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97F4F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97F4F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97F4F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97F4F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97F4F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97F4F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97F4F">
        <w:rPr>
          <w:rFonts w:asciiTheme="minorHAnsi" w:eastAsia="Arial" w:hAnsiTheme="minorHAnsi" w:cstheme="minorHAnsi"/>
          <w:sz w:val="24"/>
          <w:szCs w:val="24"/>
        </w:rPr>
        <w:t>a</w:t>
      </w:r>
      <w:r w:rsidRPr="00D97F4F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97F4F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97F4F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97F4F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97F4F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97F4F">
        <w:rPr>
          <w:rFonts w:asciiTheme="minorHAnsi" w:eastAsia="Arial" w:hAnsiTheme="minorHAnsi" w:cstheme="minorHAnsi"/>
          <w:sz w:val="24"/>
          <w:szCs w:val="24"/>
        </w:rPr>
        <w:t>a</w:t>
      </w:r>
      <w:r w:rsidRPr="00D97F4F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97F4F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97F4F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97F4F">
        <w:rPr>
          <w:rFonts w:asciiTheme="minorHAnsi" w:eastAsia="Arial" w:hAnsiTheme="minorHAnsi" w:cstheme="minorHAnsi"/>
          <w:sz w:val="24"/>
          <w:szCs w:val="24"/>
        </w:rPr>
        <w:t>co</w:t>
      </w:r>
      <w:r w:rsidRPr="00D97F4F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97F4F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97F4F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97F4F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97F4F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97F4F">
        <w:rPr>
          <w:rFonts w:asciiTheme="minorHAnsi" w:eastAsia="Arial" w:hAnsiTheme="minorHAnsi" w:cstheme="minorHAnsi"/>
          <w:sz w:val="24"/>
          <w:szCs w:val="24"/>
        </w:rPr>
        <w:t>o</w:t>
      </w:r>
      <w:r w:rsidRPr="00D97F4F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97F4F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97F4F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97F4F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97F4F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97F4F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97F4F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97F4F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97F4F">
        <w:rPr>
          <w:rFonts w:asciiTheme="minorHAnsi" w:eastAsia="Arial" w:hAnsiTheme="minorHAnsi" w:cstheme="minorHAnsi"/>
          <w:sz w:val="24"/>
          <w:szCs w:val="24"/>
        </w:rPr>
        <w:t>n</w:t>
      </w:r>
      <w:r w:rsidRPr="00D97F4F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97F4F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97F4F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97F4F">
        <w:rPr>
          <w:rFonts w:asciiTheme="minorHAnsi" w:eastAsia="Arial" w:hAnsiTheme="minorHAnsi" w:cstheme="minorHAnsi"/>
          <w:sz w:val="24"/>
          <w:szCs w:val="24"/>
        </w:rPr>
        <w:t>be a</w:t>
      </w:r>
      <w:r w:rsidRPr="00D97F4F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97F4F">
        <w:rPr>
          <w:rFonts w:asciiTheme="minorHAnsi" w:eastAsia="Arial" w:hAnsiTheme="minorHAnsi" w:cstheme="minorHAnsi"/>
          <w:sz w:val="24"/>
          <w:szCs w:val="24"/>
        </w:rPr>
        <w:t>h</w:t>
      </w:r>
      <w:r w:rsidRPr="00D97F4F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97F4F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97F4F">
        <w:rPr>
          <w:rFonts w:asciiTheme="minorHAnsi" w:eastAsia="Arial" w:hAnsiTheme="minorHAnsi" w:cstheme="minorHAnsi"/>
          <w:sz w:val="24"/>
          <w:szCs w:val="24"/>
        </w:rPr>
        <w:t>e</w:t>
      </w:r>
      <w:r w:rsidRPr="00D97F4F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97F4F">
        <w:rPr>
          <w:rFonts w:asciiTheme="minorHAnsi" w:eastAsia="Arial" w:hAnsiTheme="minorHAnsi" w:cstheme="minorHAnsi"/>
          <w:sz w:val="24"/>
          <w:szCs w:val="24"/>
        </w:rPr>
        <w:t>.</w:t>
      </w:r>
    </w:p>
    <w:p w14:paraId="6DEEDBF5" w14:textId="77777777" w:rsidR="00E0056C" w:rsidRPr="00D97F4F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97F4F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 w:rsidRPr="00D97F4F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97F4F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97F4F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97F4F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7F7935CB" w14:textId="77777777" w:rsidR="00E0056C" w:rsidRPr="00D97F4F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97F4F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97F4F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6811AD3F" w14:textId="77777777" w:rsidR="00E0056C" w:rsidRPr="00D97F4F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97F4F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97F4F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97F4F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09303783" w14:textId="77777777" w:rsidR="00E0056C" w:rsidRPr="00D97F4F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proofErr w:type="gramStart"/>
      <w:r w:rsidRPr="00D97F4F">
        <w:rPr>
          <w:rFonts w:asciiTheme="minorHAnsi" w:eastAsia="Arial" w:hAnsiTheme="minorHAnsi" w:cstheme="minorHAnsi"/>
          <w:spacing w:val="2"/>
          <w:sz w:val="24"/>
          <w:szCs w:val="24"/>
        </w:rPr>
        <w:t>Turn over</w:t>
      </w:r>
      <w:proofErr w:type="gramEnd"/>
      <w:r w:rsidRPr="00D97F4F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for </w:t>
      </w:r>
      <w:r w:rsidR="003123E5" w:rsidRPr="00D97F4F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97F4F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 w:rsidRPr="00D97F4F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97F4F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19CE461A" w14:textId="77777777" w:rsidR="00E0056C" w:rsidRPr="00D97F4F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97F4F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 w:rsidRPr="00D97F4F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97F4F">
        <w:rPr>
          <w:rFonts w:asciiTheme="minorHAnsi" w:eastAsia="Arial" w:hAnsiTheme="minorHAnsi" w:cstheme="minorHAnsi"/>
          <w:spacing w:val="2"/>
          <w:sz w:val="24"/>
          <w:szCs w:val="24"/>
        </w:rPr>
        <w:t xml:space="preserve">client to whom the vendor has delivered the goods or provided the services in </w:t>
      </w:r>
      <w:proofErr w:type="gramStart"/>
      <w:r w:rsidRPr="00D97F4F">
        <w:rPr>
          <w:rFonts w:asciiTheme="minorHAnsi" w:eastAsia="Arial" w:hAnsiTheme="minorHAnsi" w:cstheme="minorHAnsi"/>
          <w:spacing w:val="2"/>
          <w:sz w:val="24"/>
          <w:szCs w:val="24"/>
        </w:rPr>
        <w:t>past</w:t>
      </w:r>
      <w:proofErr w:type="gramEnd"/>
      <w:r w:rsidRPr="00D97F4F">
        <w:rPr>
          <w:rFonts w:asciiTheme="minorHAnsi" w:eastAsia="Arial" w:hAnsiTheme="minorHAnsi" w:cstheme="minorHAnsi"/>
          <w:spacing w:val="2"/>
          <w:sz w:val="24"/>
          <w:szCs w:val="24"/>
        </w:rPr>
        <w:t>.</w:t>
      </w:r>
    </w:p>
    <w:p w14:paraId="3107F3C4" w14:textId="77777777" w:rsidR="00663503" w:rsidRPr="00D97F4F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061541A2" w14:textId="6892C586" w:rsidR="008F03A2" w:rsidRPr="00D97F4F" w:rsidRDefault="00D45794" w:rsidP="002069BF">
      <w:pPr>
        <w:spacing w:before="24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D97F4F">
        <w:rPr>
          <w:rFonts w:asciiTheme="minorHAnsi" w:eastAsia="Arial" w:hAnsiTheme="minorHAnsi" w:cstheme="minorHAnsi"/>
          <w:b/>
          <w:sz w:val="26"/>
          <w:szCs w:val="24"/>
          <w:u w:val="single"/>
        </w:rPr>
        <w:t>Scope of work</w:t>
      </w:r>
      <w:r w:rsidR="001A3D07" w:rsidRPr="00D97F4F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 of the item</w:t>
      </w:r>
      <w:r w:rsidR="00956C83" w:rsidRPr="00D97F4F">
        <w:rPr>
          <w:rFonts w:asciiTheme="minorHAnsi" w:eastAsia="Arial" w:hAnsiTheme="minorHAnsi" w:cstheme="minorHAnsi"/>
          <w:b/>
          <w:sz w:val="26"/>
          <w:szCs w:val="24"/>
          <w:u w:val="single"/>
        </w:rPr>
        <w:t>/</w:t>
      </w:r>
      <w:proofErr w:type="gramStart"/>
      <w:r w:rsidR="00956C83" w:rsidRPr="00D97F4F">
        <w:rPr>
          <w:rFonts w:asciiTheme="minorHAnsi" w:eastAsia="Arial" w:hAnsiTheme="minorHAnsi" w:cstheme="minorHAnsi"/>
          <w:b/>
          <w:sz w:val="26"/>
          <w:szCs w:val="24"/>
          <w:u w:val="single"/>
        </w:rPr>
        <w:t>s</w:t>
      </w:r>
      <w:r w:rsidR="008F03A2" w:rsidRPr="00D97F4F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 :</w:t>
      </w:r>
      <w:proofErr w:type="gramEnd"/>
      <w:r w:rsidR="008F03A2" w:rsidRPr="00D97F4F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  </w:t>
      </w:r>
      <w:r w:rsidR="002069BF" w:rsidRPr="00D97F4F">
        <w:rPr>
          <w:rFonts w:asciiTheme="minorHAnsi" w:hAnsiTheme="minorHAnsi" w:cstheme="minorHAnsi"/>
          <w:bCs/>
          <w:sz w:val="24"/>
          <w:szCs w:val="24"/>
        </w:rPr>
        <w:t xml:space="preserve">Printing and supply of examination answer sheet </w:t>
      </w:r>
      <w:r w:rsidR="008F03A2" w:rsidRPr="00D97F4F">
        <w:rPr>
          <w:rFonts w:asciiTheme="minorHAnsi" w:hAnsiTheme="minorHAnsi" w:cstheme="minorHAnsi"/>
          <w:bCs/>
          <w:sz w:val="24"/>
          <w:szCs w:val="24"/>
        </w:rPr>
        <w:t>to the institute as per the requirement</w:t>
      </w:r>
      <w:r w:rsidR="002069BF" w:rsidRPr="00D97F4F">
        <w:rPr>
          <w:rFonts w:asciiTheme="minorHAnsi" w:hAnsiTheme="minorHAnsi" w:cstheme="minorHAnsi"/>
          <w:bCs/>
          <w:sz w:val="24"/>
          <w:szCs w:val="24"/>
        </w:rPr>
        <w:t xml:space="preserve">. Rate contact shall be finalized initially for </w:t>
      </w:r>
      <w:r w:rsidR="002069BF" w:rsidRPr="00D97F4F">
        <w:rPr>
          <w:rFonts w:asciiTheme="minorHAnsi" w:hAnsiTheme="minorHAnsi" w:cstheme="minorHAnsi"/>
          <w:b/>
          <w:sz w:val="24"/>
          <w:szCs w:val="24"/>
        </w:rPr>
        <w:t xml:space="preserve">three </w:t>
      </w:r>
      <w:r w:rsidR="008F03A2" w:rsidRPr="00D97F4F">
        <w:rPr>
          <w:rFonts w:asciiTheme="minorHAnsi" w:hAnsiTheme="minorHAnsi" w:cstheme="minorHAnsi"/>
          <w:b/>
          <w:sz w:val="24"/>
          <w:szCs w:val="24"/>
        </w:rPr>
        <w:t>year</w:t>
      </w:r>
      <w:r w:rsidR="002069BF" w:rsidRPr="00D97F4F">
        <w:rPr>
          <w:rFonts w:asciiTheme="minorHAnsi" w:hAnsiTheme="minorHAnsi" w:cstheme="minorHAnsi"/>
          <w:b/>
          <w:sz w:val="24"/>
          <w:szCs w:val="24"/>
        </w:rPr>
        <w:t>s</w:t>
      </w:r>
      <w:r w:rsidR="002069BF" w:rsidRPr="00D97F4F">
        <w:rPr>
          <w:rFonts w:asciiTheme="minorHAnsi" w:hAnsiTheme="minorHAnsi" w:cstheme="minorHAnsi"/>
          <w:bCs/>
          <w:sz w:val="24"/>
          <w:szCs w:val="24"/>
        </w:rPr>
        <w:t xml:space="preserve">. The rates shall be revised from time to time as per the increase in the paper and the printing cost price. </w:t>
      </w:r>
    </w:p>
    <w:p w14:paraId="2A25AB7E" w14:textId="77777777" w:rsidR="008F03A2" w:rsidRPr="00D97F4F" w:rsidRDefault="008F03A2" w:rsidP="008F03A2">
      <w:pPr>
        <w:spacing w:before="240"/>
        <w:rPr>
          <w:rFonts w:asciiTheme="minorHAnsi" w:hAnsiTheme="minorHAnsi" w:cstheme="minorHAnsi"/>
          <w:bCs/>
          <w:sz w:val="24"/>
          <w:szCs w:val="24"/>
        </w:rPr>
      </w:pPr>
    </w:p>
    <w:tbl>
      <w:tblPr>
        <w:tblStyle w:val="TableGrid"/>
        <w:tblW w:w="9350" w:type="dxa"/>
        <w:jc w:val="center"/>
        <w:tblLook w:val="04A0" w:firstRow="1" w:lastRow="0" w:firstColumn="1" w:lastColumn="0" w:noHBand="0" w:noVBand="1"/>
      </w:tblPr>
      <w:tblGrid>
        <w:gridCol w:w="1135"/>
        <w:gridCol w:w="4138"/>
        <w:gridCol w:w="2396"/>
        <w:gridCol w:w="1681"/>
      </w:tblGrid>
      <w:tr w:rsidR="00F6760B" w:rsidRPr="00D97F4F" w14:paraId="1C4B73FC" w14:textId="08ABBBFC" w:rsidTr="00F6760B">
        <w:trPr>
          <w:jc w:val="center"/>
        </w:trPr>
        <w:tc>
          <w:tcPr>
            <w:tcW w:w="1135" w:type="dxa"/>
          </w:tcPr>
          <w:p w14:paraId="566116AC" w14:textId="65875D98" w:rsidR="00F6760B" w:rsidRPr="00D97F4F" w:rsidRDefault="00F6760B" w:rsidP="008F03A2">
            <w:pPr>
              <w:jc w:val="center"/>
              <w:rPr>
                <w:b/>
                <w:bCs/>
                <w:sz w:val="32"/>
                <w:szCs w:val="32"/>
              </w:rPr>
            </w:pPr>
            <w:proofErr w:type="spellStart"/>
            <w:r w:rsidRPr="00D97F4F">
              <w:rPr>
                <w:b/>
                <w:bCs/>
                <w:sz w:val="32"/>
                <w:szCs w:val="32"/>
              </w:rPr>
              <w:t>S.No</w:t>
            </w:r>
            <w:proofErr w:type="spellEnd"/>
            <w:r w:rsidRPr="00D97F4F">
              <w:rPr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4138" w:type="dxa"/>
          </w:tcPr>
          <w:p w14:paraId="0B58A48E" w14:textId="747B4F8F" w:rsidR="00F6760B" w:rsidRPr="00D97F4F" w:rsidRDefault="00F6760B" w:rsidP="008F03A2">
            <w:pPr>
              <w:jc w:val="center"/>
              <w:rPr>
                <w:b/>
                <w:bCs/>
                <w:sz w:val="32"/>
                <w:szCs w:val="32"/>
              </w:rPr>
            </w:pPr>
            <w:r w:rsidRPr="00D97F4F">
              <w:rPr>
                <w:b/>
                <w:bCs/>
                <w:sz w:val="32"/>
                <w:szCs w:val="32"/>
              </w:rPr>
              <w:t>Particulars</w:t>
            </w:r>
          </w:p>
        </w:tc>
        <w:tc>
          <w:tcPr>
            <w:tcW w:w="2396" w:type="dxa"/>
          </w:tcPr>
          <w:p w14:paraId="65AF9747" w14:textId="4714D9D7" w:rsidR="00F6760B" w:rsidRPr="00D97F4F" w:rsidRDefault="00F6760B" w:rsidP="008F03A2">
            <w:pPr>
              <w:jc w:val="center"/>
              <w:rPr>
                <w:b/>
                <w:bCs/>
                <w:sz w:val="32"/>
                <w:szCs w:val="32"/>
              </w:rPr>
            </w:pPr>
            <w:r w:rsidRPr="00D97F4F">
              <w:rPr>
                <w:b/>
                <w:bCs/>
                <w:sz w:val="32"/>
                <w:szCs w:val="32"/>
              </w:rPr>
              <w:t>Specification/ requirement</w:t>
            </w:r>
          </w:p>
        </w:tc>
        <w:tc>
          <w:tcPr>
            <w:tcW w:w="1681" w:type="dxa"/>
          </w:tcPr>
          <w:p w14:paraId="3F5766EC" w14:textId="5C5901C2" w:rsidR="00F6760B" w:rsidRPr="00D97F4F" w:rsidRDefault="00F6760B" w:rsidP="008F03A2">
            <w:pPr>
              <w:jc w:val="center"/>
              <w:rPr>
                <w:b/>
                <w:bCs/>
                <w:sz w:val="32"/>
                <w:szCs w:val="32"/>
              </w:rPr>
            </w:pPr>
            <w:r w:rsidRPr="00D97F4F">
              <w:rPr>
                <w:b/>
                <w:bCs/>
                <w:sz w:val="32"/>
                <w:szCs w:val="32"/>
              </w:rPr>
              <w:t>Qty. required per year</w:t>
            </w:r>
          </w:p>
        </w:tc>
      </w:tr>
      <w:tr w:rsidR="00F6760B" w:rsidRPr="00D97F4F" w14:paraId="1A38E0C7" w14:textId="1714444D" w:rsidTr="00F6760B">
        <w:trPr>
          <w:trHeight w:val="70"/>
          <w:jc w:val="center"/>
        </w:trPr>
        <w:tc>
          <w:tcPr>
            <w:tcW w:w="1135" w:type="dxa"/>
          </w:tcPr>
          <w:p w14:paraId="15AD4153" w14:textId="77777777" w:rsidR="00F6760B" w:rsidRPr="00D97F4F" w:rsidRDefault="00F6760B" w:rsidP="008F03A2">
            <w:pPr>
              <w:jc w:val="center"/>
              <w:rPr>
                <w:sz w:val="32"/>
                <w:szCs w:val="32"/>
              </w:rPr>
            </w:pPr>
            <w:r w:rsidRPr="00D97F4F">
              <w:rPr>
                <w:sz w:val="32"/>
                <w:szCs w:val="32"/>
              </w:rPr>
              <w:t>1</w:t>
            </w:r>
          </w:p>
        </w:tc>
        <w:tc>
          <w:tcPr>
            <w:tcW w:w="4138" w:type="dxa"/>
          </w:tcPr>
          <w:p w14:paraId="38AC3B18" w14:textId="20FE400C" w:rsidR="00F6760B" w:rsidRPr="00D97F4F" w:rsidRDefault="00F6760B" w:rsidP="005A722F">
            <w:pPr>
              <w:rPr>
                <w:sz w:val="28"/>
                <w:szCs w:val="28"/>
              </w:rPr>
            </w:pPr>
            <w:r w:rsidRPr="00D97F4F">
              <w:rPr>
                <w:sz w:val="28"/>
                <w:szCs w:val="28"/>
              </w:rPr>
              <w:t xml:space="preserve">Examination Answer sheets </w:t>
            </w:r>
            <w:r w:rsidR="00AA33A5" w:rsidRPr="00D97F4F">
              <w:rPr>
                <w:sz w:val="28"/>
                <w:szCs w:val="28"/>
              </w:rPr>
              <w:t>-</w:t>
            </w:r>
            <w:r w:rsidRPr="00D97F4F">
              <w:rPr>
                <w:sz w:val="28"/>
                <w:szCs w:val="28"/>
              </w:rPr>
              <w:t>16 Pages</w:t>
            </w:r>
            <w:r w:rsidR="00AA33A5" w:rsidRPr="00D97F4F">
              <w:rPr>
                <w:sz w:val="28"/>
                <w:szCs w:val="28"/>
              </w:rPr>
              <w:t xml:space="preserve"> (</w:t>
            </w:r>
            <w:r w:rsidR="00AA33A5" w:rsidRPr="00D97F4F">
              <w:rPr>
                <w:b/>
                <w:bCs/>
                <w:sz w:val="28"/>
                <w:szCs w:val="28"/>
              </w:rPr>
              <w:t xml:space="preserve">8 sheets both </w:t>
            </w:r>
            <w:proofErr w:type="gramStart"/>
            <w:r w:rsidR="00AA33A5" w:rsidRPr="00D97F4F">
              <w:rPr>
                <w:b/>
                <w:bCs/>
                <w:sz w:val="28"/>
                <w:szCs w:val="28"/>
              </w:rPr>
              <w:t>side</w:t>
            </w:r>
            <w:proofErr w:type="gramEnd"/>
            <w:r w:rsidR="00AA33A5" w:rsidRPr="00D97F4F">
              <w:rPr>
                <w:b/>
                <w:bCs/>
                <w:sz w:val="28"/>
                <w:szCs w:val="28"/>
              </w:rPr>
              <w:t xml:space="preserve"> printed</w:t>
            </w:r>
            <w:r w:rsidRPr="00D97F4F">
              <w:rPr>
                <w:sz w:val="28"/>
                <w:szCs w:val="28"/>
              </w:rPr>
              <w:t>) printed with numbering and perfection hole</w:t>
            </w:r>
          </w:p>
        </w:tc>
        <w:tc>
          <w:tcPr>
            <w:tcW w:w="2396" w:type="dxa"/>
            <w:vMerge w:val="restart"/>
          </w:tcPr>
          <w:p w14:paraId="32AFB82A" w14:textId="7DB56297" w:rsidR="00F6760B" w:rsidRPr="00D97F4F" w:rsidRDefault="00F6760B" w:rsidP="005A722F">
            <w:pPr>
              <w:rPr>
                <w:sz w:val="32"/>
                <w:szCs w:val="32"/>
              </w:rPr>
            </w:pPr>
            <w:r w:rsidRPr="00D97F4F">
              <w:rPr>
                <w:sz w:val="28"/>
                <w:szCs w:val="28"/>
              </w:rPr>
              <w:t xml:space="preserve">width: 21 cm, Height: 34CM, White Plain Paper 58 GSM, Including GST &amp; </w:t>
            </w:r>
            <w:r w:rsidR="009B5FFF" w:rsidRPr="00D97F4F">
              <w:rPr>
                <w:sz w:val="28"/>
                <w:szCs w:val="28"/>
              </w:rPr>
              <w:t>delivery of</w:t>
            </w:r>
            <w:r w:rsidRPr="00D97F4F">
              <w:rPr>
                <w:sz w:val="28"/>
                <w:szCs w:val="28"/>
              </w:rPr>
              <w:t xml:space="preserve"> the goods at LNMIIT campus (with all charges, no extra freight shall be paid)</w:t>
            </w:r>
          </w:p>
        </w:tc>
        <w:tc>
          <w:tcPr>
            <w:tcW w:w="1681" w:type="dxa"/>
          </w:tcPr>
          <w:p w14:paraId="7F8D0C45" w14:textId="7FA94F73" w:rsidR="00F6760B" w:rsidRPr="00D97F4F" w:rsidRDefault="00F6760B" w:rsidP="00F6760B">
            <w:pPr>
              <w:jc w:val="center"/>
              <w:rPr>
                <w:sz w:val="28"/>
                <w:szCs w:val="28"/>
              </w:rPr>
            </w:pPr>
            <w:r w:rsidRPr="00D97F4F">
              <w:rPr>
                <w:sz w:val="28"/>
                <w:szCs w:val="28"/>
              </w:rPr>
              <w:t>15,000 Approx</w:t>
            </w:r>
          </w:p>
        </w:tc>
      </w:tr>
      <w:tr w:rsidR="00F6760B" w:rsidRPr="00D97F4F" w14:paraId="29AD9101" w14:textId="611CAC26" w:rsidTr="00F6760B">
        <w:trPr>
          <w:trHeight w:val="70"/>
          <w:jc w:val="center"/>
        </w:trPr>
        <w:tc>
          <w:tcPr>
            <w:tcW w:w="1135" w:type="dxa"/>
          </w:tcPr>
          <w:p w14:paraId="413C4F1C" w14:textId="2BE64E99" w:rsidR="00F6760B" w:rsidRPr="00D97F4F" w:rsidRDefault="00F6760B" w:rsidP="008F03A2">
            <w:pPr>
              <w:jc w:val="center"/>
              <w:rPr>
                <w:sz w:val="32"/>
                <w:szCs w:val="32"/>
              </w:rPr>
            </w:pPr>
            <w:r w:rsidRPr="00D97F4F">
              <w:rPr>
                <w:sz w:val="32"/>
                <w:szCs w:val="32"/>
              </w:rPr>
              <w:t>2.</w:t>
            </w:r>
          </w:p>
        </w:tc>
        <w:tc>
          <w:tcPr>
            <w:tcW w:w="4138" w:type="dxa"/>
          </w:tcPr>
          <w:p w14:paraId="0DFECF0C" w14:textId="3A8F27FF" w:rsidR="00F6760B" w:rsidRPr="00D97F4F" w:rsidRDefault="00F6760B" w:rsidP="005A722F">
            <w:pPr>
              <w:rPr>
                <w:sz w:val="28"/>
                <w:szCs w:val="28"/>
              </w:rPr>
            </w:pPr>
            <w:r w:rsidRPr="00D97F4F">
              <w:rPr>
                <w:sz w:val="28"/>
                <w:szCs w:val="28"/>
              </w:rPr>
              <w:t>Examination Answer sheets</w:t>
            </w:r>
            <w:r w:rsidR="00AA33A5" w:rsidRPr="00D97F4F">
              <w:rPr>
                <w:sz w:val="28"/>
                <w:szCs w:val="28"/>
              </w:rPr>
              <w:t>-</w:t>
            </w:r>
            <w:r w:rsidRPr="00D97F4F">
              <w:rPr>
                <w:sz w:val="28"/>
                <w:szCs w:val="28"/>
              </w:rPr>
              <w:t xml:space="preserve">24 </w:t>
            </w:r>
            <w:proofErr w:type="gramStart"/>
            <w:r w:rsidRPr="00D97F4F">
              <w:rPr>
                <w:sz w:val="28"/>
                <w:szCs w:val="28"/>
              </w:rPr>
              <w:t>Pages</w:t>
            </w:r>
            <w:r w:rsidR="00AA33A5" w:rsidRPr="00D97F4F">
              <w:rPr>
                <w:sz w:val="28"/>
                <w:szCs w:val="28"/>
              </w:rPr>
              <w:t>(</w:t>
            </w:r>
            <w:proofErr w:type="gramEnd"/>
            <w:r w:rsidR="00AA33A5" w:rsidRPr="00D97F4F">
              <w:rPr>
                <w:b/>
                <w:bCs/>
                <w:sz w:val="28"/>
                <w:szCs w:val="28"/>
              </w:rPr>
              <w:t>12  sheets both side printed</w:t>
            </w:r>
            <w:r w:rsidRPr="00D97F4F">
              <w:rPr>
                <w:sz w:val="28"/>
                <w:szCs w:val="28"/>
              </w:rPr>
              <w:t>) printed with numbering and perfection hole</w:t>
            </w:r>
          </w:p>
        </w:tc>
        <w:tc>
          <w:tcPr>
            <w:tcW w:w="2396" w:type="dxa"/>
            <w:vMerge/>
          </w:tcPr>
          <w:p w14:paraId="41B3CC33" w14:textId="4263E96D" w:rsidR="00F6760B" w:rsidRPr="00D97F4F" w:rsidRDefault="00F6760B" w:rsidP="005A722F">
            <w:pPr>
              <w:rPr>
                <w:sz w:val="28"/>
                <w:szCs w:val="28"/>
              </w:rPr>
            </w:pPr>
          </w:p>
        </w:tc>
        <w:tc>
          <w:tcPr>
            <w:tcW w:w="1681" w:type="dxa"/>
          </w:tcPr>
          <w:p w14:paraId="24051C07" w14:textId="64568540" w:rsidR="00F6760B" w:rsidRPr="00D97F4F" w:rsidRDefault="00F6760B" w:rsidP="00F6760B">
            <w:pPr>
              <w:jc w:val="center"/>
              <w:rPr>
                <w:sz w:val="28"/>
                <w:szCs w:val="28"/>
              </w:rPr>
            </w:pPr>
            <w:r w:rsidRPr="00D97F4F">
              <w:rPr>
                <w:sz w:val="28"/>
                <w:szCs w:val="28"/>
              </w:rPr>
              <w:t>15,000 Approx</w:t>
            </w:r>
          </w:p>
        </w:tc>
      </w:tr>
      <w:tr w:rsidR="00F6760B" w:rsidRPr="00D97F4F" w14:paraId="6239003A" w14:textId="7310F36F" w:rsidTr="00F6760B">
        <w:trPr>
          <w:trHeight w:val="70"/>
          <w:jc w:val="center"/>
        </w:trPr>
        <w:tc>
          <w:tcPr>
            <w:tcW w:w="1135" w:type="dxa"/>
          </w:tcPr>
          <w:p w14:paraId="2E48CC0F" w14:textId="5CF72800" w:rsidR="00F6760B" w:rsidRPr="00D97F4F" w:rsidRDefault="00F6760B" w:rsidP="008F03A2">
            <w:pPr>
              <w:jc w:val="center"/>
              <w:rPr>
                <w:sz w:val="32"/>
                <w:szCs w:val="32"/>
              </w:rPr>
            </w:pPr>
            <w:r w:rsidRPr="00D97F4F">
              <w:rPr>
                <w:sz w:val="32"/>
                <w:szCs w:val="32"/>
              </w:rPr>
              <w:t>3.</w:t>
            </w:r>
          </w:p>
        </w:tc>
        <w:tc>
          <w:tcPr>
            <w:tcW w:w="4138" w:type="dxa"/>
          </w:tcPr>
          <w:p w14:paraId="39C91F2F" w14:textId="177EB9DE" w:rsidR="00F6760B" w:rsidRPr="00D97F4F" w:rsidRDefault="00F6760B" w:rsidP="005A722F">
            <w:pPr>
              <w:rPr>
                <w:sz w:val="28"/>
                <w:szCs w:val="28"/>
              </w:rPr>
            </w:pPr>
            <w:r w:rsidRPr="00D97F4F">
              <w:rPr>
                <w:sz w:val="28"/>
                <w:szCs w:val="28"/>
              </w:rPr>
              <w:t>Examination Answer sheets</w:t>
            </w:r>
            <w:r w:rsidR="00AA33A5" w:rsidRPr="00D97F4F">
              <w:rPr>
                <w:sz w:val="28"/>
                <w:szCs w:val="28"/>
              </w:rPr>
              <w:t xml:space="preserve">/ </w:t>
            </w:r>
            <w:r w:rsidRPr="00D97F4F">
              <w:rPr>
                <w:sz w:val="28"/>
                <w:szCs w:val="28"/>
              </w:rPr>
              <w:t>Supplementary sheet</w:t>
            </w:r>
            <w:r w:rsidR="00AA33A5" w:rsidRPr="00D97F4F">
              <w:rPr>
                <w:sz w:val="28"/>
                <w:szCs w:val="28"/>
              </w:rPr>
              <w:t>- 4</w:t>
            </w:r>
            <w:r w:rsidRPr="00D97F4F">
              <w:rPr>
                <w:sz w:val="28"/>
                <w:szCs w:val="28"/>
              </w:rPr>
              <w:t xml:space="preserve"> </w:t>
            </w:r>
            <w:proofErr w:type="gramStart"/>
            <w:r w:rsidRPr="00D97F4F">
              <w:rPr>
                <w:sz w:val="28"/>
                <w:szCs w:val="28"/>
              </w:rPr>
              <w:t>Pages</w:t>
            </w:r>
            <w:r w:rsidR="00AA33A5" w:rsidRPr="00D97F4F">
              <w:rPr>
                <w:sz w:val="28"/>
                <w:szCs w:val="28"/>
              </w:rPr>
              <w:t>(</w:t>
            </w:r>
            <w:proofErr w:type="gramEnd"/>
            <w:r w:rsidR="00AA33A5" w:rsidRPr="00D97F4F">
              <w:rPr>
                <w:b/>
                <w:bCs/>
                <w:sz w:val="28"/>
                <w:szCs w:val="28"/>
              </w:rPr>
              <w:t>2 sheets both side</w:t>
            </w:r>
            <w:r w:rsidR="00FE082E" w:rsidRPr="00D97F4F">
              <w:rPr>
                <w:b/>
                <w:bCs/>
                <w:sz w:val="28"/>
                <w:szCs w:val="28"/>
              </w:rPr>
              <w:t xml:space="preserve"> printed</w:t>
            </w:r>
            <w:r w:rsidRPr="00D97F4F">
              <w:rPr>
                <w:sz w:val="28"/>
                <w:szCs w:val="28"/>
              </w:rPr>
              <w:t>) printed with numbering and perfection hole</w:t>
            </w:r>
          </w:p>
        </w:tc>
        <w:tc>
          <w:tcPr>
            <w:tcW w:w="2396" w:type="dxa"/>
            <w:vMerge/>
          </w:tcPr>
          <w:p w14:paraId="73BE2FB4" w14:textId="77777777" w:rsidR="00F6760B" w:rsidRPr="00D97F4F" w:rsidRDefault="00F6760B" w:rsidP="005A722F">
            <w:pPr>
              <w:rPr>
                <w:sz w:val="28"/>
                <w:szCs w:val="28"/>
              </w:rPr>
            </w:pPr>
          </w:p>
        </w:tc>
        <w:tc>
          <w:tcPr>
            <w:tcW w:w="1681" w:type="dxa"/>
          </w:tcPr>
          <w:p w14:paraId="6C57E0AF" w14:textId="2BBD8B47" w:rsidR="00F6760B" w:rsidRPr="00D97F4F" w:rsidRDefault="00F6760B" w:rsidP="00F6760B">
            <w:pPr>
              <w:jc w:val="center"/>
              <w:rPr>
                <w:sz w:val="28"/>
                <w:szCs w:val="28"/>
              </w:rPr>
            </w:pPr>
            <w:r w:rsidRPr="00D97F4F">
              <w:rPr>
                <w:sz w:val="28"/>
                <w:szCs w:val="28"/>
              </w:rPr>
              <w:t>25,000 Approx</w:t>
            </w:r>
          </w:p>
        </w:tc>
      </w:tr>
    </w:tbl>
    <w:p w14:paraId="75E13537" w14:textId="77777777" w:rsidR="008F03A2" w:rsidRPr="00D97F4F" w:rsidRDefault="008F03A2" w:rsidP="008F03A2">
      <w:pPr>
        <w:spacing w:before="240"/>
        <w:rPr>
          <w:rFonts w:asciiTheme="minorHAnsi" w:hAnsiTheme="minorHAnsi" w:cstheme="minorHAnsi"/>
          <w:bCs/>
          <w:sz w:val="24"/>
          <w:szCs w:val="24"/>
        </w:rPr>
      </w:pPr>
    </w:p>
    <w:p w14:paraId="7346DE99" w14:textId="140AEEC5" w:rsidR="008F03A2" w:rsidRPr="00D97F4F" w:rsidRDefault="008F03A2">
      <w:pPr>
        <w:rPr>
          <w:rFonts w:asciiTheme="minorHAnsi" w:hAnsiTheme="minorHAnsi" w:cstheme="minorHAnsi"/>
          <w:bCs/>
          <w:sz w:val="24"/>
          <w:szCs w:val="24"/>
        </w:rPr>
      </w:pPr>
      <w:r w:rsidRPr="00D97F4F">
        <w:rPr>
          <w:rFonts w:asciiTheme="minorHAnsi" w:hAnsiTheme="minorHAnsi" w:cstheme="minorHAnsi"/>
          <w:bCs/>
          <w:sz w:val="24"/>
          <w:szCs w:val="24"/>
        </w:rPr>
        <w:br w:type="page"/>
      </w:r>
    </w:p>
    <w:p w14:paraId="6395CE2F" w14:textId="77777777" w:rsidR="00ED25B3" w:rsidRPr="00D97F4F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97F4F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97F4F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97F4F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97F4F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0513D55E" w14:textId="77777777" w:rsidR="00CB3DB6" w:rsidRPr="00D97F4F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64ED2707" w14:textId="34994C9E" w:rsidR="00CB3DB6" w:rsidRPr="00D97F4F" w:rsidRDefault="00CB3DB6" w:rsidP="00CB3DB6">
      <w:pPr>
        <w:jc w:val="center"/>
        <w:rPr>
          <w:rFonts w:asciiTheme="minorHAnsi" w:hAnsiTheme="minorHAnsi" w:cstheme="minorHAnsi"/>
          <w:sz w:val="24"/>
          <w:szCs w:val="24"/>
        </w:rPr>
      </w:pPr>
      <w:r w:rsidRPr="00D97F4F">
        <w:rPr>
          <w:rFonts w:asciiTheme="minorHAnsi" w:hAnsiTheme="minorHAnsi" w:cstheme="minorHAnsi"/>
          <w:b/>
          <w:sz w:val="22"/>
          <w:szCs w:val="24"/>
          <w:u w:val="single"/>
        </w:rPr>
        <w:t xml:space="preserve">Bid for </w:t>
      </w:r>
      <w:r w:rsidR="00D45794" w:rsidRPr="00D97F4F">
        <w:rPr>
          <w:rFonts w:asciiTheme="minorHAnsi" w:hAnsiTheme="minorHAnsi" w:cstheme="minorHAnsi"/>
          <w:sz w:val="24"/>
          <w:szCs w:val="24"/>
        </w:rPr>
        <w:t>“</w:t>
      </w:r>
      <w:r w:rsidR="008F03A2" w:rsidRPr="00D97F4F">
        <w:rPr>
          <w:rFonts w:asciiTheme="minorHAnsi" w:hAnsiTheme="minorHAnsi" w:cstheme="minorHAnsi"/>
          <w:b/>
          <w:sz w:val="26"/>
          <w:szCs w:val="22"/>
        </w:rPr>
        <w:t>Rate Cont</w:t>
      </w:r>
      <w:r w:rsidR="00572B27" w:rsidRPr="00D97F4F">
        <w:rPr>
          <w:rFonts w:asciiTheme="minorHAnsi" w:hAnsiTheme="minorHAnsi" w:cstheme="minorHAnsi"/>
          <w:b/>
          <w:sz w:val="26"/>
          <w:szCs w:val="22"/>
        </w:rPr>
        <w:t>r</w:t>
      </w:r>
      <w:r w:rsidR="008F03A2" w:rsidRPr="00D97F4F">
        <w:rPr>
          <w:rFonts w:asciiTheme="minorHAnsi" w:hAnsiTheme="minorHAnsi" w:cstheme="minorHAnsi"/>
          <w:b/>
          <w:sz w:val="26"/>
          <w:szCs w:val="22"/>
        </w:rPr>
        <w:t xml:space="preserve">act for </w:t>
      </w:r>
      <w:r w:rsidR="002069BF" w:rsidRPr="00D97F4F">
        <w:rPr>
          <w:rFonts w:asciiTheme="minorHAnsi" w:hAnsiTheme="minorHAnsi" w:cstheme="minorHAnsi"/>
          <w:b/>
          <w:sz w:val="26"/>
          <w:szCs w:val="22"/>
        </w:rPr>
        <w:t>Examination Answer Sheet</w:t>
      </w:r>
      <w:r w:rsidR="00D45794" w:rsidRPr="00D97F4F">
        <w:rPr>
          <w:rFonts w:asciiTheme="minorHAnsi" w:hAnsiTheme="minorHAnsi" w:cstheme="minorHAnsi"/>
          <w:sz w:val="24"/>
          <w:szCs w:val="24"/>
        </w:rPr>
        <w:t>”</w:t>
      </w:r>
    </w:p>
    <w:p w14:paraId="306B6D9E" w14:textId="77777777" w:rsidR="008F03A2" w:rsidRPr="00D97F4F" w:rsidRDefault="008F03A2" w:rsidP="00CB3DB6">
      <w:pPr>
        <w:jc w:val="center"/>
        <w:rPr>
          <w:rFonts w:asciiTheme="minorHAnsi" w:hAnsiTheme="minorHAnsi" w:cstheme="minorHAnsi"/>
          <w:sz w:val="24"/>
          <w:szCs w:val="24"/>
        </w:rPr>
      </w:pPr>
    </w:p>
    <w:tbl>
      <w:tblPr>
        <w:tblW w:w="9350" w:type="dxa"/>
        <w:tblLook w:val="04A0" w:firstRow="1" w:lastRow="0" w:firstColumn="1" w:lastColumn="0" w:noHBand="0" w:noVBand="1"/>
      </w:tblPr>
      <w:tblGrid>
        <w:gridCol w:w="703"/>
        <w:gridCol w:w="4242"/>
        <w:gridCol w:w="2425"/>
        <w:gridCol w:w="1980"/>
      </w:tblGrid>
      <w:tr w:rsidR="00970D92" w:rsidRPr="00D97F4F" w14:paraId="5B3C3B94" w14:textId="77777777" w:rsidTr="00970D92">
        <w:trPr>
          <w:trHeight w:val="395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FB387" w14:textId="722E2262" w:rsidR="00970D92" w:rsidRPr="00D97F4F" w:rsidRDefault="00970D92" w:rsidP="008F03A2">
            <w:pPr>
              <w:jc w:val="center"/>
              <w:rPr>
                <w:rFonts w:asciiTheme="minorHAnsi" w:eastAsia="Arial" w:hAnsiTheme="minorHAnsi" w:cstheme="minorHAnsi"/>
              </w:rPr>
            </w:pPr>
            <w:proofErr w:type="spellStart"/>
            <w:r w:rsidRPr="00D97F4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</w:t>
            </w:r>
            <w:proofErr w:type="spellEnd"/>
            <w:r w:rsidRPr="00D97F4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4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106E735" w14:textId="531A7774" w:rsidR="00970D92" w:rsidRPr="00D97F4F" w:rsidRDefault="00970D92" w:rsidP="008F03A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D97F4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Particulars</w:t>
            </w:r>
          </w:p>
        </w:tc>
        <w:tc>
          <w:tcPr>
            <w:tcW w:w="2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1C0C61" w14:textId="77777777" w:rsidR="00970D92" w:rsidRPr="00D97F4F" w:rsidRDefault="00970D9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E0B9B1" w14:textId="541D037F" w:rsidR="00970D92" w:rsidRPr="00D97F4F" w:rsidRDefault="00970D9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D97F4F">
              <w:rPr>
                <w:rFonts w:asciiTheme="minorHAnsi" w:hAnsiTheme="minorHAnsi" w:cstheme="minorHAnsi"/>
                <w:color w:val="000000"/>
              </w:rPr>
              <w:t>Rate per copy (Including all)</w:t>
            </w:r>
          </w:p>
        </w:tc>
      </w:tr>
      <w:tr w:rsidR="00FE082E" w:rsidRPr="00D97F4F" w14:paraId="1FEEE35B" w14:textId="77777777" w:rsidTr="00792CF3">
        <w:trPr>
          <w:trHeight w:val="296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C6860B" w14:textId="0F4E4130" w:rsidR="00FE082E" w:rsidRPr="00D97F4F" w:rsidRDefault="00FE082E" w:rsidP="00FE082E">
            <w:pPr>
              <w:rPr>
                <w:rFonts w:asciiTheme="minorHAnsi" w:eastAsia="Arial" w:hAnsiTheme="minorHAnsi" w:cstheme="minorHAnsi"/>
              </w:rPr>
            </w:pPr>
            <w:r w:rsidRPr="00D97F4F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4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B110F57" w14:textId="66EDB607" w:rsidR="00FE082E" w:rsidRPr="00D97F4F" w:rsidRDefault="00FE082E" w:rsidP="00FE082E">
            <w:pPr>
              <w:rPr>
                <w:rFonts w:asciiTheme="minorHAnsi" w:hAnsiTheme="minorHAnsi" w:cstheme="minorHAnsi"/>
                <w:color w:val="000000"/>
              </w:rPr>
            </w:pPr>
            <w:r w:rsidRPr="00D97F4F">
              <w:rPr>
                <w:sz w:val="28"/>
                <w:szCs w:val="28"/>
              </w:rPr>
              <w:t>Examination Answer sheets -16 Pages (</w:t>
            </w:r>
            <w:r w:rsidRPr="00D97F4F">
              <w:rPr>
                <w:b/>
                <w:bCs/>
                <w:sz w:val="28"/>
                <w:szCs w:val="28"/>
              </w:rPr>
              <w:t xml:space="preserve">8 sheets both </w:t>
            </w:r>
            <w:proofErr w:type="gramStart"/>
            <w:r w:rsidRPr="00D97F4F">
              <w:rPr>
                <w:b/>
                <w:bCs/>
                <w:sz w:val="28"/>
                <w:szCs w:val="28"/>
              </w:rPr>
              <w:t>side</w:t>
            </w:r>
            <w:proofErr w:type="gramEnd"/>
            <w:r w:rsidRPr="00D97F4F">
              <w:rPr>
                <w:b/>
                <w:bCs/>
                <w:sz w:val="28"/>
                <w:szCs w:val="28"/>
              </w:rPr>
              <w:t xml:space="preserve"> printed</w:t>
            </w:r>
            <w:r w:rsidRPr="00D97F4F">
              <w:rPr>
                <w:sz w:val="28"/>
                <w:szCs w:val="28"/>
              </w:rPr>
              <w:t>) printed with numbering and perfection hole</w:t>
            </w:r>
          </w:p>
        </w:tc>
        <w:tc>
          <w:tcPr>
            <w:tcW w:w="242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05EBCEC" w14:textId="787C68EB" w:rsidR="00FE082E" w:rsidRPr="00D97F4F" w:rsidRDefault="00FE082E" w:rsidP="00FE082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97F4F">
              <w:rPr>
                <w:sz w:val="28"/>
                <w:szCs w:val="28"/>
              </w:rPr>
              <w:t>width: 21 cm, Height: 34CM, White Plain Paper 58 GSM, Includes GST &amp; delivery of the goods at LNMIIT campus (with all charges, no extra freight shall be paid)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86510C" w14:textId="6713DEFF" w:rsidR="00FE082E" w:rsidRPr="00D97F4F" w:rsidRDefault="00FE082E" w:rsidP="00FE082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D97F4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FE082E" w:rsidRPr="00D97F4F" w14:paraId="22B5CC9D" w14:textId="77777777" w:rsidTr="00792CF3">
        <w:trPr>
          <w:trHeight w:val="296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9FF98E" w14:textId="3E2FAFFF" w:rsidR="00FE082E" w:rsidRPr="00D97F4F" w:rsidRDefault="00FE082E" w:rsidP="00FE082E">
            <w:pPr>
              <w:rPr>
                <w:rFonts w:asciiTheme="minorHAnsi" w:eastAsia="Arial" w:hAnsiTheme="minorHAnsi" w:cstheme="minorHAnsi"/>
              </w:rPr>
            </w:pPr>
            <w:r w:rsidRPr="00D97F4F"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4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9357647" w14:textId="19A71144" w:rsidR="00FE082E" w:rsidRPr="00D97F4F" w:rsidRDefault="00FE082E" w:rsidP="00FE082E">
            <w:r w:rsidRPr="00D97F4F">
              <w:rPr>
                <w:sz w:val="28"/>
                <w:szCs w:val="28"/>
              </w:rPr>
              <w:t xml:space="preserve">Examination Answer sheets-24 </w:t>
            </w:r>
            <w:proofErr w:type="gramStart"/>
            <w:r w:rsidRPr="00D97F4F">
              <w:rPr>
                <w:sz w:val="28"/>
                <w:szCs w:val="28"/>
              </w:rPr>
              <w:t>Pages(</w:t>
            </w:r>
            <w:proofErr w:type="gramEnd"/>
            <w:r w:rsidRPr="00D97F4F">
              <w:rPr>
                <w:b/>
                <w:bCs/>
                <w:sz w:val="28"/>
                <w:szCs w:val="28"/>
              </w:rPr>
              <w:t>12  sheets both side printed</w:t>
            </w:r>
            <w:r w:rsidRPr="00D97F4F">
              <w:rPr>
                <w:sz w:val="28"/>
                <w:szCs w:val="28"/>
              </w:rPr>
              <w:t>) printed with numbering and perfection hole</w:t>
            </w:r>
          </w:p>
        </w:tc>
        <w:tc>
          <w:tcPr>
            <w:tcW w:w="2425" w:type="dxa"/>
            <w:vMerge/>
            <w:tcBorders>
              <w:left w:val="nil"/>
              <w:right w:val="single" w:sz="4" w:space="0" w:color="auto"/>
            </w:tcBorders>
          </w:tcPr>
          <w:p w14:paraId="13077CC1" w14:textId="77777777" w:rsidR="00FE082E" w:rsidRPr="00D97F4F" w:rsidRDefault="00FE082E" w:rsidP="00FE082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49AE70" w14:textId="77777777" w:rsidR="00FE082E" w:rsidRPr="00D97F4F" w:rsidRDefault="00FE082E" w:rsidP="00FE082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E082E" w:rsidRPr="00D97F4F" w14:paraId="195446F3" w14:textId="77777777" w:rsidTr="00792CF3">
        <w:trPr>
          <w:trHeight w:val="296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F6FFDD" w14:textId="467F99E3" w:rsidR="00FE082E" w:rsidRPr="00D97F4F" w:rsidRDefault="00FE082E" w:rsidP="00FE082E">
            <w:pPr>
              <w:rPr>
                <w:rFonts w:asciiTheme="minorHAnsi" w:eastAsia="Arial" w:hAnsiTheme="minorHAnsi" w:cstheme="minorHAnsi"/>
              </w:rPr>
            </w:pPr>
            <w:r w:rsidRPr="00D97F4F">
              <w:rPr>
                <w:rFonts w:asciiTheme="minorHAnsi" w:eastAsia="Arial" w:hAnsiTheme="minorHAnsi" w:cstheme="minorHAnsi"/>
              </w:rPr>
              <w:t>3</w:t>
            </w:r>
          </w:p>
        </w:tc>
        <w:tc>
          <w:tcPr>
            <w:tcW w:w="4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FC284F1" w14:textId="06BE97CE" w:rsidR="00FE082E" w:rsidRPr="00D97F4F" w:rsidRDefault="00FE082E" w:rsidP="00FE082E">
            <w:r w:rsidRPr="00D97F4F">
              <w:rPr>
                <w:sz w:val="28"/>
                <w:szCs w:val="28"/>
              </w:rPr>
              <w:t xml:space="preserve">Examination Answer sheets/ Supplementary sheet- 4 </w:t>
            </w:r>
            <w:proofErr w:type="gramStart"/>
            <w:r w:rsidRPr="00D97F4F">
              <w:rPr>
                <w:sz w:val="28"/>
                <w:szCs w:val="28"/>
              </w:rPr>
              <w:t>Pages(</w:t>
            </w:r>
            <w:proofErr w:type="gramEnd"/>
            <w:r w:rsidRPr="00D97F4F">
              <w:rPr>
                <w:b/>
                <w:bCs/>
                <w:sz w:val="28"/>
                <w:szCs w:val="28"/>
              </w:rPr>
              <w:t>2 sheets both side printed</w:t>
            </w:r>
            <w:r w:rsidRPr="00D97F4F">
              <w:rPr>
                <w:sz w:val="28"/>
                <w:szCs w:val="28"/>
              </w:rPr>
              <w:t>) printed with numbering and perfection hole</w:t>
            </w:r>
          </w:p>
        </w:tc>
        <w:tc>
          <w:tcPr>
            <w:tcW w:w="24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4731295" w14:textId="77777777" w:rsidR="00FE082E" w:rsidRPr="00D97F4F" w:rsidRDefault="00FE082E" w:rsidP="00FE082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9C8984" w14:textId="77777777" w:rsidR="00FE082E" w:rsidRPr="00D97F4F" w:rsidRDefault="00FE082E" w:rsidP="00FE082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7B245661" w14:textId="77777777" w:rsidR="0031400C" w:rsidRPr="00D97F4F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3C12D3BB" w14:textId="77777777" w:rsidR="001C276D" w:rsidRPr="00D97F4F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97F4F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39517697" w14:textId="77777777" w:rsidR="001C276D" w:rsidRPr="00D97F4F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97F4F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 w:rsidRPr="00D97F4F">
        <w:rPr>
          <w:rFonts w:asciiTheme="minorHAnsi" w:eastAsia="Arial" w:hAnsiTheme="minorHAnsi" w:cstheme="minorHAnsi"/>
          <w:spacing w:val="3"/>
          <w:szCs w:val="24"/>
        </w:rPr>
        <w:t>e</w:t>
      </w:r>
      <w:r w:rsidRPr="00D97F4F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053F478A" w14:textId="77777777" w:rsidR="001C276D" w:rsidRPr="00D97F4F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97F4F">
        <w:rPr>
          <w:rFonts w:asciiTheme="minorHAnsi" w:eastAsia="Arial" w:hAnsiTheme="minorHAnsi" w:cstheme="minorHAnsi"/>
          <w:spacing w:val="3"/>
          <w:szCs w:val="24"/>
        </w:rPr>
        <w:t xml:space="preserve">The prices should </w:t>
      </w:r>
      <w:proofErr w:type="gramStart"/>
      <w:r w:rsidRPr="00D97F4F">
        <w:rPr>
          <w:rFonts w:asciiTheme="minorHAnsi" w:eastAsia="Arial" w:hAnsiTheme="minorHAnsi" w:cstheme="minorHAnsi"/>
          <w:spacing w:val="3"/>
          <w:szCs w:val="24"/>
        </w:rPr>
        <w:t>be including</w:t>
      </w:r>
      <w:proofErr w:type="gramEnd"/>
      <w:r w:rsidRPr="00D97F4F">
        <w:rPr>
          <w:rFonts w:asciiTheme="minorHAnsi" w:eastAsia="Arial" w:hAnsiTheme="minorHAnsi" w:cstheme="minorHAnsi"/>
          <w:spacing w:val="3"/>
          <w:szCs w:val="24"/>
        </w:rPr>
        <w:t xml:space="preserve"> all (Packing, forwarding, Transit Insurance, Transportation Loading/unloading, Installation etc.). Loading/unloading up</w:t>
      </w:r>
      <w:r w:rsidR="003123E5" w:rsidRPr="00D97F4F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97F4F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proofErr w:type="spellStart"/>
      <w:r w:rsidR="00AD1888" w:rsidRPr="00D97F4F">
        <w:rPr>
          <w:rFonts w:asciiTheme="minorHAnsi" w:eastAsia="Arial" w:hAnsiTheme="minorHAnsi" w:cstheme="minorHAnsi"/>
          <w:spacing w:val="3"/>
          <w:szCs w:val="24"/>
        </w:rPr>
        <w:t>Mtr</w:t>
      </w:r>
      <w:proofErr w:type="spellEnd"/>
      <w:r w:rsidRPr="00D97F4F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14:paraId="67A833F3" w14:textId="77777777" w:rsidR="001C276D" w:rsidRPr="00D97F4F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proofErr w:type="gramStart"/>
      <w:r w:rsidRPr="00D97F4F">
        <w:rPr>
          <w:rFonts w:asciiTheme="minorHAnsi" w:eastAsia="Arial" w:hAnsiTheme="minorHAnsi" w:cstheme="minorHAnsi"/>
          <w:spacing w:val="3"/>
          <w:szCs w:val="24"/>
        </w:rPr>
        <w:t>Bid</w:t>
      </w:r>
      <w:proofErr w:type="gramEnd"/>
      <w:r w:rsidRPr="00D97F4F">
        <w:rPr>
          <w:rFonts w:asciiTheme="minorHAnsi" w:eastAsia="Arial" w:hAnsiTheme="minorHAnsi" w:cstheme="minorHAnsi"/>
          <w:spacing w:val="3"/>
          <w:szCs w:val="24"/>
        </w:rPr>
        <w:t xml:space="preserve"> should be submitted for F.O.R delivery at the destination i.e. The LNM Institute of Information Technology, Gram – Rupa Ki Nangal, Post – Sumel, Via – </w:t>
      </w:r>
      <w:proofErr w:type="spellStart"/>
      <w:r w:rsidRPr="00D97F4F">
        <w:rPr>
          <w:rFonts w:asciiTheme="minorHAnsi" w:eastAsia="Arial" w:hAnsiTheme="minorHAnsi" w:cstheme="minorHAnsi"/>
          <w:spacing w:val="3"/>
          <w:szCs w:val="24"/>
        </w:rPr>
        <w:t>Jamdoli</w:t>
      </w:r>
      <w:proofErr w:type="spellEnd"/>
      <w:r w:rsidRPr="00D97F4F">
        <w:rPr>
          <w:rFonts w:asciiTheme="minorHAnsi" w:eastAsia="Arial" w:hAnsiTheme="minorHAnsi" w:cstheme="minorHAnsi"/>
          <w:spacing w:val="3"/>
          <w:szCs w:val="24"/>
        </w:rPr>
        <w:t>, Jaipur- 302031</w:t>
      </w:r>
    </w:p>
    <w:p w14:paraId="3ADDE1AC" w14:textId="77777777" w:rsidR="00D7517C" w:rsidRPr="00D97F4F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proofErr w:type="gramStart"/>
      <w:r w:rsidRPr="00D97F4F">
        <w:rPr>
          <w:rFonts w:asciiTheme="minorHAnsi" w:eastAsia="Arial" w:hAnsiTheme="minorHAnsi" w:cstheme="minorHAnsi"/>
          <w:b/>
          <w:spacing w:val="3"/>
          <w:szCs w:val="24"/>
        </w:rPr>
        <w:t>Bid</w:t>
      </w:r>
      <w:proofErr w:type="gramEnd"/>
      <w:r w:rsidRPr="00D97F4F">
        <w:rPr>
          <w:rFonts w:asciiTheme="minorHAnsi" w:eastAsia="Arial" w:hAnsiTheme="minorHAnsi" w:cstheme="minorHAnsi"/>
          <w:b/>
          <w:spacing w:val="3"/>
          <w:szCs w:val="24"/>
        </w:rPr>
        <w:t xml:space="preserve"> should be valid for a minimum period of 30 days. The Change in prices shall not be accepted within the validity period.</w:t>
      </w:r>
    </w:p>
    <w:p w14:paraId="6D2748A4" w14:textId="77777777" w:rsidR="001C276D" w:rsidRPr="00D97F4F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97F4F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171AAE85" w14:textId="77777777" w:rsidR="001C276D" w:rsidRPr="00D97F4F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97F4F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="0031400C" w:rsidRPr="00D97F4F">
        <w:rPr>
          <w:rFonts w:ascii="Tahoma" w:eastAsia="Arial" w:hAnsi="Tahoma" w:cs="Tahoma"/>
          <w:spacing w:val="3"/>
          <w:sz w:val="18"/>
          <w:szCs w:val="24"/>
        </w:rPr>
        <w:t xml:space="preserve"> shall be decided mutually.</w:t>
      </w:r>
    </w:p>
    <w:p w14:paraId="75A5F05E" w14:textId="77777777" w:rsidR="001C276D" w:rsidRPr="00D97F4F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97F4F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7A032DFF" w14:textId="77777777" w:rsidR="001C276D" w:rsidRPr="00D97F4F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97F4F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 w:rsidR="003123E5" w:rsidRPr="00D97F4F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97F4F">
        <w:rPr>
          <w:rFonts w:asciiTheme="minorHAnsi" w:eastAsia="Arial" w:hAnsiTheme="minorHAnsi" w:cstheme="minorHAnsi"/>
          <w:spacing w:val="3"/>
          <w:szCs w:val="24"/>
        </w:rPr>
        <w:t xml:space="preserve">company’s letterhead and should submit their bid in the LNMIIT format </w:t>
      </w:r>
      <w:proofErr w:type="gramStart"/>
      <w:r w:rsidRPr="00D97F4F">
        <w:rPr>
          <w:rFonts w:asciiTheme="minorHAnsi" w:eastAsia="Arial" w:hAnsiTheme="minorHAnsi" w:cstheme="minorHAnsi"/>
          <w:spacing w:val="3"/>
          <w:szCs w:val="24"/>
        </w:rPr>
        <w:t>only</w:t>
      </w:r>
      <w:proofErr w:type="gramEnd"/>
    </w:p>
    <w:p w14:paraId="6708868C" w14:textId="77777777" w:rsidR="001C276D" w:rsidRPr="00D97F4F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97F4F"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="001C276D" w:rsidRPr="00D97F4F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 w:rsidRPr="00D97F4F">
        <w:rPr>
          <w:rFonts w:asciiTheme="minorHAnsi" w:eastAsia="Arial" w:hAnsiTheme="minorHAnsi" w:cstheme="minorHAnsi"/>
          <w:spacing w:val="3"/>
          <w:szCs w:val="24"/>
        </w:rPr>
        <w:t>r</w:t>
      </w:r>
      <w:r w:rsidR="001C276D" w:rsidRPr="00D97F4F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 w:rsidRPr="00D97F4F">
        <w:rPr>
          <w:rFonts w:asciiTheme="minorHAnsi" w:eastAsia="Arial" w:hAnsiTheme="minorHAnsi" w:cstheme="minorHAnsi"/>
          <w:spacing w:val="3"/>
          <w:szCs w:val="24"/>
        </w:rPr>
        <w:t>ed</w:t>
      </w:r>
      <w:r w:rsidR="001C276D" w:rsidRPr="00D97F4F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4D1E8CE3" w14:textId="77777777" w:rsidR="001C276D" w:rsidRPr="00D97F4F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97F4F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 w:rsidR="003123E5" w:rsidRPr="00D97F4F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97F4F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280FCD1D" w14:textId="77777777" w:rsidR="00C667DC" w:rsidRPr="00D97F4F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97F4F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 w:rsidR="00255F92" w:rsidRPr="00D97F4F"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97F4F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 w:rsidR="003123E5" w:rsidRPr="00D97F4F"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97F4F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013C938D" w14:textId="77777777" w:rsidR="00136B36" w:rsidRPr="00D97F4F" w:rsidRDefault="00136B36" w:rsidP="001C276D">
      <w:pPr>
        <w:rPr>
          <w:rFonts w:asciiTheme="minorHAnsi" w:eastAsia="Calibri" w:hAnsiTheme="minorHAnsi" w:cstheme="minorHAnsi"/>
          <w:i/>
          <w:szCs w:val="24"/>
        </w:rPr>
      </w:pPr>
    </w:p>
    <w:p w14:paraId="0BF53CAD" w14:textId="77777777" w:rsidR="001C276D" w:rsidRPr="00D97F4F" w:rsidRDefault="001C276D" w:rsidP="001C276D">
      <w:pPr>
        <w:rPr>
          <w:rFonts w:asciiTheme="minorHAnsi" w:eastAsia="Calibri" w:hAnsiTheme="minorHAnsi" w:cstheme="minorHAnsi"/>
          <w:i/>
          <w:szCs w:val="24"/>
        </w:rPr>
      </w:pPr>
      <w:r w:rsidRPr="00D97F4F">
        <w:rPr>
          <w:rFonts w:asciiTheme="minorHAnsi" w:eastAsia="Calibri" w:hAnsiTheme="minorHAnsi" w:cstheme="minorHAnsi"/>
          <w:i/>
          <w:szCs w:val="24"/>
        </w:rPr>
        <w:t xml:space="preserve">All charges applicable shall be clearly mentioned </w:t>
      </w:r>
      <w:proofErr w:type="gramStart"/>
      <w:r w:rsidRPr="00D97F4F">
        <w:rPr>
          <w:rFonts w:asciiTheme="minorHAnsi" w:eastAsia="Calibri" w:hAnsiTheme="minorHAnsi" w:cstheme="minorHAnsi"/>
          <w:i/>
          <w:szCs w:val="24"/>
        </w:rPr>
        <w:t>with</w:t>
      </w:r>
      <w:proofErr w:type="gramEnd"/>
      <w:r w:rsidRPr="00D97F4F">
        <w:rPr>
          <w:rFonts w:asciiTheme="minorHAnsi" w:eastAsia="Calibri" w:hAnsiTheme="minorHAnsi" w:cstheme="minorHAnsi"/>
          <w:i/>
          <w:szCs w:val="24"/>
        </w:rPr>
        <w:t xml:space="preserve"> the offer. If nothing is mentioned in the offer, the quoted price shall be treated as final</w:t>
      </w:r>
      <w:r w:rsidR="003123E5" w:rsidRPr="00D97F4F">
        <w:rPr>
          <w:rFonts w:asciiTheme="minorHAnsi" w:eastAsia="Calibri" w:hAnsiTheme="minorHAnsi" w:cstheme="minorHAnsi"/>
          <w:i/>
          <w:szCs w:val="24"/>
        </w:rPr>
        <w:t>,</w:t>
      </w:r>
      <w:r w:rsidRPr="00D97F4F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5A257205" w14:textId="77777777" w:rsidR="00663503" w:rsidRPr="00D97F4F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6993FF7F" w14:textId="77777777" w:rsidR="001C276D" w:rsidRPr="00D45794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97F4F"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1C276D" w:rsidRPr="00D45794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471970885">
    <w:abstractNumId w:val="35"/>
  </w:num>
  <w:num w:numId="2" w16cid:durableId="982152304">
    <w:abstractNumId w:val="25"/>
  </w:num>
  <w:num w:numId="3" w16cid:durableId="1641154469">
    <w:abstractNumId w:val="20"/>
  </w:num>
  <w:num w:numId="4" w16cid:durableId="752626006">
    <w:abstractNumId w:val="9"/>
  </w:num>
  <w:num w:numId="5" w16cid:durableId="788863148">
    <w:abstractNumId w:val="31"/>
  </w:num>
  <w:num w:numId="6" w16cid:durableId="1612935941">
    <w:abstractNumId w:val="28"/>
  </w:num>
  <w:num w:numId="7" w16cid:durableId="1789735071">
    <w:abstractNumId w:val="7"/>
  </w:num>
  <w:num w:numId="8" w16cid:durableId="1218392016">
    <w:abstractNumId w:val="2"/>
  </w:num>
  <w:num w:numId="9" w16cid:durableId="1390304262">
    <w:abstractNumId w:val="24"/>
  </w:num>
  <w:num w:numId="10" w16cid:durableId="1065295913">
    <w:abstractNumId w:val="16"/>
  </w:num>
  <w:num w:numId="11" w16cid:durableId="1881477608">
    <w:abstractNumId w:val="22"/>
  </w:num>
  <w:num w:numId="12" w16cid:durableId="150211726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338197976">
    <w:abstractNumId w:val="21"/>
  </w:num>
  <w:num w:numId="14" w16cid:durableId="1680808022">
    <w:abstractNumId w:val="19"/>
  </w:num>
  <w:num w:numId="15" w16cid:durableId="151679594">
    <w:abstractNumId w:val="26"/>
  </w:num>
  <w:num w:numId="16" w16cid:durableId="800420099">
    <w:abstractNumId w:val="21"/>
  </w:num>
  <w:num w:numId="17" w16cid:durableId="1862545355">
    <w:abstractNumId w:val="3"/>
  </w:num>
  <w:num w:numId="18" w16cid:durableId="1076632477">
    <w:abstractNumId w:val="32"/>
  </w:num>
  <w:num w:numId="19" w16cid:durableId="1506439309">
    <w:abstractNumId w:val="0"/>
  </w:num>
  <w:num w:numId="20" w16cid:durableId="1731804787">
    <w:abstractNumId w:val="17"/>
  </w:num>
  <w:num w:numId="21" w16cid:durableId="1592011545">
    <w:abstractNumId w:val="15"/>
  </w:num>
  <w:num w:numId="22" w16cid:durableId="1062143519">
    <w:abstractNumId w:val="29"/>
  </w:num>
  <w:num w:numId="23" w16cid:durableId="1734812194">
    <w:abstractNumId w:val="30"/>
  </w:num>
  <w:num w:numId="24" w16cid:durableId="1726954576">
    <w:abstractNumId w:val="14"/>
  </w:num>
  <w:num w:numId="25" w16cid:durableId="2051226903">
    <w:abstractNumId w:val="6"/>
  </w:num>
  <w:num w:numId="26" w16cid:durableId="4958771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616788190">
    <w:abstractNumId w:val="1"/>
  </w:num>
  <w:num w:numId="28" w16cid:durableId="1613629436">
    <w:abstractNumId w:val="23"/>
  </w:num>
  <w:num w:numId="29" w16cid:durableId="1219051468">
    <w:abstractNumId w:val="5"/>
  </w:num>
  <w:num w:numId="30" w16cid:durableId="1857841142">
    <w:abstractNumId w:val="27"/>
  </w:num>
  <w:num w:numId="31" w16cid:durableId="1775124516">
    <w:abstractNumId w:val="12"/>
  </w:num>
  <w:num w:numId="32" w16cid:durableId="596601417">
    <w:abstractNumId w:val="11"/>
  </w:num>
  <w:num w:numId="33" w16cid:durableId="635179200">
    <w:abstractNumId w:val="18"/>
  </w:num>
  <w:num w:numId="34" w16cid:durableId="30292484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079859971">
    <w:abstractNumId w:val="10"/>
  </w:num>
  <w:num w:numId="36" w16cid:durableId="400837291">
    <w:abstractNumId w:val="13"/>
  </w:num>
  <w:num w:numId="37" w16cid:durableId="1350256808">
    <w:abstractNumId w:val="33"/>
  </w:num>
  <w:num w:numId="38" w16cid:durableId="1373336522">
    <w:abstractNumId w:val="34"/>
  </w:num>
  <w:num w:numId="39" w16cid:durableId="948202710">
    <w:abstractNumId w:val="8"/>
  </w:num>
  <w:num w:numId="40" w16cid:durableId="99571837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4391"/>
    <w:rsid w:val="000F051F"/>
    <w:rsid w:val="00116541"/>
    <w:rsid w:val="00120718"/>
    <w:rsid w:val="00135BD8"/>
    <w:rsid w:val="00136B36"/>
    <w:rsid w:val="001A3D07"/>
    <w:rsid w:val="001C276D"/>
    <w:rsid w:val="001F189A"/>
    <w:rsid w:val="001F6B9B"/>
    <w:rsid w:val="001F7A01"/>
    <w:rsid w:val="0020307A"/>
    <w:rsid w:val="002069BF"/>
    <w:rsid w:val="002163D2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93F5E"/>
    <w:rsid w:val="0039754D"/>
    <w:rsid w:val="003B2A4C"/>
    <w:rsid w:val="003C1AFA"/>
    <w:rsid w:val="003C5B7B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72B27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75EF"/>
    <w:rsid w:val="006D2543"/>
    <w:rsid w:val="0071036E"/>
    <w:rsid w:val="00724744"/>
    <w:rsid w:val="00726EF8"/>
    <w:rsid w:val="00753F39"/>
    <w:rsid w:val="00761473"/>
    <w:rsid w:val="00770533"/>
    <w:rsid w:val="00773AC9"/>
    <w:rsid w:val="007B09C3"/>
    <w:rsid w:val="007E1FF1"/>
    <w:rsid w:val="007E6C39"/>
    <w:rsid w:val="008048D1"/>
    <w:rsid w:val="00807A30"/>
    <w:rsid w:val="00811F6E"/>
    <w:rsid w:val="00812A53"/>
    <w:rsid w:val="008141D0"/>
    <w:rsid w:val="00820A45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E2E6F"/>
    <w:rsid w:val="008F03A2"/>
    <w:rsid w:val="00915DE3"/>
    <w:rsid w:val="0092029F"/>
    <w:rsid w:val="009326E0"/>
    <w:rsid w:val="009536DE"/>
    <w:rsid w:val="00956C83"/>
    <w:rsid w:val="00970D92"/>
    <w:rsid w:val="00984A02"/>
    <w:rsid w:val="00985703"/>
    <w:rsid w:val="009A6BF0"/>
    <w:rsid w:val="009B0DAC"/>
    <w:rsid w:val="009B5FFF"/>
    <w:rsid w:val="009C425B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A33A5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4740F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45794"/>
    <w:rsid w:val="00D677F3"/>
    <w:rsid w:val="00D7517C"/>
    <w:rsid w:val="00D755D6"/>
    <w:rsid w:val="00D76586"/>
    <w:rsid w:val="00D829F3"/>
    <w:rsid w:val="00D91EDB"/>
    <w:rsid w:val="00D97F4F"/>
    <w:rsid w:val="00DA40DD"/>
    <w:rsid w:val="00DD0DFE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2EA4"/>
    <w:rsid w:val="00F63B01"/>
    <w:rsid w:val="00F6760B"/>
    <w:rsid w:val="00F676E1"/>
    <w:rsid w:val="00F72C9E"/>
    <w:rsid w:val="00F7525D"/>
    <w:rsid w:val="00F84A6D"/>
    <w:rsid w:val="00F86EBB"/>
    <w:rsid w:val="00F87D1B"/>
    <w:rsid w:val="00F901BF"/>
    <w:rsid w:val="00FA5054"/>
    <w:rsid w:val="00FD58FD"/>
    <w:rsid w:val="00FE082E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10EEA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3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0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82384C-0EFD-4493-966D-5FE34801A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959</Words>
  <Characters>5468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Govind chandwani</cp:lastModifiedBy>
  <cp:revision>4</cp:revision>
  <cp:lastPrinted>2020-01-22T09:07:00Z</cp:lastPrinted>
  <dcterms:created xsi:type="dcterms:W3CDTF">2023-09-23T08:10:00Z</dcterms:created>
  <dcterms:modified xsi:type="dcterms:W3CDTF">2023-09-23T08:13:00Z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