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26FD1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F03F2B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584879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519B05" w14:textId="77777777" w:rsidR="006754D4" w:rsidRPr="00F944D0" w:rsidRDefault="006754D4" w:rsidP="00F944D0">
      <w:pPr>
        <w:ind w:right="-421"/>
        <w:jc w:val="both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>The LNM Institute of Information Technology, Jaipur is a Deemed-to-be-University, set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 </w:t>
      </w:r>
      <w:r w:rsidRPr="00F944D0">
        <w:rPr>
          <w:rFonts w:asciiTheme="minorHAnsi" w:hAnsiTheme="minorHAnsi" w:cstheme="minorHAnsi"/>
          <w:sz w:val="22"/>
          <w:szCs w:val="22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 the</w:t>
      </w:r>
      <w:r w:rsidRPr="00F944D0">
        <w:rPr>
          <w:rFonts w:asciiTheme="minorHAnsi" w:hAnsiTheme="minorHAnsi" w:cstheme="minorHAnsi"/>
          <w:sz w:val="22"/>
          <w:szCs w:val="22"/>
        </w:rPr>
        <w:t xml:space="preserve"> Government of Rajasthan and Lakshmi &amp; Usha Mittal Foundation.</w:t>
      </w:r>
    </w:p>
    <w:p w14:paraId="7DB4E462" w14:textId="502C85A9" w:rsidR="005D51B7" w:rsidRPr="00F944D0" w:rsidRDefault="005D51B7" w:rsidP="00F944D0">
      <w:pPr>
        <w:ind w:right="-421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>The institute invites proposal</w:t>
      </w:r>
      <w:r w:rsidR="00716E84" w:rsidRPr="00F944D0">
        <w:rPr>
          <w:rFonts w:asciiTheme="minorHAnsi" w:hAnsiTheme="minorHAnsi" w:cstheme="minorHAnsi"/>
          <w:sz w:val="22"/>
          <w:szCs w:val="22"/>
        </w:rPr>
        <w:t>s</w:t>
      </w:r>
      <w:r w:rsidRPr="00F944D0">
        <w:rPr>
          <w:rFonts w:asciiTheme="minorHAnsi" w:hAnsiTheme="minorHAnsi" w:cstheme="minorHAnsi"/>
          <w:sz w:val="22"/>
          <w:szCs w:val="22"/>
        </w:rPr>
        <w:t xml:space="preserve"> from competent vendors for “</w:t>
      </w:r>
      <w:r w:rsidR="00E5321F" w:rsidRPr="00E5321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Google Workspace Education </w:t>
      </w:r>
      <w:r w:rsidR="0084737B" w:rsidRPr="00E5321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plus</w:t>
      </w:r>
      <w:r w:rsid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84737B" w:rsidRP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Subscription</w:t>
      </w:r>
      <w:r w:rsid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for 1 Year</w:t>
      </w:r>
      <w:r w:rsidR="00113BB5" w:rsidRPr="00F944D0">
        <w:rPr>
          <w:rFonts w:asciiTheme="minorHAnsi" w:hAnsiTheme="minorHAnsi" w:cstheme="minorHAnsi"/>
          <w:b/>
          <w:sz w:val="22"/>
          <w:szCs w:val="22"/>
        </w:rPr>
        <w:t>”</w:t>
      </w:r>
      <w:r w:rsidR="00C37E6B" w:rsidRPr="00F944D0">
        <w:rPr>
          <w:rFonts w:asciiTheme="minorHAnsi" w:hAnsiTheme="minorHAnsi" w:cstheme="minorHAnsi"/>
          <w:sz w:val="22"/>
          <w:szCs w:val="22"/>
        </w:rPr>
        <w:t xml:space="preserve">. </w:t>
      </w:r>
      <w:r w:rsidRPr="00F944D0">
        <w:rPr>
          <w:rFonts w:asciiTheme="minorHAnsi" w:hAnsiTheme="minorHAnsi" w:cstheme="minorHAnsi"/>
          <w:sz w:val="22"/>
          <w:szCs w:val="22"/>
        </w:rPr>
        <w:t xml:space="preserve"> Bidders can submit their sealed offer/s at the following address by Speed-Post/ Registered Post/ By-hand (but not by Courier)/ before 05:00 PM on </w:t>
      </w:r>
      <w:r w:rsidR="004D76FC">
        <w:rPr>
          <w:rFonts w:asciiTheme="minorHAnsi" w:hAnsiTheme="minorHAnsi" w:cstheme="minorHAnsi"/>
          <w:sz w:val="22"/>
          <w:szCs w:val="22"/>
          <w:highlight w:val="yellow"/>
        </w:rPr>
        <w:t>07</w:t>
      </w:r>
      <w:r w:rsidR="005E2356" w:rsidRPr="00F944D0">
        <w:rPr>
          <w:rFonts w:asciiTheme="minorHAnsi" w:hAnsiTheme="minorHAnsi" w:cstheme="minorHAnsi"/>
          <w:sz w:val="22"/>
          <w:szCs w:val="22"/>
          <w:highlight w:val="yellow"/>
        </w:rPr>
        <w:t>.</w:t>
      </w:r>
      <w:r w:rsidR="004D76FC">
        <w:rPr>
          <w:rFonts w:asciiTheme="minorHAnsi" w:hAnsiTheme="minorHAnsi" w:cstheme="minorHAnsi"/>
          <w:sz w:val="22"/>
          <w:szCs w:val="22"/>
          <w:highlight w:val="yellow"/>
        </w:rPr>
        <w:t>10</w:t>
      </w:r>
      <w:r w:rsidR="005E2356" w:rsidRPr="00F944D0">
        <w:rPr>
          <w:rFonts w:asciiTheme="minorHAnsi" w:hAnsiTheme="minorHAnsi" w:cstheme="minorHAnsi"/>
          <w:sz w:val="22"/>
          <w:szCs w:val="22"/>
          <w:highlight w:val="yellow"/>
        </w:rPr>
        <w:t>.2023</w:t>
      </w:r>
      <w:r w:rsidRPr="00F944D0">
        <w:rPr>
          <w:rFonts w:asciiTheme="minorHAnsi" w:hAnsiTheme="minorHAnsi" w:cstheme="minorHAnsi"/>
          <w:sz w:val="22"/>
          <w:szCs w:val="22"/>
          <w:highlight w:val="yellow"/>
        </w:rPr>
        <w:t>.</w:t>
      </w:r>
    </w:p>
    <w:p w14:paraId="1FAA6E14" w14:textId="77777777" w:rsidR="005D51B7" w:rsidRPr="00F944D0" w:rsidRDefault="005D51B7" w:rsidP="00F944D0">
      <w:pPr>
        <w:spacing w:before="200"/>
        <w:ind w:right="-421"/>
        <w:jc w:val="both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 xml:space="preserve">Bids shall be addressed to the undersigned and deposited in the tender box available at 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the </w:t>
      </w:r>
      <w:r w:rsidRPr="00F944D0">
        <w:rPr>
          <w:rFonts w:asciiTheme="minorHAnsi" w:hAnsiTheme="minorHAnsi" w:cstheme="minorHAnsi"/>
          <w:sz w:val="22"/>
          <w:szCs w:val="22"/>
        </w:rPr>
        <w:t xml:space="preserve">main gate of 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the </w:t>
      </w:r>
      <w:r w:rsidRPr="00F944D0">
        <w:rPr>
          <w:rFonts w:asciiTheme="minorHAnsi" w:hAnsiTheme="minorHAnsi" w:cstheme="minorHAnsi"/>
          <w:sz w:val="22"/>
          <w:szCs w:val="22"/>
        </w:rPr>
        <w:t>Institute after marking due entries.</w:t>
      </w:r>
    </w:p>
    <w:p w14:paraId="684DAD16" w14:textId="77777777" w:rsidR="005D51B7" w:rsidRPr="00D45794" w:rsidRDefault="005D51B7" w:rsidP="00F944D0">
      <w:pPr>
        <w:ind w:right="-421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F60B3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8184D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76A23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4DD04F3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B7BDD7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9EC6BC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1CB9E147" w14:textId="11355357" w:rsidR="004C4F7D" w:rsidRPr="00F944D0" w:rsidRDefault="004C4F7D" w:rsidP="004C4F7D">
      <w:pPr>
        <w:jc w:val="both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 xml:space="preserve">Bidders can also submit their </w:t>
      </w:r>
      <w:r w:rsidRPr="00F944D0">
        <w:rPr>
          <w:rFonts w:asciiTheme="minorHAnsi" w:hAnsiTheme="minorHAnsi" w:cstheme="minorHAnsi"/>
          <w:b/>
          <w:sz w:val="22"/>
          <w:szCs w:val="22"/>
        </w:rPr>
        <w:t>offer/s via Email</w:t>
      </w:r>
      <w:r w:rsidRPr="00F944D0">
        <w:rPr>
          <w:rFonts w:asciiTheme="minorHAnsi" w:hAnsiTheme="minorHAnsi" w:cstheme="minorHAnsi"/>
          <w:sz w:val="22"/>
          <w:szCs w:val="22"/>
        </w:rPr>
        <w:t xml:space="preserve"> with password protected document/file at the below mentioned email IDs (E-mail must sent on both mail ID) before 05:00 PM on </w:t>
      </w:r>
      <w:r w:rsidR="004D76FC">
        <w:rPr>
          <w:rFonts w:asciiTheme="minorHAnsi" w:hAnsiTheme="minorHAnsi" w:cstheme="minorHAnsi"/>
          <w:sz w:val="22"/>
          <w:szCs w:val="22"/>
          <w:highlight w:val="yellow"/>
        </w:rPr>
        <w:t>07</w:t>
      </w:r>
      <w:r w:rsidR="00113BB5" w:rsidRPr="00F944D0">
        <w:rPr>
          <w:rFonts w:asciiTheme="minorHAnsi" w:hAnsiTheme="minorHAnsi" w:cstheme="minorHAnsi"/>
          <w:sz w:val="22"/>
          <w:szCs w:val="22"/>
          <w:highlight w:val="yellow"/>
        </w:rPr>
        <w:t>.</w:t>
      </w:r>
      <w:r w:rsidR="004D76FC">
        <w:rPr>
          <w:rFonts w:asciiTheme="minorHAnsi" w:hAnsiTheme="minorHAnsi" w:cstheme="minorHAnsi"/>
          <w:sz w:val="22"/>
          <w:szCs w:val="22"/>
          <w:highlight w:val="yellow"/>
        </w:rPr>
        <w:t>10</w:t>
      </w:r>
      <w:r w:rsidRPr="00F944D0">
        <w:rPr>
          <w:rFonts w:asciiTheme="minorHAnsi" w:hAnsiTheme="minorHAnsi" w:cstheme="minorHAnsi"/>
          <w:sz w:val="22"/>
          <w:szCs w:val="22"/>
          <w:highlight w:val="yellow"/>
        </w:rPr>
        <w:t>.2023.</w:t>
      </w:r>
    </w:p>
    <w:p w14:paraId="220410E6" w14:textId="77777777" w:rsidR="004C4F7D" w:rsidRPr="00F944D0" w:rsidRDefault="004C4F7D" w:rsidP="004C4F7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1091290" w14:textId="211BC8D2" w:rsidR="004C4F7D" w:rsidRPr="00F944D0" w:rsidRDefault="004C4F7D" w:rsidP="004C4F7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944D0">
        <w:rPr>
          <w:rFonts w:asciiTheme="minorHAnsi" w:hAnsiTheme="minorHAnsi" w:cstheme="minorHAnsi"/>
          <w:b/>
          <w:sz w:val="22"/>
          <w:szCs w:val="22"/>
        </w:rPr>
        <w:t xml:space="preserve">The Password protected document/file to be sent to purchase officer at the email id: </w:t>
      </w:r>
      <w:hyperlink r:id="rId7" w:history="1">
        <w:r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purchase.officer@lnmiit.ac.in</w:t>
        </w:r>
      </w:hyperlink>
      <w:r w:rsidRPr="00F944D0">
        <w:rPr>
          <w:rFonts w:asciiTheme="minorHAnsi" w:hAnsiTheme="minorHAnsi" w:cstheme="minorHAnsi"/>
          <w:b/>
          <w:sz w:val="22"/>
          <w:szCs w:val="22"/>
        </w:rPr>
        <w:t xml:space="preserve"> and password should be sent to Chairman-PCC at the email id: </w:t>
      </w:r>
      <w:hyperlink r:id="rId8" w:history="1">
        <w:r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chairman.pcc@lnmiit.ac.in</w:t>
        </w:r>
      </w:hyperlink>
      <w:r w:rsidRPr="00F944D0">
        <w:rPr>
          <w:rFonts w:asciiTheme="minorHAnsi" w:hAnsiTheme="minorHAnsi" w:cstheme="minorHAnsi"/>
          <w:b/>
          <w:sz w:val="22"/>
          <w:szCs w:val="22"/>
        </w:rPr>
        <w:t xml:space="preserve"> .  </w:t>
      </w:r>
    </w:p>
    <w:p w14:paraId="2419CAF9" w14:textId="77777777" w:rsidR="004C4F7D" w:rsidRPr="00F944D0" w:rsidRDefault="004C4F7D" w:rsidP="004C4F7D">
      <w:pPr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0C8C6FD4" w14:textId="77777777" w:rsidR="004C4F7D" w:rsidRPr="00F944D0" w:rsidRDefault="00000000" w:rsidP="004C4F7D">
      <w:pPr>
        <w:jc w:val="center"/>
        <w:rPr>
          <w:rStyle w:val="Hyperlink"/>
          <w:rFonts w:asciiTheme="minorHAnsi" w:hAnsiTheme="minorHAnsi" w:cstheme="minorHAnsi"/>
          <w:b/>
          <w:sz w:val="22"/>
          <w:szCs w:val="22"/>
        </w:rPr>
      </w:pPr>
      <w:hyperlink r:id="rId9" w:history="1">
        <w:r w:rsidR="004C4F7D"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purchase.officer@lnmiit.ac.in</w:t>
        </w:r>
      </w:hyperlink>
    </w:p>
    <w:p w14:paraId="6BF1A217" w14:textId="77777777" w:rsidR="004C4F7D" w:rsidRPr="00F944D0" w:rsidRDefault="00000000" w:rsidP="004C4F7D">
      <w:pPr>
        <w:spacing w:line="312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hyperlink r:id="rId10" w:history="1">
        <w:r w:rsidR="004C4F7D"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chairman.pcc@lnmiit.ac.in</w:t>
        </w:r>
      </w:hyperlink>
    </w:p>
    <w:p w14:paraId="2DEED488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3E5C4431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4B0DD0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27BAF43" w14:textId="64A513FA" w:rsidR="00F944D0" w:rsidRDefault="005D51B7" w:rsidP="00F944D0">
      <w:pPr>
        <w:spacing w:after="100" w:afterAutospacing="1"/>
        <w:ind w:right="-421"/>
        <w:jc w:val="both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>Technical &amp; Commercial details on the company’s letterhead, duly signed and sealed by the authorized signatory are required to be submitted in two separate envelopes</w:t>
      </w:r>
      <w:r w:rsidR="00D45794" w:rsidRPr="00F944D0">
        <w:rPr>
          <w:rFonts w:asciiTheme="minorHAnsi" w:hAnsiTheme="minorHAnsi" w:cstheme="minorHAnsi"/>
          <w:sz w:val="22"/>
          <w:szCs w:val="22"/>
        </w:rPr>
        <w:t>/files</w:t>
      </w:r>
      <w:r w:rsidRPr="00F944D0">
        <w:rPr>
          <w:rFonts w:asciiTheme="minorHAnsi" w:hAnsiTheme="minorHAnsi" w:cstheme="minorHAnsi"/>
          <w:sz w:val="22"/>
          <w:szCs w:val="22"/>
        </w:rPr>
        <w:t>. Both envelopes</w:t>
      </w:r>
      <w:r w:rsidR="00D45794" w:rsidRPr="00F944D0">
        <w:rPr>
          <w:rFonts w:asciiTheme="minorHAnsi" w:hAnsiTheme="minorHAnsi" w:cstheme="minorHAnsi"/>
          <w:sz w:val="22"/>
          <w:szCs w:val="22"/>
        </w:rPr>
        <w:t>/files</w:t>
      </w:r>
      <w:r w:rsidRPr="00F944D0">
        <w:rPr>
          <w:rFonts w:asciiTheme="minorHAnsi" w:hAnsiTheme="minorHAnsi" w:cstheme="minorHAnsi"/>
          <w:sz w:val="22"/>
          <w:szCs w:val="22"/>
        </w:rPr>
        <w:t xml:space="preserve"> should be duly marked as “Technical bid</w:t>
      </w:r>
      <w:r w:rsidR="000E4528" w:rsidRPr="00F944D0">
        <w:rPr>
          <w:rFonts w:asciiTheme="minorHAnsi" w:hAnsiTheme="minorHAnsi" w:cstheme="minorHAnsi"/>
          <w:sz w:val="22"/>
          <w:szCs w:val="22"/>
        </w:rPr>
        <w:t xml:space="preserve"> for the </w:t>
      </w:r>
      <w:r w:rsidR="00113BB5" w:rsidRPr="00F944D0">
        <w:rPr>
          <w:rFonts w:asciiTheme="minorHAnsi" w:hAnsiTheme="minorHAnsi" w:cstheme="minorHAnsi"/>
          <w:sz w:val="22"/>
          <w:szCs w:val="22"/>
        </w:rPr>
        <w:t>“</w:t>
      </w:r>
      <w:r w:rsidR="0084737B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Supply of </w:t>
      </w:r>
      <w:r w:rsidR="0084737B" w:rsidRPr="00E5321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Google Workspace Education plus</w:t>
      </w:r>
      <w:r w:rsid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84737B" w:rsidRP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Subscription</w:t>
      </w:r>
      <w:r w:rsid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for 1 Year</w:t>
      </w:r>
      <w:r w:rsidR="00C37E6B" w:rsidRPr="00F944D0">
        <w:rPr>
          <w:rFonts w:asciiTheme="minorHAnsi" w:hAnsiTheme="minorHAnsi" w:cstheme="minorHAnsi"/>
          <w:b/>
          <w:sz w:val="22"/>
          <w:szCs w:val="22"/>
        </w:rPr>
        <w:t>”</w:t>
      </w:r>
      <w:r w:rsidRPr="00F944D0">
        <w:rPr>
          <w:rFonts w:asciiTheme="minorHAnsi" w:hAnsiTheme="minorHAnsi" w:cstheme="minorHAnsi"/>
          <w:sz w:val="22"/>
          <w:szCs w:val="22"/>
        </w:rPr>
        <w:t xml:space="preserve"> and “Commercial Bid for </w:t>
      </w:r>
      <w:r w:rsidR="00113BB5" w:rsidRPr="00F944D0">
        <w:rPr>
          <w:rFonts w:asciiTheme="minorHAnsi" w:hAnsiTheme="minorHAnsi" w:cstheme="minorHAnsi"/>
          <w:sz w:val="22"/>
          <w:szCs w:val="22"/>
        </w:rPr>
        <w:t>“</w:t>
      </w:r>
      <w:r w:rsidR="0084737B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Supply of </w:t>
      </w:r>
      <w:r w:rsidR="0084737B" w:rsidRPr="00E5321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Google Workspace Education plus</w:t>
      </w:r>
      <w:r w:rsid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84737B" w:rsidRP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Subscription</w:t>
      </w:r>
      <w:r w:rsid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for 1 Year</w:t>
      </w:r>
      <w:r w:rsidR="00E5321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”</w:t>
      </w:r>
      <w:r w:rsidR="00E634D5" w:rsidRPr="00F944D0">
        <w:rPr>
          <w:rFonts w:asciiTheme="minorHAnsi" w:hAnsiTheme="minorHAnsi" w:cstheme="minorHAnsi"/>
          <w:sz w:val="22"/>
          <w:szCs w:val="22"/>
        </w:rPr>
        <w:t xml:space="preserve"> </w:t>
      </w:r>
      <w:r w:rsidRPr="00F944D0">
        <w:rPr>
          <w:rFonts w:asciiTheme="minorHAnsi" w:hAnsiTheme="minorHAnsi" w:cstheme="minorHAnsi"/>
          <w:sz w:val="22"/>
          <w:szCs w:val="22"/>
        </w:rPr>
        <w:t xml:space="preserve">respectively. Both Envelopes shall be enclosed in a single envelope bearing the heading “Bid for </w:t>
      </w:r>
      <w:r w:rsidR="00113BB5" w:rsidRPr="00F944D0">
        <w:rPr>
          <w:rFonts w:asciiTheme="minorHAnsi" w:hAnsiTheme="minorHAnsi" w:cstheme="minorHAnsi"/>
          <w:sz w:val="22"/>
          <w:szCs w:val="22"/>
        </w:rPr>
        <w:t>“</w:t>
      </w:r>
      <w:r w:rsidR="0084737B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Supply of </w:t>
      </w:r>
      <w:r w:rsidR="0084737B" w:rsidRPr="00E5321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Google Workspace Education plus</w:t>
      </w:r>
      <w:r w:rsid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84737B" w:rsidRP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Subscription</w:t>
      </w:r>
      <w:r w:rsidR="0084737B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for 1 Year</w:t>
      </w:r>
      <w:r w:rsidR="00E5321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”</w:t>
      </w:r>
      <w:r w:rsidRPr="00F944D0">
        <w:rPr>
          <w:rFonts w:asciiTheme="minorHAnsi" w:hAnsiTheme="minorHAnsi" w:cstheme="minorHAnsi"/>
          <w:sz w:val="22"/>
          <w:szCs w:val="22"/>
        </w:rPr>
        <w:t xml:space="preserve"> Bids are liable to be rejected if any or both of the technical or commercial offers are found in open condition or required information is not found with the offer.</w:t>
      </w:r>
    </w:p>
    <w:p w14:paraId="52AD4B50" w14:textId="77777777" w:rsidR="00EE0635" w:rsidRDefault="00EE0635" w:rsidP="00F944D0">
      <w:pPr>
        <w:spacing w:after="100" w:afterAutospacing="1"/>
        <w:ind w:right="-421"/>
        <w:jc w:val="both"/>
        <w:rPr>
          <w:rFonts w:asciiTheme="minorHAnsi" w:hAnsiTheme="minorHAnsi" w:cstheme="minorHAnsi"/>
          <w:sz w:val="22"/>
          <w:szCs w:val="22"/>
        </w:rPr>
      </w:pPr>
    </w:p>
    <w:p w14:paraId="5D2F1ED1" w14:textId="77777777" w:rsidR="00EE0635" w:rsidRDefault="00EE0635" w:rsidP="00F944D0">
      <w:pPr>
        <w:spacing w:after="100" w:afterAutospacing="1"/>
        <w:ind w:right="-421"/>
        <w:jc w:val="both"/>
        <w:rPr>
          <w:rFonts w:asciiTheme="minorHAnsi" w:hAnsiTheme="minorHAnsi" w:cstheme="minorHAnsi"/>
          <w:sz w:val="22"/>
          <w:szCs w:val="22"/>
        </w:rPr>
      </w:pPr>
    </w:p>
    <w:p w14:paraId="73BE2132" w14:textId="77777777" w:rsidR="00EE0635" w:rsidRDefault="00EE0635" w:rsidP="00F944D0">
      <w:pPr>
        <w:spacing w:after="100" w:afterAutospacing="1"/>
        <w:ind w:right="-421"/>
        <w:jc w:val="both"/>
        <w:rPr>
          <w:rFonts w:asciiTheme="minorHAnsi" w:hAnsiTheme="minorHAnsi" w:cstheme="minorHAnsi"/>
          <w:sz w:val="22"/>
          <w:szCs w:val="22"/>
        </w:rPr>
      </w:pPr>
    </w:p>
    <w:p w14:paraId="600C833B" w14:textId="77777777" w:rsidR="00EE0635" w:rsidRDefault="00EE0635" w:rsidP="00F944D0">
      <w:pPr>
        <w:spacing w:after="100" w:afterAutospacing="1"/>
        <w:ind w:right="-42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BF0B05B" w14:textId="7DFF680A" w:rsidR="00D91EDB" w:rsidRPr="00F944D0" w:rsidRDefault="008E2E6F" w:rsidP="00F944D0">
      <w:pPr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BAA700B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4993FC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6313AD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9AC349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E6B15F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D36A80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D8113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97AC60E" w14:textId="560CF48E" w:rsidR="00F944D0" w:rsidRDefault="00D45794" w:rsidP="00EE0635">
      <w:pPr>
        <w:spacing w:before="240"/>
        <w:jc w:val="center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A0ED3E3" w14:textId="77777777" w:rsidR="00F944D0" w:rsidRPr="00DB7D24" w:rsidRDefault="00F944D0" w:rsidP="00DB7D24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D46E673" w14:textId="2BFC42D3" w:rsidR="00B82D9B" w:rsidRPr="0084737B" w:rsidRDefault="0084737B" w:rsidP="00E5321F">
      <w:pPr>
        <w:jc w:val="center"/>
        <w:rPr>
          <w:rFonts w:asciiTheme="minorHAnsi" w:hAnsiTheme="minorHAnsi" w:cstheme="minorHAnsi"/>
          <w:b/>
          <w:color w:val="000000" w:themeColor="text1"/>
          <w:sz w:val="32"/>
          <w:szCs w:val="32"/>
        </w:rPr>
      </w:pPr>
      <w:r w:rsidRPr="0084737B">
        <w:rPr>
          <w:rFonts w:asciiTheme="minorHAnsi" w:hAnsiTheme="minorHAnsi" w:cstheme="minorHAnsi"/>
          <w:b/>
          <w:color w:val="000000" w:themeColor="text1"/>
          <w:sz w:val="32"/>
          <w:szCs w:val="32"/>
        </w:rPr>
        <w:t>Supply of Google Workspace Education plus Subscription for 1 Year</w:t>
      </w:r>
    </w:p>
    <w:p w14:paraId="280D78B7" w14:textId="77777777" w:rsidR="00E5321F" w:rsidRDefault="00E5321F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842"/>
        <w:gridCol w:w="5411"/>
        <w:gridCol w:w="803"/>
        <w:gridCol w:w="806"/>
      </w:tblGrid>
      <w:tr w:rsidR="009E6465" w:rsidRPr="00D45794" w14:paraId="306CCC10" w14:textId="77777777" w:rsidTr="00E5321F">
        <w:trPr>
          <w:trHeight w:val="296"/>
          <w:tblHeader/>
        </w:trPr>
        <w:tc>
          <w:tcPr>
            <w:tcW w:w="701" w:type="dxa"/>
            <w:shd w:val="clear" w:color="auto" w:fill="auto"/>
            <w:noWrap/>
            <w:vAlign w:val="center"/>
            <w:hideMark/>
          </w:tcPr>
          <w:p w14:paraId="6D0AAF0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4DE9D2E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5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D7BE2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14:paraId="1D963FE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06" w:type="dxa"/>
            <w:vAlign w:val="center"/>
          </w:tcPr>
          <w:p w14:paraId="281E609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75D1150" w14:textId="77777777" w:rsidTr="00993AED">
        <w:trPr>
          <w:trHeight w:val="395"/>
        </w:trPr>
        <w:tc>
          <w:tcPr>
            <w:tcW w:w="701" w:type="dxa"/>
            <w:shd w:val="clear" w:color="auto" w:fill="auto"/>
            <w:noWrap/>
            <w:vAlign w:val="center"/>
            <w:hideMark/>
          </w:tcPr>
          <w:p w14:paraId="58DD4CAA" w14:textId="77777777" w:rsidR="009E6465" w:rsidRPr="001C6CD5" w:rsidRDefault="009E6465" w:rsidP="00993AED">
            <w:pPr>
              <w:pStyle w:val="Heading1"/>
              <w:jc w:val="center"/>
              <w:rPr>
                <w:rFonts w:eastAsia="Arial"/>
                <w:sz w:val="22"/>
                <w:szCs w:val="22"/>
              </w:rPr>
            </w:pPr>
            <w:r w:rsidRPr="001C6CD5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2" w:type="dxa"/>
            <w:shd w:val="clear" w:color="000000" w:fill="FFFFFF"/>
            <w:noWrap/>
          </w:tcPr>
          <w:p w14:paraId="05E213DE" w14:textId="6BCD5601" w:rsidR="009E6465" w:rsidRPr="00E5321F" w:rsidRDefault="00E5321F" w:rsidP="00DC20A1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5321F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Google Workspace Education Plus</w:t>
            </w:r>
            <w:r w:rsidR="001C6CD5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 for 1 year</w:t>
            </w:r>
          </w:p>
        </w:tc>
        <w:tc>
          <w:tcPr>
            <w:tcW w:w="5411" w:type="dxa"/>
            <w:shd w:val="clear" w:color="000000" w:fill="auto"/>
            <w:vAlign w:val="center"/>
          </w:tcPr>
          <w:p w14:paraId="137946D6" w14:textId="7CE2636F" w:rsidR="00E5321F" w:rsidRPr="00E5321F" w:rsidRDefault="00E5321F" w:rsidP="00E5321F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</w:pPr>
            <w:r w:rsidRPr="00E5321F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 xml:space="preserve">Google Workspace Education Plus </w:t>
            </w:r>
          </w:p>
          <w:p w14:paraId="2E9F41E8" w14:textId="77777777" w:rsidR="00E5321F" w:rsidRPr="00E5321F" w:rsidRDefault="00E5321F" w:rsidP="00E5321F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</w:pPr>
            <w:r w:rsidRPr="00E5321F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Total no. student: 1500</w:t>
            </w:r>
          </w:p>
          <w:p w14:paraId="3BC8759E" w14:textId="77777777" w:rsidR="00E5321F" w:rsidRDefault="00E5321F" w:rsidP="00E5321F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</w:pPr>
            <w:r w:rsidRPr="00E5321F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Faculty license included:-375</w:t>
            </w:r>
          </w:p>
          <w:p w14:paraId="009E9CAC" w14:textId="7E737F85" w:rsidR="009E6465" w:rsidRPr="00116223" w:rsidRDefault="001C6CD5" w:rsidP="00E5321F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 w:rsidRPr="001C6CD5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Student Faculty Ratio (4:1)</w:t>
            </w:r>
          </w:p>
        </w:tc>
        <w:tc>
          <w:tcPr>
            <w:tcW w:w="803" w:type="dxa"/>
            <w:shd w:val="clear" w:color="000000" w:fill="FFFFFF"/>
            <w:noWrap/>
            <w:vAlign w:val="center"/>
          </w:tcPr>
          <w:p w14:paraId="5FED1E8A" w14:textId="12B26AB9" w:rsidR="009E6465" w:rsidRPr="001C6CD5" w:rsidRDefault="00E5321F" w:rsidP="00993AED">
            <w:pPr>
              <w:pStyle w:val="Heading1"/>
              <w:jc w:val="center"/>
              <w:rPr>
                <w:sz w:val="22"/>
                <w:szCs w:val="22"/>
              </w:rPr>
            </w:pPr>
            <w:r w:rsidRPr="001C6CD5">
              <w:rPr>
                <w:sz w:val="22"/>
                <w:szCs w:val="22"/>
              </w:rPr>
              <w:t>1</w:t>
            </w:r>
          </w:p>
        </w:tc>
        <w:tc>
          <w:tcPr>
            <w:tcW w:w="806" w:type="dxa"/>
            <w:shd w:val="clear" w:color="auto" w:fill="auto"/>
            <w:vAlign w:val="center"/>
          </w:tcPr>
          <w:p w14:paraId="26B98CD8" w14:textId="77777777" w:rsidR="009E6465" w:rsidRPr="001C6CD5" w:rsidRDefault="00C03660" w:rsidP="00993AED">
            <w:pPr>
              <w:pStyle w:val="Heading1"/>
              <w:jc w:val="center"/>
              <w:rPr>
                <w:sz w:val="22"/>
                <w:szCs w:val="22"/>
              </w:rPr>
            </w:pPr>
            <w:r w:rsidRPr="001C6CD5">
              <w:rPr>
                <w:sz w:val="22"/>
                <w:szCs w:val="22"/>
              </w:rPr>
              <w:t>Nos.</w:t>
            </w:r>
          </w:p>
        </w:tc>
      </w:tr>
    </w:tbl>
    <w:p w14:paraId="086DF18C" w14:textId="18471B1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5D8BCE" w14:textId="77777777" w:rsidR="003620C7" w:rsidRDefault="003620C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3662DC3" w14:textId="77777777" w:rsidR="004D76FC" w:rsidRDefault="004D76F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00CD109" w14:textId="45CAE2A8" w:rsidR="00C37E6B" w:rsidRPr="00F944D0" w:rsidRDefault="00773AC9" w:rsidP="001C276D">
      <w:pPr>
        <w:rPr>
          <w:rFonts w:asciiTheme="minorHAnsi" w:eastAsiaTheme="majorEastAsia" w:hAnsiTheme="minorHAnsi" w:cstheme="minorHAnsi"/>
          <w:b/>
          <w:bCs/>
          <w:color w:val="000000" w:themeColor="text1"/>
          <w:kern w:val="32"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16B725E" w14:textId="77777777" w:rsidR="003352CB" w:rsidRDefault="003352CB" w:rsidP="003352CB">
      <w:pPr>
        <w:rPr>
          <w:rFonts w:asciiTheme="minorHAnsi" w:hAnsiTheme="minorHAnsi" w:cstheme="minorHAnsi"/>
          <w:b/>
          <w:sz w:val="30"/>
          <w:szCs w:val="24"/>
          <w:u w:val="single"/>
        </w:rPr>
      </w:pPr>
    </w:p>
    <w:p w14:paraId="2B7B5B36" w14:textId="77777777" w:rsidR="0084737B" w:rsidRPr="0084737B" w:rsidRDefault="0084737B" w:rsidP="0084737B">
      <w:pPr>
        <w:jc w:val="center"/>
        <w:rPr>
          <w:rFonts w:asciiTheme="minorHAnsi" w:hAnsiTheme="minorHAnsi" w:cstheme="minorHAnsi"/>
          <w:b/>
          <w:color w:val="000000" w:themeColor="text1"/>
          <w:sz w:val="32"/>
          <w:szCs w:val="32"/>
        </w:rPr>
      </w:pPr>
      <w:r w:rsidRPr="0084737B">
        <w:rPr>
          <w:rFonts w:asciiTheme="minorHAnsi" w:hAnsiTheme="minorHAnsi" w:cstheme="minorHAnsi"/>
          <w:b/>
          <w:color w:val="000000" w:themeColor="text1"/>
          <w:sz w:val="32"/>
          <w:szCs w:val="32"/>
        </w:rPr>
        <w:t>Supply of Google Workspace Education plus Subscription for 1 Year</w:t>
      </w:r>
    </w:p>
    <w:p w14:paraId="7128FC2C" w14:textId="77777777" w:rsidR="00F944D0" w:rsidRPr="0076337C" w:rsidRDefault="00F944D0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263"/>
        <w:gridCol w:w="3791"/>
        <w:gridCol w:w="630"/>
        <w:gridCol w:w="990"/>
        <w:gridCol w:w="810"/>
        <w:gridCol w:w="1165"/>
      </w:tblGrid>
      <w:tr w:rsidR="00116223" w:rsidRPr="00D45794" w14:paraId="0F96491B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2DC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33F7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4A3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343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B3F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AFB1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F060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DB7D24" w:rsidRPr="00D45794" w14:paraId="052EDF79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E377F" w14:textId="4C5F21A4" w:rsidR="00DB7D24" w:rsidRPr="00D45794" w:rsidRDefault="00F944D0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3CED1" w14:textId="3F69634B" w:rsidR="00DB7D24" w:rsidRDefault="00E5321F" w:rsidP="00127F48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E5321F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Google Workspace Education Plus</w:t>
            </w:r>
            <w:r w:rsidR="001C6CD5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 for 1 year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1FBB3" w14:textId="77777777" w:rsidR="00E5321F" w:rsidRPr="00E5321F" w:rsidRDefault="00E5321F" w:rsidP="00E5321F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</w:pPr>
            <w:r w:rsidRPr="00E5321F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 xml:space="preserve">Google Workspace Education Plus </w:t>
            </w:r>
          </w:p>
          <w:p w14:paraId="77B1BFB1" w14:textId="77777777" w:rsidR="00E5321F" w:rsidRPr="00E5321F" w:rsidRDefault="00E5321F" w:rsidP="00E5321F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</w:pPr>
            <w:r w:rsidRPr="00E5321F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Total no. student: 1500</w:t>
            </w:r>
          </w:p>
          <w:p w14:paraId="7913D5F2" w14:textId="77777777" w:rsidR="00E5321F" w:rsidRDefault="00E5321F" w:rsidP="00E5321F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</w:pPr>
            <w:r w:rsidRPr="00E5321F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Faculty license included:-375</w:t>
            </w:r>
          </w:p>
          <w:p w14:paraId="1681ECF0" w14:textId="29458A09" w:rsidR="00DB7D24" w:rsidRDefault="001C6CD5" w:rsidP="00E5321F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1C6CD5">
              <w:rPr>
                <w:rFonts w:ascii="Calibri" w:hAnsi="Calibri" w:cs="Calibri"/>
                <w:b/>
                <w:bCs/>
                <w:color w:val="222222"/>
                <w:sz w:val="22"/>
                <w:szCs w:val="22"/>
              </w:rPr>
              <w:t>Student Faculty Ratio (4:1)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B71D5" w14:textId="431281DA" w:rsidR="00DB7D24" w:rsidRPr="00D45794" w:rsidRDefault="00E5321F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AA629" w14:textId="01B75E57" w:rsidR="00DB7D24" w:rsidRPr="00D45794" w:rsidRDefault="00127F4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54C0F" w14:textId="77777777" w:rsidR="00DB7D24" w:rsidRPr="00D45794" w:rsidRDefault="00DB7D24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3BB23" w14:textId="77777777" w:rsidR="00DB7D24" w:rsidRPr="00D45794" w:rsidRDefault="00DB7D24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27F48" w:rsidRPr="00D45794" w14:paraId="26078875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E2D3" w14:textId="77777777" w:rsidR="00127F48" w:rsidRPr="00D45794" w:rsidRDefault="00127F48" w:rsidP="00127F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6708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27F48" w:rsidRPr="00D45794" w14:paraId="6FC6A78C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AAF39" w14:textId="77777777" w:rsidR="00127F48" w:rsidRPr="00D45794" w:rsidRDefault="00127F48" w:rsidP="00127F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D275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27F48" w:rsidRPr="00D45794" w14:paraId="152D0C16" w14:textId="77777777" w:rsidTr="003352CB">
        <w:trPr>
          <w:trHeight w:val="80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685EB" w14:textId="77777777" w:rsidR="00127F48" w:rsidRPr="00D45794" w:rsidRDefault="00127F48" w:rsidP="00127F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5D1E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C3566B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777D7A1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>e</w:t>
      </w:r>
      <w:r w:rsidRPr="00102FD2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3C09FAA" w14:textId="520A7F64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</w:t>
      </w:r>
      <w:r w:rsidR="00F944D0">
        <w:rPr>
          <w:rFonts w:asciiTheme="minorHAnsi" w:eastAsia="Arial" w:hAnsiTheme="minorHAnsi" w:cstheme="minorHAnsi"/>
          <w:spacing w:val="3"/>
          <w:szCs w:val="24"/>
        </w:rPr>
        <w:t>sportation Loading/unloading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F944D0" w:rsidRPr="00102FD2">
        <w:rPr>
          <w:rFonts w:asciiTheme="minorHAnsi" w:eastAsia="Arial" w:hAnsiTheme="minorHAnsi" w:cstheme="minorHAnsi"/>
          <w:spacing w:val="3"/>
          <w:szCs w:val="24"/>
        </w:rPr>
        <w:t>and Installation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102FD2">
        <w:rPr>
          <w:rFonts w:asciiTheme="minorHAnsi" w:eastAsia="Arial" w:hAnsiTheme="minorHAnsi" w:cstheme="minorHAnsi"/>
          <w:spacing w:val="3"/>
          <w:szCs w:val="24"/>
        </w:rPr>
        <w:t>Mtr</w:t>
      </w:r>
      <w:r w:rsidRPr="00102FD2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FBA0D4F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F9D4D4B" w14:textId="77777777" w:rsidR="00D7517C" w:rsidRPr="00102FD2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102FD2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0AAF59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599B5B72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102FD2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380FFEDA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8B0D44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12CB7A0A" w14:textId="77777777" w:rsidR="001C276D" w:rsidRPr="00102FD2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102FD2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102FD2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23157C7E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A55C3B8" w14:textId="77777777" w:rsidR="00C667DC" w:rsidRPr="00102FD2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102FD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7422A6F" w14:textId="77777777" w:rsidR="00136B36" w:rsidRPr="00102FD2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6062ADD4" w14:textId="77777777" w:rsidR="001C276D" w:rsidRPr="00102FD2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102FD2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102FD2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102FD2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44B37F1F" w14:textId="77777777" w:rsidR="001C276D" w:rsidRPr="00102FD2" w:rsidRDefault="001C276D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Cs w:val="24"/>
        </w:rPr>
      </w:pPr>
      <w:r w:rsidRPr="00102FD2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102FD2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36252"/>
    <w:multiLevelType w:val="multilevel"/>
    <w:tmpl w:val="4B26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01A5976"/>
    <w:multiLevelType w:val="multilevel"/>
    <w:tmpl w:val="ADF4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154179"/>
    <w:multiLevelType w:val="multilevel"/>
    <w:tmpl w:val="E14A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29858818">
    <w:abstractNumId w:val="39"/>
  </w:num>
  <w:num w:numId="2" w16cid:durableId="900942793">
    <w:abstractNumId w:val="29"/>
  </w:num>
  <w:num w:numId="3" w16cid:durableId="2079554925">
    <w:abstractNumId w:val="24"/>
  </w:num>
  <w:num w:numId="4" w16cid:durableId="545217175">
    <w:abstractNumId w:val="13"/>
  </w:num>
  <w:num w:numId="5" w16cid:durableId="87890707">
    <w:abstractNumId w:val="35"/>
  </w:num>
  <w:num w:numId="6" w16cid:durableId="803356025">
    <w:abstractNumId w:val="32"/>
  </w:num>
  <w:num w:numId="7" w16cid:durableId="40329819">
    <w:abstractNumId w:val="10"/>
  </w:num>
  <w:num w:numId="8" w16cid:durableId="246771587">
    <w:abstractNumId w:val="3"/>
  </w:num>
  <w:num w:numId="9" w16cid:durableId="1002925693">
    <w:abstractNumId w:val="28"/>
  </w:num>
  <w:num w:numId="10" w16cid:durableId="2129354049">
    <w:abstractNumId w:val="20"/>
  </w:num>
  <w:num w:numId="11" w16cid:durableId="227542123">
    <w:abstractNumId w:val="26"/>
  </w:num>
  <w:num w:numId="12" w16cid:durableId="152955930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9050156">
    <w:abstractNumId w:val="25"/>
  </w:num>
  <w:num w:numId="14" w16cid:durableId="467742649">
    <w:abstractNumId w:val="23"/>
  </w:num>
  <w:num w:numId="15" w16cid:durableId="1821799233">
    <w:abstractNumId w:val="30"/>
  </w:num>
  <w:num w:numId="16" w16cid:durableId="281687606">
    <w:abstractNumId w:val="25"/>
  </w:num>
  <w:num w:numId="17" w16cid:durableId="1539586386">
    <w:abstractNumId w:val="6"/>
  </w:num>
  <w:num w:numId="18" w16cid:durableId="1488864375">
    <w:abstractNumId w:val="36"/>
  </w:num>
  <w:num w:numId="19" w16cid:durableId="1305354224">
    <w:abstractNumId w:val="0"/>
  </w:num>
  <w:num w:numId="20" w16cid:durableId="1058897258">
    <w:abstractNumId w:val="21"/>
  </w:num>
  <w:num w:numId="21" w16cid:durableId="1803620094">
    <w:abstractNumId w:val="19"/>
  </w:num>
  <w:num w:numId="22" w16cid:durableId="1718161010">
    <w:abstractNumId w:val="33"/>
  </w:num>
  <w:num w:numId="23" w16cid:durableId="1706056022">
    <w:abstractNumId w:val="34"/>
  </w:num>
  <w:num w:numId="24" w16cid:durableId="1070156014">
    <w:abstractNumId w:val="18"/>
  </w:num>
  <w:num w:numId="25" w16cid:durableId="379986830">
    <w:abstractNumId w:val="9"/>
  </w:num>
  <w:num w:numId="26" w16cid:durableId="45406159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87374499">
    <w:abstractNumId w:val="2"/>
  </w:num>
  <w:num w:numId="28" w16cid:durableId="814570878">
    <w:abstractNumId w:val="27"/>
  </w:num>
  <w:num w:numId="29" w16cid:durableId="97877729">
    <w:abstractNumId w:val="8"/>
  </w:num>
  <w:num w:numId="30" w16cid:durableId="612326928">
    <w:abstractNumId w:val="31"/>
  </w:num>
  <w:num w:numId="31" w16cid:durableId="1547251214">
    <w:abstractNumId w:val="16"/>
  </w:num>
  <w:num w:numId="32" w16cid:durableId="927348583">
    <w:abstractNumId w:val="15"/>
  </w:num>
  <w:num w:numId="33" w16cid:durableId="1237127898">
    <w:abstractNumId w:val="22"/>
  </w:num>
  <w:num w:numId="34" w16cid:durableId="41112280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20073330">
    <w:abstractNumId w:val="14"/>
  </w:num>
  <w:num w:numId="36" w16cid:durableId="1487015057">
    <w:abstractNumId w:val="17"/>
  </w:num>
  <w:num w:numId="37" w16cid:durableId="437916913">
    <w:abstractNumId w:val="37"/>
  </w:num>
  <w:num w:numId="38" w16cid:durableId="854000045">
    <w:abstractNumId w:val="38"/>
  </w:num>
  <w:num w:numId="39" w16cid:durableId="1951547001">
    <w:abstractNumId w:val="12"/>
  </w:num>
  <w:num w:numId="40" w16cid:durableId="1768235571">
    <w:abstractNumId w:val="7"/>
  </w:num>
  <w:num w:numId="41" w16cid:durableId="1034038788">
    <w:abstractNumId w:val="11"/>
  </w:num>
  <w:num w:numId="42" w16cid:durableId="183129352">
    <w:abstractNumId w:val="1"/>
  </w:num>
  <w:num w:numId="43" w16cid:durableId="371538552">
    <w:abstractNumId w:val="4"/>
  </w:num>
  <w:num w:numId="44" w16cid:durableId="11371383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02FD2"/>
    <w:rsid w:val="00113BB5"/>
    <w:rsid w:val="00116223"/>
    <w:rsid w:val="00116541"/>
    <w:rsid w:val="00127F48"/>
    <w:rsid w:val="00135BD8"/>
    <w:rsid w:val="00136B36"/>
    <w:rsid w:val="001414DC"/>
    <w:rsid w:val="00170367"/>
    <w:rsid w:val="00180989"/>
    <w:rsid w:val="0018389C"/>
    <w:rsid w:val="00186FF5"/>
    <w:rsid w:val="001A3D07"/>
    <w:rsid w:val="001B3C65"/>
    <w:rsid w:val="001C276D"/>
    <w:rsid w:val="001C6CD5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144D"/>
    <w:rsid w:val="002677B1"/>
    <w:rsid w:val="00270B4D"/>
    <w:rsid w:val="00282153"/>
    <w:rsid w:val="002923E1"/>
    <w:rsid w:val="0029282B"/>
    <w:rsid w:val="002A7AD9"/>
    <w:rsid w:val="002B1CD5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2630"/>
    <w:rsid w:val="0033454F"/>
    <w:rsid w:val="003352CB"/>
    <w:rsid w:val="003620C7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076AB"/>
    <w:rsid w:val="004104A1"/>
    <w:rsid w:val="00416367"/>
    <w:rsid w:val="00417087"/>
    <w:rsid w:val="004201D9"/>
    <w:rsid w:val="00431922"/>
    <w:rsid w:val="00434429"/>
    <w:rsid w:val="004556EA"/>
    <w:rsid w:val="00456E2F"/>
    <w:rsid w:val="00461303"/>
    <w:rsid w:val="004618C1"/>
    <w:rsid w:val="00463EE3"/>
    <w:rsid w:val="00487C54"/>
    <w:rsid w:val="004A0893"/>
    <w:rsid w:val="004B70F6"/>
    <w:rsid w:val="004C4F7D"/>
    <w:rsid w:val="004D0498"/>
    <w:rsid w:val="004D76FC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52C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428F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6337C"/>
    <w:rsid w:val="00770533"/>
    <w:rsid w:val="00773AC9"/>
    <w:rsid w:val="007A4C2B"/>
    <w:rsid w:val="007A7581"/>
    <w:rsid w:val="007B09C3"/>
    <w:rsid w:val="007E1FF1"/>
    <w:rsid w:val="007E6A72"/>
    <w:rsid w:val="007E6C39"/>
    <w:rsid w:val="008048D1"/>
    <w:rsid w:val="00807A30"/>
    <w:rsid w:val="00811F6E"/>
    <w:rsid w:val="00812A53"/>
    <w:rsid w:val="008141D0"/>
    <w:rsid w:val="00817A18"/>
    <w:rsid w:val="00820A45"/>
    <w:rsid w:val="00831E1A"/>
    <w:rsid w:val="00834ED1"/>
    <w:rsid w:val="00836DCB"/>
    <w:rsid w:val="00837881"/>
    <w:rsid w:val="0084737B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93AED"/>
    <w:rsid w:val="009A025F"/>
    <w:rsid w:val="009A4413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2D9B"/>
    <w:rsid w:val="00B847A9"/>
    <w:rsid w:val="00BA651D"/>
    <w:rsid w:val="00BD33B5"/>
    <w:rsid w:val="00BE5F46"/>
    <w:rsid w:val="00BE6D49"/>
    <w:rsid w:val="00BE7759"/>
    <w:rsid w:val="00C03660"/>
    <w:rsid w:val="00C04D95"/>
    <w:rsid w:val="00C13C3F"/>
    <w:rsid w:val="00C23263"/>
    <w:rsid w:val="00C24DE7"/>
    <w:rsid w:val="00C33C3C"/>
    <w:rsid w:val="00C33EAF"/>
    <w:rsid w:val="00C35F1E"/>
    <w:rsid w:val="00C374D3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C6EEC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B7D24"/>
    <w:rsid w:val="00DC20A1"/>
    <w:rsid w:val="00DD0DFE"/>
    <w:rsid w:val="00E0056C"/>
    <w:rsid w:val="00E04315"/>
    <w:rsid w:val="00E3178F"/>
    <w:rsid w:val="00E31A19"/>
    <w:rsid w:val="00E366B1"/>
    <w:rsid w:val="00E5321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E0635"/>
    <w:rsid w:val="00EF3711"/>
    <w:rsid w:val="00EF51B5"/>
    <w:rsid w:val="00F12155"/>
    <w:rsid w:val="00F20867"/>
    <w:rsid w:val="00F24B69"/>
    <w:rsid w:val="00F35F35"/>
    <w:rsid w:val="00F41CED"/>
    <w:rsid w:val="00F465A9"/>
    <w:rsid w:val="00F47445"/>
    <w:rsid w:val="00F54A3C"/>
    <w:rsid w:val="00F62EA4"/>
    <w:rsid w:val="00F63B01"/>
    <w:rsid w:val="00F676E1"/>
    <w:rsid w:val="00F67E4B"/>
    <w:rsid w:val="00F72C9E"/>
    <w:rsid w:val="00F7525D"/>
    <w:rsid w:val="00F86EBB"/>
    <w:rsid w:val="00F87D1B"/>
    <w:rsid w:val="00F944D0"/>
    <w:rsid w:val="00F9506F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D763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3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33EAF"/>
    <w:pPr>
      <w:spacing w:before="100" w:beforeAutospacing="1" w:after="100" w:afterAutospacing="1"/>
    </w:pPr>
    <w:rPr>
      <w:sz w:val="24"/>
      <w:szCs w:val="24"/>
      <w:lang w:val="en-IN" w:eastAsia="en-IN"/>
    </w:rPr>
  </w:style>
  <w:style w:type="character" w:customStyle="1" w:styleId="a-size-medium">
    <w:name w:val="a-size-medium"/>
    <w:basedOn w:val="DefaultParagraphFont"/>
    <w:rsid w:val="003352CB"/>
  </w:style>
  <w:style w:type="character" w:customStyle="1" w:styleId="a-list-item">
    <w:name w:val="a-list-item"/>
    <w:basedOn w:val="DefaultParagraphFont"/>
    <w:rsid w:val="003352CB"/>
  </w:style>
  <w:style w:type="paragraph" w:styleId="NoSpacing">
    <w:name w:val="No Spacing"/>
    <w:uiPriority w:val="1"/>
    <w:qFormat/>
    <w:rsid w:val="005B5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3A5C0-317C-4BDB-A7BC-0338E066C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3</cp:revision>
  <cp:lastPrinted>2023-09-25T09:50:00Z</cp:lastPrinted>
  <dcterms:created xsi:type="dcterms:W3CDTF">2023-09-25T10:45:00Z</dcterms:created>
  <dcterms:modified xsi:type="dcterms:W3CDTF">2023-09-25T10:46:00Z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