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92B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BE9C42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7D70B5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59BCB3" w14:textId="77777777" w:rsidR="005D51B7" w:rsidRPr="00D97F4F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8FD0F" w14:textId="77777777" w:rsidR="006754D4" w:rsidRPr="00D97F4F" w:rsidRDefault="006754D4" w:rsidP="008F03A2">
      <w:pPr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D97F4F">
        <w:rPr>
          <w:rFonts w:asciiTheme="minorHAnsi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D97F4F">
        <w:rPr>
          <w:rFonts w:asciiTheme="minorHAnsi" w:hAnsiTheme="minorHAnsi" w:cstheme="minorHAnsi"/>
          <w:sz w:val="24"/>
          <w:szCs w:val="24"/>
        </w:rPr>
        <w:t xml:space="preserve"> the</w:t>
      </w:r>
      <w:r w:rsidRPr="00D97F4F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D012715" w14:textId="66C08EB9" w:rsidR="005D51B7" w:rsidRPr="00D97F4F" w:rsidRDefault="005D51B7" w:rsidP="008F03A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the printing of examination answer sheet</w:t>
      </w:r>
      <w:r w:rsidRPr="00D97F4F">
        <w:rPr>
          <w:rFonts w:asciiTheme="minorHAnsi" w:hAnsiTheme="minorHAnsi" w:cstheme="minorHAnsi"/>
          <w:b/>
          <w:sz w:val="24"/>
          <w:szCs w:val="24"/>
        </w:rPr>
        <w:t>”.</w:t>
      </w:r>
      <w:r w:rsidRPr="00D97F4F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E06E21">
        <w:rPr>
          <w:rFonts w:asciiTheme="minorHAnsi" w:hAnsiTheme="minorHAnsi" w:cstheme="minorHAnsi"/>
          <w:sz w:val="24"/>
          <w:szCs w:val="24"/>
        </w:rPr>
        <w:t>07</w:t>
      </w:r>
      <w:r w:rsidR="008F03A2" w:rsidRPr="00D97F4F">
        <w:rPr>
          <w:rFonts w:asciiTheme="minorHAnsi" w:hAnsiTheme="minorHAnsi" w:cstheme="minorHAnsi"/>
          <w:sz w:val="24"/>
          <w:szCs w:val="24"/>
        </w:rPr>
        <w:t>.</w:t>
      </w:r>
      <w:r w:rsidR="00E06E21">
        <w:rPr>
          <w:rFonts w:asciiTheme="minorHAnsi" w:hAnsiTheme="minorHAnsi" w:cstheme="minorHAnsi"/>
          <w:sz w:val="24"/>
          <w:szCs w:val="24"/>
        </w:rPr>
        <w:t>10</w:t>
      </w:r>
      <w:r w:rsidR="008F03A2" w:rsidRPr="00D97F4F">
        <w:rPr>
          <w:rFonts w:asciiTheme="minorHAnsi" w:hAnsiTheme="minorHAnsi" w:cstheme="minorHAnsi"/>
          <w:sz w:val="24"/>
          <w:szCs w:val="24"/>
        </w:rPr>
        <w:t>.2023</w:t>
      </w:r>
      <w:r w:rsidRPr="00D97F4F">
        <w:rPr>
          <w:rFonts w:asciiTheme="minorHAnsi" w:hAnsiTheme="minorHAnsi" w:cstheme="minorHAnsi"/>
          <w:sz w:val="24"/>
          <w:szCs w:val="24"/>
        </w:rPr>
        <w:t>.</w:t>
      </w:r>
    </w:p>
    <w:p w14:paraId="287EFA8D" w14:textId="77777777" w:rsidR="008F03A2" w:rsidRPr="00D97F4F" w:rsidRDefault="008F03A2" w:rsidP="008F03A2">
      <w:pPr>
        <w:spacing w:before="200"/>
        <w:jc w:val="both"/>
        <w:rPr>
          <w:rFonts w:ascii="Calibri" w:hAnsi="Calibri" w:cs="Calibri"/>
          <w:sz w:val="24"/>
          <w:szCs w:val="24"/>
        </w:rPr>
      </w:pPr>
      <w:r w:rsidRPr="00D97F4F">
        <w:rPr>
          <w:rFonts w:ascii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2A5EB8D5" w14:textId="77777777" w:rsidR="008F03A2" w:rsidRPr="00D97F4F" w:rsidRDefault="008F03A2" w:rsidP="008F03A2">
      <w:pPr>
        <w:jc w:val="center"/>
        <w:rPr>
          <w:rFonts w:ascii="Calibri" w:hAnsi="Calibri" w:cs="Calibri"/>
          <w:b/>
        </w:rPr>
      </w:pPr>
    </w:p>
    <w:p w14:paraId="0EE59368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Director</w:t>
      </w:r>
    </w:p>
    <w:p w14:paraId="1854AFF6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The LNM Institute of Information Technology,</w:t>
      </w:r>
    </w:p>
    <w:p w14:paraId="03EF262B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Gram – Rupa Ki Nangal, Post – Sumel,</w:t>
      </w:r>
    </w:p>
    <w:p w14:paraId="08980323" w14:textId="77777777" w:rsidR="008F03A2" w:rsidRPr="00D97F4F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D97F4F">
        <w:rPr>
          <w:rFonts w:ascii="Calibri" w:hAnsi="Calibri" w:cs="Tahoma"/>
          <w:b/>
          <w:sz w:val="22"/>
        </w:rPr>
        <w:t>Via – Jamdoli, Jaipur- 302031</w:t>
      </w:r>
    </w:p>
    <w:p w14:paraId="4ABCFC14" w14:textId="77777777" w:rsidR="008F03A2" w:rsidRPr="00D97F4F" w:rsidRDefault="008F03A2" w:rsidP="008F03A2">
      <w:pPr>
        <w:jc w:val="center"/>
        <w:rPr>
          <w:rFonts w:ascii="Calibri" w:hAnsi="Calibri" w:cs="Tahoma"/>
          <w:u w:val="single"/>
        </w:rPr>
      </w:pPr>
      <w:r w:rsidRPr="00D97F4F">
        <w:rPr>
          <w:rFonts w:ascii="Calibri" w:hAnsi="Calibri" w:cs="Tahoma"/>
          <w:b/>
          <w:sz w:val="22"/>
        </w:rPr>
        <w:t xml:space="preserve">Email: </w:t>
      </w:r>
      <w:hyperlink r:id="rId6" w:history="1">
        <w:r w:rsidRPr="00D97F4F">
          <w:rPr>
            <w:rFonts w:ascii="Calibri" w:hAnsi="Calibri" w:cs="Tahoma"/>
            <w:b/>
            <w:sz w:val="18"/>
            <w:szCs w:val="16"/>
            <w:u w:val="single"/>
          </w:rPr>
          <w:t>directoroffice@lnmiit.ac.in</w:t>
        </w:r>
      </w:hyperlink>
    </w:p>
    <w:p w14:paraId="4F1F651B" w14:textId="77777777" w:rsidR="008F03A2" w:rsidRPr="00D97F4F" w:rsidRDefault="008F03A2" w:rsidP="008F03A2">
      <w:pPr>
        <w:jc w:val="both"/>
        <w:rPr>
          <w:rFonts w:ascii="Calibri" w:hAnsi="Calibri" w:cs="Tahoma"/>
        </w:rPr>
      </w:pPr>
    </w:p>
    <w:p w14:paraId="02768E7C" w14:textId="49F80F67" w:rsidR="008F03A2" w:rsidRPr="00D97F4F" w:rsidRDefault="008F03A2" w:rsidP="008F03A2">
      <w:pPr>
        <w:jc w:val="both"/>
        <w:rPr>
          <w:rFonts w:ascii="Tahoma" w:hAnsi="Tahoma" w:cs="Tahoma"/>
          <w:szCs w:val="18"/>
        </w:rPr>
      </w:pPr>
      <w:r w:rsidRPr="00D97F4F">
        <w:rPr>
          <w:rFonts w:ascii="Tahoma" w:hAnsi="Tahoma" w:cs="Tahoma"/>
          <w:szCs w:val="18"/>
        </w:rPr>
        <w:t xml:space="preserve">Bidders can also submit their </w:t>
      </w:r>
      <w:r w:rsidRPr="00D97F4F">
        <w:rPr>
          <w:rFonts w:ascii="Tahoma" w:hAnsi="Tahoma" w:cs="Tahoma"/>
          <w:b/>
          <w:szCs w:val="18"/>
        </w:rPr>
        <w:t>offer/s via Email</w:t>
      </w:r>
      <w:r w:rsidRPr="00D97F4F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E06E21">
        <w:rPr>
          <w:rFonts w:ascii="Tahoma" w:hAnsi="Tahoma" w:cs="Tahoma"/>
          <w:szCs w:val="18"/>
        </w:rPr>
        <w:t>07.10</w:t>
      </w:r>
      <w:r w:rsidRPr="00D97F4F">
        <w:rPr>
          <w:rFonts w:ascii="Tahoma" w:hAnsi="Tahoma" w:cs="Tahoma"/>
          <w:szCs w:val="18"/>
        </w:rPr>
        <w:t>.2023.</w:t>
      </w:r>
    </w:p>
    <w:p w14:paraId="1944DE13" w14:textId="77777777" w:rsidR="008F03A2" w:rsidRPr="00D97F4F" w:rsidRDefault="008F03A2" w:rsidP="008F03A2">
      <w:pPr>
        <w:jc w:val="both"/>
        <w:rPr>
          <w:rFonts w:ascii="Tahoma" w:hAnsi="Tahoma" w:cs="Tahoma"/>
          <w:szCs w:val="18"/>
        </w:rPr>
      </w:pPr>
    </w:p>
    <w:p w14:paraId="02084D22" w14:textId="77777777" w:rsidR="008F03A2" w:rsidRPr="00D97F4F" w:rsidRDefault="008F03A2" w:rsidP="008F03A2">
      <w:pPr>
        <w:jc w:val="both"/>
        <w:rPr>
          <w:rFonts w:ascii="Tahoma" w:hAnsi="Tahoma" w:cs="Tahoma"/>
          <w:b/>
          <w:szCs w:val="18"/>
        </w:rPr>
      </w:pPr>
      <w:r w:rsidRPr="00D97F4F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D97F4F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D97F4F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D97F4F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D97F4F">
        <w:rPr>
          <w:rFonts w:ascii="Tahoma" w:hAnsi="Tahoma" w:cs="Tahoma"/>
          <w:b/>
          <w:szCs w:val="18"/>
        </w:rPr>
        <w:t xml:space="preserve"> .  </w:t>
      </w:r>
    </w:p>
    <w:p w14:paraId="1383CDBF" w14:textId="77777777" w:rsidR="008F03A2" w:rsidRPr="00D97F4F" w:rsidRDefault="008F03A2" w:rsidP="008F03A2">
      <w:pPr>
        <w:rPr>
          <w:rFonts w:ascii="Tahoma" w:hAnsi="Tahoma" w:cs="Tahoma"/>
          <w:szCs w:val="18"/>
        </w:rPr>
      </w:pPr>
    </w:p>
    <w:p w14:paraId="4278DB4D" w14:textId="77777777" w:rsidR="008F03A2" w:rsidRPr="00D97F4F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8F03A2" w:rsidRPr="00D97F4F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3181EB52" w14:textId="77777777" w:rsidR="008F03A2" w:rsidRPr="00D97F4F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8F03A2" w:rsidRPr="00D97F4F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0C25EBCC" w14:textId="77777777" w:rsidR="005D51B7" w:rsidRPr="00D97F4F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D3A21D" w14:textId="77777777" w:rsidR="005D51B7" w:rsidRPr="00D97F4F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97F4F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F046F" w14:textId="1F5C5799" w:rsidR="005D51B7" w:rsidRPr="00D97F4F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D97F4F">
        <w:rPr>
          <w:rFonts w:asciiTheme="minorHAnsi" w:hAnsiTheme="minorHAnsi" w:cstheme="minorHAnsi"/>
          <w:sz w:val="24"/>
          <w:szCs w:val="24"/>
        </w:rPr>
        <w:t>/files</w:t>
      </w:r>
      <w:r w:rsidRPr="00D97F4F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D97F4F">
        <w:rPr>
          <w:rFonts w:asciiTheme="minorHAnsi" w:hAnsiTheme="minorHAnsi" w:cstheme="minorHAnsi"/>
          <w:sz w:val="24"/>
          <w:szCs w:val="24"/>
        </w:rPr>
        <w:t>/files</w:t>
      </w:r>
      <w:r w:rsidRPr="00D97F4F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Pr="00D97F4F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D97F4F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97F4F">
        <w:rPr>
          <w:rFonts w:asciiTheme="minorHAnsi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97F4F">
        <w:rPr>
          <w:rFonts w:asciiTheme="minorHAnsi" w:hAnsiTheme="minorHAnsi" w:cstheme="minorHAnsi"/>
          <w:sz w:val="24"/>
          <w:szCs w:val="24"/>
        </w:rPr>
        <w:t>“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act for printing of examination answer sheet</w:t>
      </w:r>
      <w:r w:rsidR="00D45794" w:rsidRPr="00D97F4F">
        <w:rPr>
          <w:rFonts w:asciiTheme="minorHAnsi" w:hAnsiTheme="minorHAnsi" w:cstheme="minorHAnsi"/>
          <w:b/>
          <w:sz w:val="26"/>
          <w:szCs w:val="22"/>
        </w:rPr>
        <w:t>”</w:t>
      </w:r>
      <w:r w:rsidRPr="00D97F4F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22AADFD3" w14:textId="6CF9260B" w:rsidR="008F03A2" w:rsidRPr="00D97F4F" w:rsidRDefault="008F03A2" w:rsidP="008F03A2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sz w:val="24"/>
          <w:szCs w:val="24"/>
        </w:rPr>
        <w:t>Bids can be submitted via email as per the process mentioned above.</w:t>
      </w:r>
    </w:p>
    <w:p w14:paraId="4C59DE41" w14:textId="77777777" w:rsidR="00673140" w:rsidRPr="00D97F4F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B04BD7" w14:textId="77777777" w:rsidR="00D91EDB" w:rsidRPr="00D97F4F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97F4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D97F4F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C5A43FC" w14:textId="77777777" w:rsidR="00726EF8" w:rsidRPr="00D97F4F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97F4F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su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97F4F">
        <w:rPr>
          <w:rFonts w:asciiTheme="minorHAnsi" w:eastAsia="Arial" w:hAnsiTheme="minorHAnsi" w:cstheme="minorHAnsi"/>
          <w:sz w:val="24"/>
          <w:szCs w:val="24"/>
        </w:rPr>
        <w:t>u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97F4F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proce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97F4F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co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o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97F4F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97F4F">
        <w:rPr>
          <w:rFonts w:asciiTheme="minorHAnsi" w:eastAsia="Arial" w:hAnsiTheme="minorHAnsi" w:cstheme="minorHAnsi"/>
          <w:sz w:val="24"/>
          <w:szCs w:val="24"/>
        </w:rPr>
        <w:t>n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97F4F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97F4F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z w:val="24"/>
          <w:szCs w:val="24"/>
        </w:rPr>
        <w:t>be a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h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97F4F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97F4F">
        <w:rPr>
          <w:rFonts w:asciiTheme="minorHAnsi" w:eastAsia="Arial" w:hAnsiTheme="minorHAnsi" w:cstheme="minorHAnsi"/>
          <w:sz w:val="24"/>
          <w:szCs w:val="24"/>
        </w:rPr>
        <w:t>e</w:t>
      </w:r>
      <w:r w:rsidRPr="00D97F4F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97F4F">
        <w:rPr>
          <w:rFonts w:asciiTheme="minorHAnsi" w:eastAsia="Arial" w:hAnsiTheme="minorHAnsi" w:cstheme="minorHAnsi"/>
          <w:sz w:val="24"/>
          <w:szCs w:val="24"/>
        </w:rPr>
        <w:t>.</w:t>
      </w:r>
    </w:p>
    <w:p w14:paraId="6DEEDBF5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97F4F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F7935CB" w14:textId="77777777" w:rsidR="00E0056C" w:rsidRPr="00D97F4F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97F4F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811AD3F" w14:textId="77777777" w:rsidR="00E0056C" w:rsidRPr="00D97F4F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303783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9CE461A" w14:textId="77777777" w:rsidR="00E0056C" w:rsidRPr="00D97F4F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D97F4F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107F3C4" w14:textId="77777777" w:rsidR="00663503" w:rsidRPr="00D97F4F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61541A2" w14:textId="6892C586" w:rsidR="008F03A2" w:rsidRPr="00D97F4F" w:rsidRDefault="00D45794" w:rsidP="002069BF">
      <w:pPr>
        <w:spacing w:before="24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="001A3D07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of the item</w:t>
      </w:r>
      <w:r w:rsidR="00956C83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  <w:r w:rsidR="008F03A2" w:rsidRPr="00D97F4F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:  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Printing and supply of examination answer sheet </w:t>
      </w:r>
      <w:r w:rsidR="008F03A2" w:rsidRPr="00D97F4F">
        <w:rPr>
          <w:rFonts w:asciiTheme="minorHAnsi" w:hAnsiTheme="minorHAnsi" w:cstheme="minorHAnsi"/>
          <w:bCs/>
          <w:sz w:val="24"/>
          <w:szCs w:val="24"/>
        </w:rPr>
        <w:t>to the institute as per the requirement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. Rate contact shall be finalized initially for </w:t>
      </w:r>
      <w:r w:rsidR="002069BF" w:rsidRPr="00D97F4F">
        <w:rPr>
          <w:rFonts w:asciiTheme="minorHAnsi" w:hAnsiTheme="minorHAnsi" w:cstheme="minorHAnsi"/>
          <w:b/>
          <w:sz w:val="24"/>
          <w:szCs w:val="24"/>
        </w:rPr>
        <w:t xml:space="preserve">three </w:t>
      </w:r>
      <w:r w:rsidR="008F03A2" w:rsidRPr="00D97F4F">
        <w:rPr>
          <w:rFonts w:asciiTheme="minorHAnsi" w:hAnsiTheme="minorHAnsi" w:cstheme="minorHAnsi"/>
          <w:b/>
          <w:sz w:val="24"/>
          <w:szCs w:val="24"/>
        </w:rPr>
        <w:t>year</w:t>
      </w:r>
      <w:r w:rsidR="002069BF" w:rsidRPr="00D97F4F">
        <w:rPr>
          <w:rFonts w:asciiTheme="minorHAnsi" w:hAnsiTheme="minorHAnsi" w:cstheme="minorHAnsi"/>
          <w:b/>
          <w:sz w:val="24"/>
          <w:szCs w:val="24"/>
        </w:rPr>
        <w:t>s</w:t>
      </w:r>
      <w:r w:rsidR="002069BF" w:rsidRPr="00D97F4F">
        <w:rPr>
          <w:rFonts w:asciiTheme="minorHAnsi" w:hAnsiTheme="minorHAnsi" w:cstheme="minorHAnsi"/>
          <w:bCs/>
          <w:sz w:val="24"/>
          <w:szCs w:val="24"/>
        </w:rPr>
        <w:t xml:space="preserve">. The rates shall be revised from time to time as per the increase in the paper and the printing cost price. </w:t>
      </w:r>
    </w:p>
    <w:p w14:paraId="2A25AB7E" w14:textId="77777777" w:rsidR="008F03A2" w:rsidRPr="00D97F4F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1135"/>
        <w:gridCol w:w="4138"/>
        <w:gridCol w:w="2396"/>
        <w:gridCol w:w="1681"/>
      </w:tblGrid>
      <w:tr w:rsidR="00F6760B" w:rsidRPr="00D97F4F" w14:paraId="1C4B73FC" w14:textId="08ABBBFC" w:rsidTr="00F6760B">
        <w:trPr>
          <w:jc w:val="center"/>
        </w:trPr>
        <w:tc>
          <w:tcPr>
            <w:tcW w:w="1135" w:type="dxa"/>
          </w:tcPr>
          <w:p w14:paraId="566116AC" w14:textId="65875D98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S.No.</w:t>
            </w:r>
          </w:p>
        </w:tc>
        <w:tc>
          <w:tcPr>
            <w:tcW w:w="4138" w:type="dxa"/>
          </w:tcPr>
          <w:p w14:paraId="0B58A48E" w14:textId="747B4F8F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Particulars</w:t>
            </w:r>
          </w:p>
        </w:tc>
        <w:tc>
          <w:tcPr>
            <w:tcW w:w="2396" w:type="dxa"/>
          </w:tcPr>
          <w:p w14:paraId="65AF9747" w14:textId="4714D9D7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Specification/ requirement</w:t>
            </w:r>
          </w:p>
        </w:tc>
        <w:tc>
          <w:tcPr>
            <w:tcW w:w="1681" w:type="dxa"/>
          </w:tcPr>
          <w:p w14:paraId="3F5766EC" w14:textId="5C5901C2" w:rsidR="00F6760B" w:rsidRPr="00D97F4F" w:rsidRDefault="00F6760B" w:rsidP="008F03A2">
            <w:pPr>
              <w:jc w:val="center"/>
              <w:rPr>
                <w:b/>
                <w:bCs/>
                <w:sz w:val="32"/>
                <w:szCs w:val="32"/>
              </w:rPr>
            </w:pPr>
            <w:r w:rsidRPr="00D97F4F">
              <w:rPr>
                <w:b/>
                <w:bCs/>
                <w:sz w:val="32"/>
                <w:szCs w:val="32"/>
              </w:rPr>
              <w:t>Qty. required per year</w:t>
            </w:r>
          </w:p>
        </w:tc>
      </w:tr>
      <w:tr w:rsidR="00F6760B" w:rsidRPr="00D97F4F" w14:paraId="1A38E0C7" w14:textId="1714444D" w:rsidTr="00F6760B">
        <w:trPr>
          <w:trHeight w:val="70"/>
          <w:jc w:val="center"/>
        </w:trPr>
        <w:tc>
          <w:tcPr>
            <w:tcW w:w="1135" w:type="dxa"/>
          </w:tcPr>
          <w:p w14:paraId="15AD4153" w14:textId="77777777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1</w:t>
            </w:r>
          </w:p>
        </w:tc>
        <w:tc>
          <w:tcPr>
            <w:tcW w:w="4138" w:type="dxa"/>
          </w:tcPr>
          <w:p w14:paraId="38AC3B18" w14:textId="20FE400C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 xml:space="preserve">Examination Answer sheets </w:t>
            </w:r>
            <w:r w:rsidR="00AA33A5" w:rsidRPr="00D97F4F">
              <w:rPr>
                <w:sz w:val="28"/>
                <w:szCs w:val="28"/>
              </w:rPr>
              <w:t>-</w:t>
            </w:r>
            <w:r w:rsidRPr="00D97F4F">
              <w:rPr>
                <w:sz w:val="28"/>
                <w:szCs w:val="28"/>
              </w:rPr>
              <w:t>16 Pages</w:t>
            </w:r>
            <w:r w:rsidR="00AA33A5" w:rsidRPr="00D97F4F">
              <w:rPr>
                <w:sz w:val="28"/>
                <w:szCs w:val="28"/>
              </w:rPr>
              <w:t xml:space="preserve"> (</w:t>
            </w:r>
            <w:r w:rsidR="00AA33A5" w:rsidRPr="00D97F4F">
              <w:rPr>
                <w:b/>
                <w:bCs/>
                <w:sz w:val="28"/>
                <w:szCs w:val="28"/>
              </w:rPr>
              <w:t>8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 w:val="restart"/>
          </w:tcPr>
          <w:p w14:paraId="32AFB82A" w14:textId="7DB56297" w:rsidR="00F6760B" w:rsidRPr="00D97F4F" w:rsidRDefault="00F6760B" w:rsidP="005A722F">
            <w:pPr>
              <w:rPr>
                <w:sz w:val="32"/>
                <w:szCs w:val="32"/>
              </w:rPr>
            </w:pPr>
            <w:r w:rsidRPr="00D97F4F">
              <w:rPr>
                <w:sz w:val="28"/>
                <w:szCs w:val="28"/>
              </w:rPr>
              <w:t xml:space="preserve">width: 21 cm, Height: 34CM, White Plain Paper 58 GSM, Including GST &amp; </w:t>
            </w:r>
            <w:r w:rsidR="009B5FFF" w:rsidRPr="00D97F4F">
              <w:rPr>
                <w:sz w:val="28"/>
                <w:szCs w:val="28"/>
              </w:rPr>
              <w:t>delivery of</w:t>
            </w:r>
            <w:r w:rsidRPr="00D97F4F">
              <w:rPr>
                <w:sz w:val="28"/>
                <w:szCs w:val="28"/>
              </w:rPr>
              <w:t xml:space="preserve"> the goods at LNMIIT campus (with all charges, no extra freight shall be paid)</w:t>
            </w:r>
          </w:p>
        </w:tc>
        <w:tc>
          <w:tcPr>
            <w:tcW w:w="1681" w:type="dxa"/>
          </w:tcPr>
          <w:p w14:paraId="7F8D0C45" w14:textId="7FA94F73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15,000 Approx</w:t>
            </w:r>
          </w:p>
        </w:tc>
      </w:tr>
      <w:tr w:rsidR="00F6760B" w:rsidRPr="00D97F4F" w14:paraId="29AD9101" w14:textId="611CAC26" w:rsidTr="00F6760B">
        <w:trPr>
          <w:trHeight w:val="70"/>
          <w:jc w:val="center"/>
        </w:trPr>
        <w:tc>
          <w:tcPr>
            <w:tcW w:w="1135" w:type="dxa"/>
          </w:tcPr>
          <w:p w14:paraId="413C4F1C" w14:textId="2BE64E99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2.</w:t>
            </w:r>
          </w:p>
        </w:tc>
        <w:tc>
          <w:tcPr>
            <w:tcW w:w="4138" w:type="dxa"/>
          </w:tcPr>
          <w:p w14:paraId="0DFECF0C" w14:textId="3A8F27FF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Examination Answer sheets</w:t>
            </w:r>
            <w:r w:rsidR="00AA33A5" w:rsidRPr="00D97F4F">
              <w:rPr>
                <w:sz w:val="28"/>
                <w:szCs w:val="28"/>
              </w:rPr>
              <w:t>-</w:t>
            </w:r>
            <w:r w:rsidRPr="00D97F4F">
              <w:rPr>
                <w:sz w:val="28"/>
                <w:szCs w:val="28"/>
              </w:rPr>
              <w:t>24 Pages</w:t>
            </w:r>
            <w:r w:rsidR="00AA33A5" w:rsidRPr="00D97F4F">
              <w:rPr>
                <w:sz w:val="28"/>
                <w:szCs w:val="28"/>
              </w:rPr>
              <w:t>(</w:t>
            </w:r>
            <w:r w:rsidR="00AA33A5" w:rsidRPr="00D97F4F">
              <w:rPr>
                <w:b/>
                <w:bCs/>
                <w:sz w:val="28"/>
                <w:szCs w:val="28"/>
              </w:rPr>
              <w:t>12 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/>
          </w:tcPr>
          <w:p w14:paraId="41B3CC33" w14:textId="4263E96D" w:rsidR="00F6760B" w:rsidRPr="00D97F4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24051C07" w14:textId="64568540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15,000 Approx</w:t>
            </w:r>
          </w:p>
        </w:tc>
      </w:tr>
      <w:tr w:rsidR="00F6760B" w:rsidRPr="00D97F4F" w14:paraId="6239003A" w14:textId="7310F36F" w:rsidTr="00F6760B">
        <w:trPr>
          <w:trHeight w:val="70"/>
          <w:jc w:val="center"/>
        </w:trPr>
        <w:tc>
          <w:tcPr>
            <w:tcW w:w="1135" w:type="dxa"/>
          </w:tcPr>
          <w:p w14:paraId="2E48CC0F" w14:textId="5CF72800" w:rsidR="00F6760B" w:rsidRPr="00D97F4F" w:rsidRDefault="00F6760B" w:rsidP="008F03A2">
            <w:pPr>
              <w:jc w:val="center"/>
              <w:rPr>
                <w:sz w:val="32"/>
                <w:szCs w:val="32"/>
              </w:rPr>
            </w:pPr>
            <w:r w:rsidRPr="00D97F4F">
              <w:rPr>
                <w:sz w:val="32"/>
                <w:szCs w:val="32"/>
              </w:rPr>
              <w:t>3.</w:t>
            </w:r>
          </w:p>
        </w:tc>
        <w:tc>
          <w:tcPr>
            <w:tcW w:w="4138" w:type="dxa"/>
          </w:tcPr>
          <w:p w14:paraId="39C91F2F" w14:textId="177EB9DE" w:rsidR="00F6760B" w:rsidRPr="00D97F4F" w:rsidRDefault="00F6760B" w:rsidP="005A722F">
            <w:pPr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Examination Answer sheets</w:t>
            </w:r>
            <w:r w:rsidR="00AA33A5" w:rsidRPr="00D97F4F">
              <w:rPr>
                <w:sz w:val="28"/>
                <w:szCs w:val="28"/>
              </w:rPr>
              <w:t xml:space="preserve">/ </w:t>
            </w:r>
            <w:r w:rsidRPr="00D97F4F">
              <w:rPr>
                <w:sz w:val="28"/>
                <w:szCs w:val="28"/>
              </w:rPr>
              <w:t>Supplementary sheet</w:t>
            </w:r>
            <w:r w:rsidR="00AA33A5" w:rsidRPr="00D97F4F">
              <w:rPr>
                <w:sz w:val="28"/>
                <w:szCs w:val="28"/>
              </w:rPr>
              <w:t>- 4</w:t>
            </w:r>
            <w:r w:rsidRPr="00D97F4F">
              <w:rPr>
                <w:sz w:val="28"/>
                <w:szCs w:val="28"/>
              </w:rPr>
              <w:t xml:space="preserve"> Pages</w:t>
            </w:r>
            <w:r w:rsidR="00AA33A5" w:rsidRPr="00D97F4F">
              <w:rPr>
                <w:sz w:val="28"/>
                <w:szCs w:val="28"/>
              </w:rPr>
              <w:t>(</w:t>
            </w:r>
            <w:r w:rsidR="00AA33A5" w:rsidRPr="00D97F4F">
              <w:rPr>
                <w:b/>
                <w:bCs/>
                <w:sz w:val="28"/>
                <w:szCs w:val="28"/>
              </w:rPr>
              <w:t>2 sheets both side</w:t>
            </w:r>
            <w:r w:rsidR="00FE082E" w:rsidRPr="00D97F4F">
              <w:rPr>
                <w:b/>
                <w:bCs/>
                <w:sz w:val="28"/>
                <w:szCs w:val="28"/>
              </w:rPr>
              <w:t xml:space="preserve">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396" w:type="dxa"/>
            <w:vMerge/>
          </w:tcPr>
          <w:p w14:paraId="73BE2FB4" w14:textId="77777777" w:rsidR="00F6760B" w:rsidRPr="00D97F4F" w:rsidRDefault="00F6760B" w:rsidP="005A722F">
            <w:pPr>
              <w:rPr>
                <w:sz w:val="28"/>
                <w:szCs w:val="28"/>
              </w:rPr>
            </w:pPr>
          </w:p>
        </w:tc>
        <w:tc>
          <w:tcPr>
            <w:tcW w:w="1681" w:type="dxa"/>
          </w:tcPr>
          <w:p w14:paraId="6C57E0AF" w14:textId="2BBD8B47" w:rsidR="00F6760B" w:rsidRPr="00D97F4F" w:rsidRDefault="00F6760B" w:rsidP="00F6760B">
            <w:pPr>
              <w:jc w:val="center"/>
              <w:rPr>
                <w:sz w:val="28"/>
                <w:szCs w:val="28"/>
              </w:rPr>
            </w:pPr>
            <w:r w:rsidRPr="00D97F4F">
              <w:rPr>
                <w:sz w:val="28"/>
                <w:szCs w:val="28"/>
              </w:rPr>
              <w:t>25,000 Approx</w:t>
            </w:r>
          </w:p>
        </w:tc>
      </w:tr>
    </w:tbl>
    <w:p w14:paraId="75E13537" w14:textId="77777777" w:rsidR="008F03A2" w:rsidRPr="00D97F4F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p w14:paraId="7346DE99" w14:textId="140AEEC5" w:rsidR="008F03A2" w:rsidRPr="00D97F4F" w:rsidRDefault="008F03A2">
      <w:pPr>
        <w:rPr>
          <w:rFonts w:asciiTheme="minorHAnsi" w:hAnsiTheme="minorHAnsi" w:cstheme="minorHAnsi"/>
          <w:bCs/>
          <w:sz w:val="24"/>
          <w:szCs w:val="24"/>
        </w:rPr>
      </w:pPr>
      <w:r w:rsidRPr="00D97F4F"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6395CE2F" w14:textId="77777777" w:rsidR="00ED25B3" w:rsidRPr="00D97F4F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97F4F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97F4F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97F4F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97F4F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513D55E" w14:textId="77777777" w:rsidR="00CB3DB6" w:rsidRPr="00D97F4F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ED2707" w14:textId="34994C9E" w:rsidR="00CB3DB6" w:rsidRPr="00D97F4F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D97F4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97F4F">
        <w:rPr>
          <w:rFonts w:asciiTheme="minorHAnsi" w:hAnsiTheme="minorHAnsi" w:cstheme="minorHAnsi"/>
          <w:sz w:val="24"/>
          <w:szCs w:val="24"/>
        </w:rPr>
        <w:t>“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>Rate Cont</w:t>
      </w:r>
      <w:r w:rsidR="00572B27" w:rsidRPr="00D97F4F">
        <w:rPr>
          <w:rFonts w:asciiTheme="minorHAnsi" w:hAnsiTheme="minorHAnsi" w:cstheme="minorHAnsi"/>
          <w:b/>
          <w:sz w:val="26"/>
          <w:szCs w:val="22"/>
        </w:rPr>
        <w:t>r</w:t>
      </w:r>
      <w:r w:rsidR="008F03A2" w:rsidRPr="00D97F4F">
        <w:rPr>
          <w:rFonts w:asciiTheme="minorHAnsi" w:hAnsiTheme="minorHAnsi" w:cstheme="minorHAnsi"/>
          <w:b/>
          <w:sz w:val="26"/>
          <w:szCs w:val="22"/>
        </w:rPr>
        <w:t xml:space="preserve">act for </w:t>
      </w:r>
      <w:r w:rsidR="002069BF" w:rsidRPr="00D97F4F">
        <w:rPr>
          <w:rFonts w:asciiTheme="minorHAnsi" w:hAnsiTheme="minorHAnsi" w:cstheme="minorHAnsi"/>
          <w:b/>
          <w:sz w:val="26"/>
          <w:szCs w:val="22"/>
        </w:rPr>
        <w:t>Examination Answer Sheet</w:t>
      </w:r>
      <w:r w:rsidR="00D45794" w:rsidRPr="00D97F4F">
        <w:rPr>
          <w:rFonts w:asciiTheme="minorHAnsi" w:hAnsiTheme="minorHAnsi" w:cstheme="minorHAnsi"/>
          <w:sz w:val="24"/>
          <w:szCs w:val="24"/>
        </w:rPr>
        <w:t>”</w:t>
      </w:r>
    </w:p>
    <w:p w14:paraId="306B6D9E" w14:textId="77777777" w:rsidR="008F03A2" w:rsidRPr="00D97F4F" w:rsidRDefault="008F03A2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3"/>
        <w:gridCol w:w="4242"/>
        <w:gridCol w:w="2425"/>
        <w:gridCol w:w="1980"/>
      </w:tblGrid>
      <w:tr w:rsidR="00970D92" w:rsidRPr="00D97F4F" w14:paraId="5B3C3B94" w14:textId="77777777" w:rsidTr="00970D92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B387" w14:textId="722E2262" w:rsidR="00970D92" w:rsidRPr="00D97F4F" w:rsidRDefault="00970D92" w:rsidP="008F03A2">
            <w:pPr>
              <w:jc w:val="center"/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6E735" w14:textId="531A7774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97F4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C0C61" w14:textId="77777777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B9B1" w14:textId="541D037F" w:rsidR="00970D92" w:rsidRPr="00D97F4F" w:rsidRDefault="00970D9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rFonts w:asciiTheme="minorHAnsi" w:hAnsiTheme="minorHAnsi" w:cstheme="minorHAnsi"/>
                <w:color w:val="000000"/>
              </w:rPr>
              <w:t>Rate per copy (Including all)</w:t>
            </w:r>
          </w:p>
        </w:tc>
      </w:tr>
      <w:tr w:rsidR="00FE082E" w:rsidRPr="00D97F4F" w14:paraId="1FEEE35B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860B" w14:textId="0F4E4130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110F57" w14:textId="66EDB607" w:rsidR="00FE082E" w:rsidRPr="00D97F4F" w:rsidRDefault="00FE082E" w:rsidP="00FE082E">
            <w:pPr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sz w:val="28"/>
                <w:szCs w:val="28"/>
              </w:rPr>
              <w:t>Examination Answer sheets -16 Pages (</w:t>
            </w:r>
            <w:r w:rsidRPr="00D97F4F">
              <w:rPr>
                <w:b/>
                <w:bCs/>
                <w:sz w:val="28"/>
                <w:szCs w:val="28"/>
              </w:rPr>
              <w:t>8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05EBCEC" w14:textId="787C68EB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7F4F">
              <w:rPr>
                <w:sz w:val="28"/>
                <w:szCs w:val="28"/>
              </w:rPr>
              <w:t>width: 21 cm, Height: 34CM, White Plain Paper 58 GSM, Includes GST &amp; delivery of the goods at LNMIIT campus (with all charges, no extra freight shall be paid)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6510C" w14:textId="6713DEFF" w:rsidR="00FE082E" w:rsidRPr="00D97F4F" w:rsidRDefault="00FE082E" w:rsidP="00FE082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97F4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E082E" w:rsidRPr="00D97F4F" w14:paraId="22B5CC9D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FF98E" w14:textId="3E2FAFFF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357647" w14:textId="19A71144" w:rsidR="00FE082E" w:rsidRPr="00D97F4F" w:rsidRDefault="00FE082E" w:rsidP="00FE082E">
            <w:r w:rsidRPr="00D97F4F">
              <w:rPr>
                <w:sz w:val="28"/>
                <w:szCs w:val="28"/>
              </w:rPr>
              <w:t>Examination Answer sheets-24 Pages(</w:t>
            </w:r>
            <w:r w:rsidRPr="00D97F4F">
              <w:rPr>
                <w:b/>
                <w:bCs/>
                <w:sz w:val="28"/>
                <w:szCs w:val="28"/>
              </w:rPr>
              <w:t>12 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/>
            <w:tcBorders>
              <w:left w:val="nil"/>
              <w:right w:val="single" w:sz="4" w:space="0" w:color="auto"/>
            </w:tcBorders>
          </w:tcPr>
          <w:p w14:paraId="13077CC1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9AE70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082E" w:rsidRPr="00D97F4F" w14:paraId="195446F3" w14:textId="77777777" w:rsidTr="00792CF3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6FFDD" w14:textId="467F99E3" w:rsidR="00FE082E" w:rsidRPr="00D97F4F" w:rsidRDefault="00FE082E" w:rsidP="00FE082E">
            <w:pPr>
              <w:rPr>
                <w:rFonts w:asciiTheme="minorHAnsi" w:eastAsia="Arial" w:hAnsiTheme="minorHAnsi" w:cstheme="minorHAnsi"/>
              </w:rPr>
            </w:pPr>
            <w:r w:rsidRPr="00D97F4F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C284F1" w14:textId="06BE97CE" w:rsidR="00FE082E" w:rsidRPr="00D97F4F" w:rsidRDefault="00FE082E" w:rsidP="00FE082E">
            <w:r w:rsidRPr="00D97F4F">
              <w:rPr>
                <w:sz w:val="28"/>
                <w:szCs w:val="28"/>
              </w:rPr>
              <w:t>Examination Answer sheets/ Supplementary sheet- 4 Pages(</w:t>
            </w:r>
            <w:r w:rsidRPr="00D97F4F">
              <w:rPr>
                <w:b/>
                <w:bCs/>
                <w:sz w:val="28"/>
                <w:szCs w:val="28"/>
              </w:rPr>
              <w:t>2 sheets both side printed</w:t>
            </w:r>
            <w:r w:rsidRPr="00D97F4F">
              <w:rPr>
                <w:sz w:val="28"/>
                <w:szCs w:val="28"/>
              </w:rPr>
              <w:t>) printed with numbering and perfection hole</w:t>
            </w:r>
          </w:p>
        </w:tc>
        <w:tc>
          <w:tcPr>
            <w:tcW w:w="2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731295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C8984" w14:textId="77777777" w:rsidR="00FE082E" w:rsidRPr="00D97F4F" w:rsidRDefault="00FE082E" w:rsidP="00FE08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B245661" w14:textId="77777777" w:rsidR="0031400C" w:rsidRPr="00D97F4F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C12D3BB" w14:textId="77777777" w:rsidR="001C276D" w:rsidRPr="00D97F4F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9517697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>e</w:t>
      </w:r>
      <w:r w:rsidRPr="00D97F4F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53F478A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97F4F">
        <w:rPr>
          <w:rFonts w:asciiTheme="minorHAnsi" w:eastAsia="Arial" w:hAnsiTheme="minorHAnsi" w:cstheme="minorHAnsi"/>
          <w:spacing w:val="3"/>
          <w:szCs w:val="24"/>
        </w:rPr>
        <w:t>Mtr</w:t>
      </w:r>
      <w:r w:rsidRPr="00D97F4F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7A833F3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ADDE1AC" w14:textId="77777777" w:rsidR="00D7517C" w:rsidRPr="00D97F4F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97F4F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2748A4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71AAE85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D97F4F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75A5F05E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032DFF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97F4F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708868C" w14:textId="77777777" w:rsidR="001C276D" w:rsidRPr="00D97F4F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D97F4F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D97F4F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97F4F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D1E8CE3" w14:textId="77777777" w:rsidR="001C276D" w:rsidRPr="00D97F4F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97F4F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0FCD1D" w14:textId="77777777" w:rsidR="00C667DC" w:rsidRPr="00D97F4F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D97F4F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97F4F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D97F4F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97F4F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13C938D" w14:textId="77777777" w:rsidR="00136B36" w:rsidRPr="00D97F4F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BF53CAD" w14:textId="77777777" w:rsidR="001C276D" w:rsidRPr="00D97F4F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97F4F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D97F4F">
        <w:rPr>
          <w:rFonts w:asciiTheme="minorHAnsi" w:eastAsia="Calibri" w:hAnsiTheme="minorHAnsi" w:cstheme="minorHAnsi"/>
          <w:i/>
          <w:szCs w:val="24"/>
        </w:rPr>
        <w:t>,</w:t>
      </w:r>
      <w:r w:rsidRPr="00D97F4F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A257205" w14:textId="77777777" w:rsidR="00663503" w:rsidRPr="00D97F4F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993FF7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97F4F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1970885">
    <w:abstractNumId w:val="35"/>
  </w:num>
  <w:num w:numId="2" w16cid:durableId="982152304">
    <w:abstractNumId w:val="25"/>
  </w:num>
  <w:num w:numId="3" w16cid:durableId="1641154469">
    <w:abstractNumId w:val="20"/>
  </w:num>
  <w:num w:numId="4" w16cid:durableId="752626006">
    <w:abstractNumId w:val="9"/>
  </w:num>
  <w:num w:numId="5" w16cid:durableId="788863148">
    <w:abstractNumId w:val="31"/>
  </w:num>
  <w:num w:numId="6" w16cid:durableId="1612935941">
    <w:abstractNumId w:val="28"/>
  </w:num>
  <w:num w:numId="7" w16cid:durableId="1789735071">
    <w:abstractNumId w:val="7"/>
  </w:num>
  <w:num w:numId="8" w16cid:durableId="1218392016">
    <w:abstractNumId w:val="2"/>
  </w:num>
  <w:num w:numId="9" w16cid:durableId="1390304262">
    <w:abstractNumId w:val="24"/>
  </w:num>
  <w:num w:numId="10" w16cid:durableId="1065295913">
    <w:abstractNumId w:val="16"/>
  </w:num>
  <w:num w:numId="11" w16cid:durableId="1881477608">
    <w:abstractNumId w:val="22"/>
  </w:num>
  <w:num w:numId="12" w16cid:durableId="15021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8197976">
    <w:abstractNumId w:val="21"/>
  </w:num>
  <w:num w:numId="14" w16cid:durableId="1680808022">
    <w:abstractNumId w:val="19"/>
  </w:num>
  <w:num w:numId="15" w16cid:durableId="151679594">
    <w:abstractNumId w:val="26"/>
  </w:num>
  <w:num w:numId="16" w16cid:durableId="800420099">
    <w:abstractNumId w:val="21"/>
  </w:num>
  <w:num w:numId="17" w16cid:durableId="1862545355">
    <w:abstractNumId w:val="3"/>
  </w:num>
  <w:num w:numId="18" w16cid:durableId="1076632477">
    <w:abstractNumId w:val="32"/>
  </w:num>
  <w:num w:numId="19" w16cid:durableId="1506439309">
    <w:abstractNumId w:val="0"/>
  </w:num>
  <w:num w:numId="20" w16cid:durableId="1731804787">
    <w:abstractNumId w:val="17"/>
  </w:num>
  <w:num w:numId="21" w16cid:durableId="1592011545">
    <w:abstractNumId w:val="15"/>
  </w:num>
  <w:num w:numId="22" w16cid:durableId="1062143519">
    <w:abstractNumId w:val="29"/>
  </w:num>
  <w:num w:numId="23" w16cid:durableId="1734812194">
    <w:abstractNumId w:val="30"/>
  </w:num>
  <w:num w:numId="24" w16cid:durableId="1726954576">
    <w:abstractNumId w:val="14"/>
  </w:num>
  <w:num w:numId="25" w16cid:durableId="2051226903">
    <w:abstractNumId w:val="6"/>
  </w:num>
  <w:num w:numId="26" w16cid:durableId="4958771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788190">
    <w:abstractNumId w:val="1"/>
  </w:num>
  <w:num w:numId="28" w16cid:durableId="1613629436">
    <w:abstractNumId w:val="23"/>
  </w:num>
  <w:num w:numId="29" w16cid:durableId="1219051468">
    <w:abstractNumId w:val="5"/>
  </w:num>
  <w:num w:numId="30" w16cid:durableId="1857841142">
    <w:abstractNumId w:val="27"/>
  </w:num>
  <w:num w:numId="31" w16cid:durableId="1775124516">
    <w:abstractNumId w:val="12"/>
  </w:num>
  <w:num w:numId="32" w16cid:durableId="596601417">
    <w:abstractNumId w:val="11"/>
  </w:num>
  <w:num w:numId="33" w16cid:durableId="635179200">
    <w:abstractNumId w:val="18"/>
  </w:num>
  <w:num w:numId="34" w16cid:durableId="3029248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9859971">
    <w:abstractNumId w:val="10"/>
  </w:num>
  <w:num w:numId="36" w16cid:durableId="400837291">
    <w:abstractNumId w:val="13"/>
  </w:num>
  <w:num w:numId="37" w16cid:durableId="1350256808">
    <w:abstractNumId w:val="33"/>
  </w:num>
  <w:num w:numId="38" w16cid:durableId="1373336522">
    <w:abstractNumId w:val="34"/>
  </w:num>
  <w:num w:numId="39" w16cid:durableId="948202710">
    <w:abstractNumId w:val="8"/>
  </w:num>
  <w:num w:numId="40" w16cid:durableId="995718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0718"/>
    <w:rsid w:val="00135BD8"/>
    <w:rsid w:val="00136B36"/>
    <w:rsid w:val="001A3D07"/>
    <w:rsid w:val="001C276D"/>
    <w:rsid w:val="001F189A"/>
    <w:rsid w:val="001F6B9B"/>
    <w:rsid w:val="001F7A01"/>
    <w:rsid w:val="0020307A"/>
    <w:rsid w:val="002069BF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5B7B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2B2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03A2"/>
    <w:rsid w:val="00915DE3"/>
    <w:rsid w:val="0092029F"/>
    <w:rsid w:val="009326E0"/>
    <w:rsid w:val="009536DE"/>
    <w:rsid w:val="00956C83"/>
    <w:rsid w:val="00970D92"/>
    <w:rsid w:val="00984A02"/>
    <w:rsid w:val="00985703"/>
    <w:rsid w:val="009A6BF0"/>
    <w:rsid w:val="009B0DAC"/>
    <w:rsid w:val="009B5FFF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A33A5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740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97F4F"/>
    <w:rsid w:val="00DA40DD"/>
    <w:rsid w:val="00DD0DFE"/>
    <w:rsid w:val="00E0056C"/>
    <w:rsid w:val="00E06E21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0B"/>
    <w:rsid w:val="00F676E1"/>
    <w:rsid w:val="00F72C9E"/>
    <w:rsid w:val="00F7525D"/>
    <w:rsid w:val="00F84A6D"/>
    <w:rsid w:val="00F86EBB"/>
    <w:rsid w:val="00F87D1B"/>
    <w:rsid w:val="00F901BF"/>
    <w:rsid w:val="00FA5054"/>
    <w:rsid w:val="00FD58FD"/>
    <w:rsid w:val="00FE082E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0EE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2020-01-22T09:07:00Z</cp:lastPrinted>
  <dcterms:created xsi:type="dcterms:W3CDTF">2023-09-23T08:10:00Z</dcterms:created>
  <dcterms:modified xsi:type="dcterms:W3CDTF">2023-09-25T11:22:00Z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