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1A7511B8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867E0D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0B7891">
        <w:rPr>
          <w:rFonts w:asciiTheme="minorHAnsi" w:hAnsiTheme="minorHAnsi" w:cstheme="minorHAnsi"/>
          <w:sz w:val="24"/>
          <w:szCs w:val="24"/>
          <w:highlight w:val="yellow"/>
        </w:rPr>
        <w:t>21</w:t>
      </w:r>
      <w:r w:rsidR="00833C85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0B7891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833C85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38494C0E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0B7891">
        <w:rPr>
          <w:rFonts w:asciiTheme="minorHAnsi" w:hAnsiTheme="minorHAnsi" w:cstheme="minorHAnsi"/>
          <w:sz w:val="24"/>
          <w:szCs w:val="22"/>
          <w:highlight w:val="yellow"/>
        </w:rPr>
        <w:t>21</w:t>
      </w:r>
      <w:r w:rsidR="00833C85">
        <w:rPr>
          <w:rFonts w:asciiTheme="minorHAnsi" w:hAnsiTheme="minorHAnsi" w:cstheme="minorHAnsi"/>
          <w:sz w:val="24"/>
          <w:szCs w:val="22"/>
          <w:highlight w:val="yellow"/>
        </w:rPr>
        <w:t>.08.2023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739EFB63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867E0D">
        <w:rPr>
          <w:rFonts w:asciiTheme="minorHAnsi" w:hAnsiTheme="minorHAnsi" w:cstheme="minorHAnsi"/>
          <w:sz w:val="24"/>
          <w:szCs w:val="24"/>
        </w:rPr>
        <w:t xml:space="preserve">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8B5B5EF" w14:textId="77777777" w:rsidR="0021099B" w:rsidRPr="00D45794" w:rsidRDefault="0021099B" w:rsidP="0021099B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2480"/>
        <w:gridCol w:w="4449"/>
        <w:gridCol w:w="944"/>
        <w:gridCol w:w="845"/>
      </w:tblGrid>
      <w:tr w:rsidR="0021099B" w:rsidRPr="00D45794" w14:paraId="1C25427E" w14:textId="77777777" w:rsidTr="004B366F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654C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7D56C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6EA4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84AF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7181F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21099B" w:rsidRPr="00D45794" w14:paraId="78E17697" w14:textId="77777777" w:rsidTr="004B366F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9E75" w14:textId="77777777" w:rsidR="0021099B" w:rsidRPr="00D45794" w:rsidRDefault="0021099B" w:rsidP="004B366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EFE1AC" w14:textId="77777777" w:rsidR="0021099B" w:rsidRPr="00D45794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Wooden Work Hall No - 2</w:t>
            </w:r>
          </w:p>
        </w:tc>
        <w:tc>
          <w:tcPr>
            <w:tcW w:w="4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13DEF" w14:textId="79902258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Providing &amp; fixing of wooden panels on the wall (Pi</w:t>
            </w:r>
            <w:r w:rsidR="00232EB0">
              <w:rPr>
                <w:rFonts w:asciiTheme="minorHAnsi" w:hAnsiTheme="minorHAnsi" w:cstheme="minorHAnsi"/>
                <w:color w:val="000000"/>
              </w:rPr>
              <w:t>n</w:t>
            </w:r>
            <w:r>
              <w:rPr>
                <w:rFonts w:asciiTheme="minorHAnsi" w:hAnsiTheme="minorHAnsi" w:cstheme="minorHAnsi"/>
                <w:color w:val="000000"/>
              </w:rPr>
              <w:t xml:space="preserve">e commercial board) with 1m laminate as per selection by user department including lights in it. </w:t>
            </w:r>
          </w:p>
          <w:p w14:paraId="63A1A103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</w:p>
          <w:p w14:paraId="4AAAD55B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Panel width 3”, Size of Frame 34” x 23” x 96”, </w:t>
            </w:r>
          </w:p>
          <w:p w14:paraId="16C7DD60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Three glass shelves (Two of 8mm and one of 10mm thickness Glass)</w:t>
            </w:r>
          </w:p>
          <w:p w14:paraId="0C847323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</w:p>
          <w:p w14:paraId="5041AF39" w14:textId="77777777" w:rsidR="0021099B" w:rsidRPr="00D45794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Lights: 7w cylindrical shape, black colour with rose gold plate R&amp;B warm light with  wire and switches. 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EC0FAD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202.5 SQFT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1DE4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A1F160" w14:textId="77777777" w:rsidR="0021099B" w:rsidRDefault="0021099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76888D" w14:textId="7FC12181" w:rsidR="00833C85" w:rsidRDefault="009C7E0C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PHOTOGRAPH</w:t>
      </w:r>
    </w:p>
    <w:p w14:paraId="6C164112" w14:textId="77777777" w:rsidR="00833C85" w:rsidRDefault="00833C85" w:rsidP="00833C85">
      <w:pPr>
        <w:ind w:left="2160" w:hanging="21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E5BFC3" w14:textId="2F8ECF8B" w:rsidR="00833C85" w:rsidRDefault="00833C85" w:rsidP="00833C85">
      <w:pPr>
        <w:ind w:left="2160" w:hanging="21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305705D8" wp14:editId="5D2BFDF7">
            <wp:extent cx="2206587" cy="3053095"/>
            <wp:effectExtent l="0" t="0" r="3810" b="0"/>
            <wp:docPr id="1138119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133" cy="307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4D8D" w14:textId="05882046" w:rsidR="00833C85" w:rsidRDefault="00833C8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2CCB469A" w:rsidR="00ED25B3" w:rsidRPr="00867E0D" w:rsidRDefault="00773AC9" w:rsidP="00867E0D">
      <w:pPr>
        <w:ind w:left="1440" w:firstLine="72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5F173A73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Library”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1722"/>
        <w:gridCol w:w="4042"/>
        <w:gridCol w:w="785"/>
        <w:gridCol w:w="703"/>
        <w:gridCol w:w="637"/>
        <w:gridCol w:w="971"/>
      </w:tblGrid>
      <w:tr w:rsidR="003E3A0D" w:rsidRPr="00D45794" w14:paraId="6C41B182" w14:textId="77777777" w:rsidTr="00663D03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67E0D" w:rsidRPr="00D45794" w14:paraId="5D70DEC6" w14:textId="77777777" w:rsidTr="00663D03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0FE166E4" w:rsidR="00867E0D" w:rsidRPr="00D45794" w:rsidRDefault="00867E0D" w:rsidP="00833C8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096A053C" w:rsidR="00867E0D" w:rsidRPr="00867E0D" w:rsidRDefault="00867E0D" w:rsidP="00833C85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Wooden Work Hall No </w:t>
            </w:r>
            <w:r w:rsidR="00663D0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–</w:t>
            </w: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2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4310D" w14:textId="1051C7DB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Providing &amp; fixing of wooden panels on the wall (Pi</w:t>
            </w:r>
            <w:r w:rsidR="00232EB0">
              <w:rPr>
                <w:rFonts w:asciiTheme="minorHAnsi" w:hAnsiTheme="minorHAnsi" w:cstheme="minorHAnsi"/>
                <w:color w:val="000000"/>
              </w:rPr>
              <w:t>n</w:t>
            </w:r>
            <w:r>
              <w:rPr>
                <w:rFonts w:asciiTheme="minorHAnsi" w:hAnsiTheme="minorHAnsi" w:cstheme="minorHAnsi"/>
                <w:color w:val="000000"/>
              </w:rPr>
              <w:t xml:space="preserve">e commercial board) with 1m laminate as per selection by user department including lights in it. </w:t>
            </w:r>
          </w:p>
          <w:p w14:paraId="001A7381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1CDBCAF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Panel width 3”, Size of Frame 34” x 23” x 96”, </w:t>
            </w:r>
          </w:p>
          <w:p w14:paraId="1CCC4E7C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Three glass shelves (Two of 8mm and one of 10mm thickness Glass)</w:t>
            </w:r>
          </w:p>
          <w:p w14:paraId="64EBA2C6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</w:p>
          <w:p w14:paraId="6AD95CAD" w14:textId="3ED06D08" w:rsidR="00867E0D" w:rsidRPr="00D45794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Lights: 7w cylindrical shape, black colour with rose gold plate R&amp;B warm light with  wire and switches.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03452AEC" w:rsidR="00867E0D" w:rsidRPr="00D45794" w:rsidRDefault="00867E0D" w:rsidP="00663D0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202.5 SQFT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67E0D" w:rsidRPr="00D45794" w14:paraId="76210E4D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67E0D" w:rsidRPr="00D45794" w14:paraId="0C35F28C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67E0D" w:rsidRPr="00D45794" w14:paraId="4C0D103C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97362890">
    <w:abstractNumId w:val="35"/>
  </w:num>
  <w:num w:numId="2" w16cid:durableId="1048989393">
    <w:abstractNumId w:val="25"/>
  </w:num>
  <w:num w:numId="3" w16cid:durableId="1119377029">
    <w:abstractNumId w:val="20"/>
  </w:num>
  <w:num w:numId="4" w16cid:durableId="1368023482">
    <w:abstractNumId w:val="9"/>
  </w:num>
  <w:num w:numId="5" w16cid:durableId="1866824804">
    <w:abstractNumId w:val="31"/>
  </w:num>
  <w:num w:numId="6" w16cid:durableId="1486624020">
    <w:abstractNumId w:val="28"/>
  </w:num>
  <w:num w:numId="7" w16cid:durableId="281573831">
    <w:abstractNumId w:val="7"/>
  </w:num>
  <w:num w:numId="8" w16cid:durableId="663970576">
    <w:abstractNumId w:val="2"/>
  </w:num>
  <w:num w:numId="9" w16cid:durableId="162625821">
    <w:abstractNumId w:val="24"/>
  </w:num>
  <w:num w:numId="10" w16cid:durableId="1456676440">
    <w:abstractNumId w:val="16"/>
  </w:num>
  <w:num w:numId="11" w16cid:durableId="174347959">
    <w:abstractNumId w:val="22"/>
  </w:num>
  <w:num w:numId="12" w16cid:durableId="3629479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99333995">
    <w:abstractNumId w:val="21"/>
  </w:num>
  <w:num w:numId="14" w16cid:durableId="1649549558">
    <w:abstractNumId w:val="19"/>
  </w:num>
  <w:num w:numId="15" w16cid:durableId="505290327">
    <w:abstractNumId w:val="26"/>
  </w:num>
  <w:num w:numId="16" w16cid:durableId="647780096">
    <w:abstractNumId w:val="21"/>
  </w:num>
  <w:num w:numId="17" w16cid:durableId="782723249">
    <w:abstractNumId w:val="3"/>
  </w:num>
  <w:num w:numId="18" w16cid:durableId="1053893399">
    <w:abstractNumId w:val="32"/>
  </w:num>
  <w:num w:numId="19" w16cid:durableId="1149514326">
    <w:abstractNumId w:val="0"/>
  </w:num>
  <w:num w:numId="20" w16cid:durableId="1477455722">
    <w:abstractNumId w:val="17"/>
  </w:num>
  <w:num w:numId="21" w16cid:durableId="1929537577">
    <w:abstractNumId w:val="15"/>
  </w:num>
  <w:num w:numId="22" w16cid:durableId="822550655">
    <w:abstractNumId w:val="29"/>
  </w:num>
  <w:num w:numId="23" w16cid:durableId="1508325025">
    <w:abstractNumId w:val="30"/>
  </w:num>
  <w:num w:numId="24" w16cid:durableId="779224015">
    <w:abstractNumId w:val="14"/>
  </w:num>
  <w:num w:numId="25" w16cid:durableId="1574855810">
    <w:abstractNumId w:val="6"/>
  </w:num>
  <w:num w:numId="26" w16cid:durableId="16786489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63683046">
    <w:abstractNumId w:val="1"/>
  </w:num>
  <w:num w:numId="28" w16cid:durableId="1553037793">
    <w:abstractNumId w:val="23"/>
  </w:num>
  <w:num w:numId="29" w16cid:durableId="202794857">
    <w:abstractNumId w:val="5"/>
  </w:num>
  <w:num w:numId="30" w16cid:durableId="1549369115">
    <w:abstractNumId w:val="27"/>
  </w:num>
  <w:num w:numId="31" w16cid:durableId="33578405">
    <w:abstractNumId w:val="12"/>
  </w:num>
  <w:num w:numId="32" w16cid:durableId="1212888278">
    <w:abstractNumId w:val="11"/>
  </w:num>
  <w:num w:numId="33" w16cid:durableId="2083287459">
    <w:abstractNumId w:val="18"/>
  </w:num>
  <w:num w:numId="34" w16cid:durableId="3245492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41719512">
    <w:abstractNumId w:val="10"/>
  </w:num>
  <w:num w:numId="36" w16cid:durableId="2040889224">
    <w:abstractNumId w:val="13"/>
  </w:num>
  <w:num w:numId="37" w16cid:durableId="1013188107">
    <w:abstractNumId w:val="33"/>
  </w:num>
  <w:num w:numId="38" w16cid:durableId="1334532695">
    <w:abstractNumId w:val="34"/>
  </w:num>
  <w:num w:numId="39" w16cid:durableId="163713540">
    <w:abstractNumId w:val="8"/>
  </w:num>
  <w:num w:numId="40" w16cid:durableId="63491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gUAVrN5OCwAAAA="/>
  </w:docVars>
  <w:rsids>
    <w:rsidRoot w:val="00726EF8"/>
    <w:rsid w:val="00005B41"/>
    <w:rsid w:val="00012DF7"/>
    <w:rsid w:val="0001335F"/>
    <w:rsid w:val="0001571A"/>
    <w:rsid w:val="00022B04"/>
    <w:rsid w:val="000243F9"/>
    <w:rsid w:val="00033272"/>
    <w:rsid w:val="00035B58"/>
    <w:rsid w:val="00036AE6"/>
    <w:rsid w:val="000372F3"/>
    <w:rsid w:val="00055488"/>
    <w:rsid w:val="00061640"/>
    <w:rsid w:val="00061F44"/>
    <w:rsid w:val="000638A6"/>
    <w:rsid w:val="0008077E"/>
    <w:rsid w:val="00084EF4"/>
    <w:rsid w:val="00085CA7"/>
    <w:rsid w:val="000A7E1D"/>
    <w:rsid w:val="000B7891"/>
    <w:rsid w:val="000C4E7E"/>
    <w:rsid w:val="000C7C68"/>
    <w:rsid w:val="000E0C9E"/>
    <w:rsid w:val="000E4391"/>
    <w:rsid w:val="000F051F"/>
    <w:rsid w:val="00116541"/>
    <w:rsid w:val="00135BD8"/>
    <w:rsid w:val="00136B36"/>
    <w:rsid w:val="00143A73"/>
    <w:rsid w:val="001A3D07"/>
    <w:rsid w:val="001B44AC"/>
    <w:rsid w:val="001C276D"/>
    <w:rsid w:val="001F189A"/>
    <w:rsid w:val="001F6B9B"/>
    <w:rsid w:val="001F7A01"/>
    <w:rsid w:val="0020307A"/>
    <w:rsid w:val="0021099B"/>
    <w:rsid w:val="002163D2"/>
    <w:rsid w:val="00232872"/>
    <w:rsid w:val="00232EB0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63B12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63D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36E08"/>
    <w:rsid w:val="00753F39"/>
    <w:rsid w:val="00761473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3C85"/>
    <w:rsid w:val="00834ED1"/>
    <w:rsid w:val="00836DCB"/>
    <w:rsid w:val="00837881"/>
    <w:rsid w:val="008555A8"/>
    <w:rsid w:val="0086173D"/>
    <w:rsid w:val="008644D9"/>
    <w:rsid w:val="00867E0D"/>
    <w:rsid w:val="00870229"/>
    <w:rsid w:val="00887B76"/>
    <w:rsid w:val="0089049B"/>
    <w:rsid w:val="008A2469"/>
    <w:rsid w:val="008A6D49"/>
    <w:rsid w:val="008D6513"/>
    <w:rsid w:val="008E2E6F"/>
    <w:rsid w:val="00915DE3"/>
    <w:rsid w:val="0092029F"/>
    <w:rsid w:val="009326E0"/>
    <w:rsid w:val="009536DE"/>
    <w:rsid w:val="00956C83"/>
    <w:rsid w:val="009744D1"/>
    <w:rsid w:val="00984A02"/>
    <w:rsid w:val="00985703"/>
    <w:rsid w:val="009A39C7"/>
    <w:rsid w:val="009A6BF0"/>
    <w:rsid w:val="009B0DAC"/>
    <w:rsid w:val="009C425B"/>
    <w:rsid w:val="009C7E0C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B00A0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A738A"/>
    <w:rsid w:val="00FB1779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EB14B-F4AA-48D3-9C14-F44A7E9C4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6</cp:revision>
  <cp:lastPrinted>2020-01-22T09:07:00Z</cp:lastPrinted>
  <dcterms:created xsi:type="dcterms:W3CDTF">2023-07-27T04:45:00Z</dcterms:created>
  <dcterms:modified xsi:type="dcterms:W3CDTF">2023-10-13T12:04:00Z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