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197E41" w14:textId="77777777" w:rsidR="005D51B7" w:rsidRPr="00D45794" w:rsidRDefault="005D51B7" w:rsidP="005D51B7">
      <w:pPr>
        <w:jc w:val="center"/>
        <w:rPr>
          <w:rFonts w:asciiTheme="minorHAnsi" w:hAnsiTheme="minorHAnsi" w:cstheme="minorHAnsi"/>
          <w:b/>
          <w:sz w:val="36"/>
          <w:szCs w:val="24"/>
          <w:u w:val="single"/>
        </w:rPr>
      </w:pPr>
      <w:r w:rsidRPr="00D45794">
        <w:rPr>
          <w:rFonts w:asciiTheme="minorHAnsi" w:hAnsiTheme="minorHAnsi" w:cstheme="minorHAnsi"/>
          <w:b/>
          <w:sz w:val="36"/>
          <w:szCs w:val="24"/>
          <w:u w:val="single"/>
        </w:rPr>
        <w:t>The LNM Institute of Information Technology, Jaipur</w:t>
      </w:r>
    </w:p>
    <w:p w14:paraId="1CC49F79" w14:textId="77777777" w:rsidR="005D51B7" w:rsidRPr="00D45794" w:rsidRDefault="005D51B7" w:rsidP="005D51B7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D45794">
        <w:rPr>
          <w:rFonts w:asciiTheme="minorHAnsi" w:hAnsiTheme="minorHAnsi" w:cstheme="minorHAnsi"/>
          <w:b/>
          <w:sz w:val="24"/>
          <w:szCs w:val="24"/>
          <w:u w:val="single"/>
        </w:rPr>
        <w:t>TENDER NOTICE</w:t>
      </w:r>
    </w:p>
    <w:p w14:paraId="3E26B641" w14:textId="77777777" w:rsidR="005D51B7" w:rsidRPr="00D45794" w:rsidRDefault="005D51B7" w:rsidP="005D51B7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6E2AB886" w14:textId="77777777" w:rsidR="006754D4" w:rsidRPr="00D45794" w:rsidRDefault="006754D4" w:rsidP="006754D4">
      <w:pPr>
        <w:jc w:val="both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>The LNM Institute of Information Technology, Jaipur is a Deemed-to-be-University, set</w:t>
      </w:r>
      <w:r w:rsidR="003123E5">
        <w:rPr>
          <w:rFonts w:asciiTheme="minorHAnsi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hAnsiTheme="minorHAnsi" w:cstheme="minorHAnsi"/>
          <w:sz w:val="24"/>
          <w:szCs w:val="24"/>
        </w:rPr>
        <w:t xml:space="preserve">up as a </w:t>
      </w:r>
      <w:proofErr w:type="spellStart"/>
      <w:proofErr w:type="gramStart"/>
      <w:r w:rsidRPr="00D45794">
        <w:rPr>
          <w:rFonts w:asciiTheme="minorHAnsi" w:hAnsiTheme="minorHAnsi" w:cstheme="minorHAnsi"/>
          <w:sz w:val="24"/>
          <w:szCs w:val="24"/>
        </w:rPr>
        <w:t>Non Profit</w:t>
      </w:r>
      <w:proofErr w:type="spellEnd"/>
      <w:proofErr w:type="gramEnd"/>
      <w:r w:rsidRPr="00D45794">
        <w:rPr>
          <w:rFonts w:asciiTheme="minorHAnsi" w:hAnsiTheme="minorHAnsi" w:cstheme="minorHAnsi"/>
          <w:sz w:val="24"/>
          <w:szCs w:val="24"/>
        </w:rPr>
        <w:t xml:space="preserve"> Making institute engaged in imparting higher learning in Engineering, Technology and Science. We are located at Gram-Rupa Ki Nangal, Post-Sumel, Via-Jamdoli, Jaipur, Pin 302031 Rajasthan, under the joint venture of</w:t>
      </w:r>
      <w:r w:rsidR="003123E5">
        <w:rPr>
          <w:rFonts w:asciiTheme="minorHAnsi" w:hAnsiTheme="minorHAnsi" w:cstheme="minorHAnsi"/>
          <w:sz w:val="24"/>
          <w:szCs w:val="24"/>
        </w:rPr>
        <w:t xml:space="preserve"> the</w:t>
      </w:r>
      <w:r w:rsidRPr="00D45794">
        <w:rPr>
          <w:rFonts w:asciiTheme="minorHAnsi" w:hAnsiTheme="minorHAnsi" w:cstheme="minorHAnsi"/>
          <w:sz w:val="24"/>
          <w:szCs w:val="24"/>
        </w:rPr>
        <w:t xml:space="preserve"> Government of Rajasthan and Lakshmi &amp; Usha Mittal Foundation.</w:t>
      </w:r>
    </w:p>
    <w:p w14:paraId="77F5CF82" w14:textId="1F3F4C0C" w:rsidR="005D51B7" w:rsidRPr="00D45794" w:rsidRDefault="005D51B7" w:rsidP="005D51B7">
      <w:pPr>
        <w:spacing w:before="200"/>
        <w:jc w:val="both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 xml:space="preserve">The institute invites </w:t>
      </w:r>
      <w:proofErr w:type="gramStart"/>
      <w:r w:rsidRPr="00D45794">
        <w:rPr>
          <w:rFonts w:asciiTheme="minorHAnsi" w:hAnsiTheme="minorHAnsi" w:cstheme="minorHAnsi"/>
          <w:sz w:val="24"/>
          <w:szCs w:val="24"/>
        </w:rPr>
        <w:t>proposal</w:t>
      </w:r>
      <w:proofErr w:type="gramEnd"/>
      <w:r w:rsidRPr="00D45794">
        <w:rPr>
          <w:rFonts w:asciiTheme="minorHAnsi" w:hAnsiTheme="minorHAnsi" w:cstheme="minorHAnsi"/>
          <w:sz w:val="24"/>
          <w:szCs w:val="24"/>
        </w:rPr>
        <w:t xml:space="preserve"> from competent vendors for </w:t>
      </w:r>
      <w:r w:rsidRPr="008141D0">
        <w:rPr>
          <w:rFonts w:asciiTheme="minorHAnsi" w:hAnsiTheme="minorHAnsi" w:cstheme="minorHAnsi"/>
          <w:sz w:val="24"/>
          <w:szCs w:val="24"/>
          <w:highlight w:val="yellow"/>
        </w:rPr>
        <w:t>“</w:t>
      </w:r>
      <w:r w:rsidR="004C614B" w:rsidRPr="00690BAB">
        <w:rPr>
          <w:rFonts w:ascii="Tahoma" w:eastAsia="Calibri" w:hAnsi="Tahoma" w:cs="Tahoma"/>
          <w:b/>
          <w:sz w:val="22"/>
          <w:szCs w:val="22"/>
        </w:rPr>
        <w:t>Supply</w:t>
      </w:r>
      <w:r w:rsidR="004C614B">
        <w:rPr>
          <w:rFonts w:ascii="Tahoma" w:eastAsia="Calibri" w:hAnsi="Tahoma" w:cs="Tahoma"/>
          <w:b/>
          <w:sz w:val="22"/>
          <w:szCs w:val="22"/>
        </w:rPr>
        <w:t xml:space="preserve"> of </w:t>
      </w:r>
      <w:r w:rsidR="001A76E1">
        <w:rPr>
          <w:rFonts w:ascii="Tahoma" w:hAnsi="Tahoma" w:cs="Tahoma"/>
          <w:b/>
          <w:sz w:val="22"/>
          <w:szCs w:val="22"/>
        </w:rPr>
        <w:t>Washing Machine-10 kg.</w:t>
      </w:r>
      <w:r w:rsidRPr="00D45794">
        <w:rPr>
          <w:rFonts w:asciiTheme="minorHAnsi" w:hAnsiTheme="minorHAnsi" w:cstheme="minorHAnsi"/>
          <w:b/>
          <w:sz w:val="24"/>
          <w:szCs w:val="24"/>
        </w:rPr>
        <w:t>”.</w:t>
      </w:r>
      <w:r w:rsidRPr="00D45794">
        <w:rPr>
          <w:rFonts w:asciiTheme="minorHAnsi" w:hAnsiTheme="minorHAnsi" w:cstheme="minorHAnsi"/>
          <w:sz w:val="24"/>
          <w:szCs w:val="24"/>
        </w:rPr>
        <w:t xml:space="preserve"> Bidders can submit their sealed </w:t>
      </w:r>
      <w:proofErr w:type="gramStart"/>
      <w:r w:rsidRPr="00D45794">
        <w:rPr>
          <w:rFonts w:asciiTheme="minorHAnsi" w:hAnsiTheme="minorHAnsi" w:cstheme="minorHAnsi"/>
          <w:sz w:val="24"/>
          <w:szCs w:val="24"/>
        </w:rPr>
        <w:t>offer</w:t>
      </w:r>
      <w:proofErr w:type="gramEnd"/>
      <w:r w:rsidRPr="00D45794">
        <w:rPr>
          <w:rFonts w:asciiTheme="minorHAnsi" w:hAnsiTheme="minorHAnsi" w:cstheme="minorHAnsi"/>
          <w:sz w:val="24"/>
          <w:szCs w:val="24"/>
        </w:rPr>
        <w:t xml:space="preserve">/s at the following address by Speed-Post/ Registered Post/ By-hand (but not by Courier)/ before 05:00 PM on </w:t>
      </w:r>
      <w:r w:rsidR="00AE01C9">
        <w:rPr>
          <w:rFonts w:asciiTheme="minorHAnsi" w:hAnsiTheme="minorHAnsi" w:cstheme="minorHAnsi"/>
          <w:sz w:val="24"/>
          <w:szCs w:val="24"/>
          <w:highlight w:val="yellow"/>
        </w:rPr>
        <w:t>30.10.2023</w:t>
      </w:r>
      <w:r w:rsidRPr="008141D0">
        <w:rPr>
          <w:rFonts w:asciiTheme="minorHAnsi" w:hAnsiTheme="minorHAnsi" w:cstheme="minorHAnsi"/>
          <w:sz w:val="24"/>
          <w:szCs w:val="24"/>
          <w:highlight w:val="yellow"/>
        </w:rPr>
        <w:t>.</w:t>
      </w:r>
    </w:p>
    <w:p w14:paraId="2C269E8C" w14:textId="77777777" w:rsidR="005D51B7" w:rsidRPr="00D45794" w:rsidRDefault="005D51B7" w:rsidP="005D51B7">
      <w:pPr>
        <w:spacing w:before="200"/>
        <w:jc w:val="both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 xml:space="preserve">Bids shall be addressed to the undersigned and deposited in the tender box available at </w:t>
      </w:r>
      <w:r w:rsidR="003123E5">
        <w:rPr>
          <w:rFonts w:asciiTheme="minorHAnsi" w:hAnsiTheme="minorHAnsi" w:cstheme="minorHAnsi"/>
          <w:sz w:val="24"/>
          <w:szCs w:val="24"/>
        </w:rPr>
        <w:t xml:space="preserve">the </w:t>
      </w:r>
      <w:r w:rsidRPr="00D45794">
        <w:rPr>
          <w:rFonts w:asciiTheme="minorHAnsi" w:hAnsiTheme="minorHAnsi" w:cstheme="minorHAnsi"/>
          <w:sz w:val="24"/>
          <w:szCs w:val="24"/>
        </w:rPr>
        <w:t xml:space="preserve">main gate of </w:t>
      </w:r>
      <w:r w:rsidR="003123E5">
        <w:rPr>
          <w:rFonts w:asciiTheme="minorHAnsi" w:hAnsiTheme="minorHAnsi" w:cstheme="minorHAnsi"/>
          <w:sz w:val="24"/>
          <w:szCs w:val="24"/>
        </w:rPr>
        <w:t xml:space="preserve">the </w:t>
      </w:r>
      <w:r w:rsidRPr="00D45794">
        <w:rPr>
          <w:rFonts w:asciiTheme="minorHAnsi" w:hAnsiTheme="minorHAnsi" w:cstheme="minorHAnsi"/>
          <w:sz w:val="24"/>
          <w:szCs w:val="24"/>
        </w:rPr>
        <w:t>Institute after marking due entries.</w:t>
      </w:r>
    </w:p>
    <w:p w14:paraId="609D1F20" w14:textId="77777777" w:rsidR="005D51B7" w:rsidRPr="00D45794" w:rsidRDefault="005D51B7" w:rsidP="005D51B7">
      <w:pPr>
        <w:jc w:val="center"/>
        <w:rPr>
          <w:rFonts w:asciiTheme="minorHAnsi" w:hAnsiTheme="minorHAnsi" w:cstheme="minorHAnsi"/>
          <w:b/>
          <w:sz w:val="24"/>
          <w:szCs w:val="24"/>
        </w:rPr>
      </w:pPr>
    </w:p>
    <w:p w14:paraId="06BFE64C" w14:textId="77777777" w:rsidR="005D51B7" w:rsidRPr="00D45794" w:rsidRDefault="005D51B7" w:rsidP="0089049B">
      <w:pPr>
        <w:jc w:val="center"/>
        <w:rPr>
          <w:rFonts w:asciiTheme="minorHAnsi" w:hAnsiTheme="minorHAnsi" w:cstheme="minorHAnsi"/>
          <w:b/>
          <w:sz w:val="28"/>
          <w:szCs w:val="24"/>
        </w:rPr>
      </w:pPr>
      <w:r w:rsidRPr="00D45794">
        <w:rPr>
          <w:rFonts w:asciiTheme="minorHAnsi" w:hAnsiTheme="minorHAnsi" w:cstheme="minorHAnsi"/>
          <w:b/>
          <w:sz w:val="28"/>
          <w:szCs w:val="24"/>
        </w:rPr>
        <w:t>Director</w:t>
      </w:r>
    </w:p>
    <w:p w14:paraId="0AF292A8" w14:textId="77777777" w:rsidR="005D51B7" w:rsidRPr="00D45794" w:rsidRDefault="005D51B7" w:rsidP="0089049B">
      <w:pPr>
        <w:jc w:val="center"/>
        <w:rPr>
          <w:rFonts w:asciiTheme="minorHAnsi" w:hAnsiTheme="minorHAnsi" w:cstheme="minorHAnsi"/>
          <w:b/>
          <w:sz w:val="24"/>
          <w:szCs w:val="24"/>
        </w:rPr>
      </w:pPr>
      <w:r w:rsidRPr="00D45794">
        <w:rPr>
          <w:rFonts w:asciiTheme="minorHAnsi" w:hAnsiTheme="minorHAnsi" w:cstheme="minorHAnsi"/>
          <w:b/>
          <w:sz w:val="24"/>
          <w:szCs w:val="24"/>
        </w:rPr>
        <w:t>The LNM Institute of Information Technology,</w:t>
      </w:r>
    </w:p>
    <w:p w14:paraId="16F0EE7B" w14:textId="77777777" w:rsidR="005D51B7" w:rsidRPr="00D45794" w:rsidRDefault="005D51B7" w:rsidP="0089049B">
      <w:pPr>
        <w:jc w:val="center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>Gram – Rupa Ki Nangal, Post – Sumel,</w:t>
      </w:r>
    </w:p>
    <w:p w14:paraId="33F9A80C" w14:textId="77777777" w:rsidR="005D51B7" w:rsidRPr="00D45794" w:rsidRDefault="005D51B7" w:rsidP="0089049B">
      <w:pPr>
        <w:jc w:val="center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>Via – Jamdoli, Jaipur- 302031</w:t>
      </w:r>
    </w:p>
    <w:p w14:paraId="0BB09327" w14:textId="77777777" w:rsidR="005D51B7" w:rsidRPr="00D45794" w:rsidRDefault="005D51B7" w:rsidP="0089049B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D45794">
        <w:rPr>
          <w:rFonts w:asciiTheme="minorHAnsi" w:hAnsiTheme="minorHAnsi" w:cstheme="minorHAnsi"/>
          <w:sz w:val="24"/>
          <w:szCs w:val="24"/>
        </w:rPr>
        <w:t xml:space="preserve">Email: </w:t>
      </w:r>
      <w:hyperlink r:id="rId6" w:history="1">
        <w:r w:rsidRPr="00D45794">
          <w:rPr>
            <w:rFonts w:asciiTheme="minorHAnsi" w:hAnsiTheme="minorHAnsi" w:cstheme="minorHAnsi"/>
            <w:sz w:val="24"/>
            <w:szCs w:val="24"/>
            <w:u w:val="single"/>
          </w:rPr>
          <w:t>directoroffice@lnmiit.ac.in</w:t>
        </w:r>
      </w:hyperlink>
    </w:p>
    <w:p w14:paraId="1009FAE4" w14:textId="77777777" w:rsidR="005D51B7" w:rsidRDefault="005D51B7" w:rsidP="005D51B7">
      <w:pPr>
        <w:rPr>
          <w:rFonts w:asciiTheme="minorHAnsi" w:hAnsiTheme="minorHAnsi" w:cstheme="minorHAnsi"/>
          <w:sz w:val="24"/>
          <w:szCs w:val="24"/>
        </w:rPr>
      </w:pPr>
    </w:p>
    <w:p w14:paraId="2790A7B7" w14:textId="28117103" w:rsidR="00C65DAA" w:rsidRPr="00D45794" w:rsidRDefault="00C65DAA" w:rsidP="00C65DAA">
      <w:pPr>
        <w:jc w:val="both"/>
        <w:rPr>
          <w:rFonts w:asciiTheme="minorHAnsi" w:hAnsiTheme="minorHAnsi" w:cstheme="minorHAnsi"/>
          <w:sz w:val="24"/>
          <w:szCs w:val="22"/>
        </w:rPr>
      </w:pPr>
      <w:r w:rsidRPr="00D45794">
        <w:rPr>
          <w:rFonts w:asciiTheme="minorHAnsi" w:hAnsiTheme="minorHAnsi" w:cstheme="minorHAnsi"/>
          <w:sz w:val="24"/>
          <w:szCs w:val="22"/>
        </w:rPr>
        <w:t xml:space="preserve">Bidders can also submit their </w:t>
      </w:r>
      <w:r w:rsidRPr="00D45794">
        <w:rPr>
          <w:rFonts w:asciiTheme="minorHAnsi" w:hAnsiTheme="minorHAnsi" w:cstheme="minorHAnsi"/>
          <w:b/>
          <w:sz w:val="24"/>
          <w:szCs w:val="22"/>
        </w:rPr>
        <w:t>offer/s via Email</w:t>
      </w:r>
      <w:r w:rsidRPr="00D45794">
        <w:rPr>
          <w:rFonts w:asciiTheme="minorHAnsi" w:hAnsiTheme="minorHAnsi" w:cstheme="minorHAnsi"/>
          <w:sz w:val="24"/>
          <w:szCs w:val="22"/>
        </w:rPr>
        <w:t xml:space="preserve"> with password protected document/file at the below mentioned email IDs (E-mail must sent on both mail ID) before 05:00 PM on </w:t>
      </w:r>
      <w:r w:rsidR="00AE01C9">
        <w:rPr>
          <w:rFonts w:asciiTheme="minorHAnsi" w:hAnsiTheme="minorHAnsi" w:cstheme="minorHAnsi"/>
          <w:sz w:val="24"/>
          <w:szCs w:val="22"/>
          <w:highlight w:val="yellow"/>
        </w:rPr>
        <w:t>30.10.2023</w:t>
      </w:r>
      <w:r w:rsidRPr="008141D0">
        <w:rPr>
          <w:rFonts w:asciiTheme="minorHAnsi" w:hAnsiTheme="minorHAnsi" w:cstheme="minorHAnsi"/>
          <w:sz w:val="24"/>
          <w:szCs w:val="22"/>
          <w:highlight w:val="yellow"/>
        </w:rPr>
        <w:t>.</w:t>
      </w:r>
    </w:p>
    <w:p w14:paraId="737ED0A6" w14:textId="77777777" w:rsidR="00C65DAA" w:rsidRPr="00D45794" w:rsidRDefault="00C65DAA" w:rsidP="00C65DAA">
      <w:pPr>
        <w:jc w:val="both"/>
        <w:rPr>
          <w:rFonts w:asciiTheme="minorHAnsi" w:hAnsiTheme="minorHAnsi" w:cstheme="minorHAnsi"/>
          <w:sz w:val="24"/>
          <w:szCs w:val="22"/>
        </w:rPr>
      </w:pPr>
    </w:p>
    <w:p w14:paraId="631760D8" w14:textId="77777777" w:rsidR="00C65DAA" w:rsidRPr="00D45794" w:rsidRDefault="00C65DAA" w:rsidP="00C65DAA">
      <w:pPr>
        <w:jc w:val="both"/>
        <w:rPr>
          <w:rFonts w:asciiTheme="minorHAnsi" w:hAnsiTheme="minorHAnsi" w:cstheme="minorHAnsi"/>
          <w:b/>
          <w:sz w:val="24"/>
          <w:szCs w:val="22"/>
        </w:rPr>
      </w:pPr>
      <w:r w:rsidRPr="00D45794">
        <w:rPr>
          <w:rFonts w:asciiTheme="minorHAnsi" w:hAnsiTheme="minorHAnsi" w:cstheme="minorHAnsi"/>
          <w:b/>
          <w:sz w:val="24"/>
          <w:szCs w:val="22"/>
        </w:rPr>
        <w:t xml:space="preserve">The Password protected document/file to be sent to purchase officer at the email id: </w:t>
      </w:r>
      <w:hyperlink r:id="rId7" w:history="1">
        <w:r w:rsidRPr="00D45794">
          <w:rPr>
            <w:rStyle w:val="Hyperlink"/>
            <w:rFonts w:asciiTheme="minorHAnsi" w:hAnsiTheme="minorHAnsi" w:cstheme="minorHAnsi"/>
            <w:b/>
            <w:sz w:val="24"/>
            <w:szCs w:val="22"/>
          </w:rPr>
          <w:t>purchase.officer@lnmiit.ac.in</w:t>
        </w:r>
      </w:hyperlink>
      <w:r>
        <w:rPr>
          <w:rStyle w:val="Hyperlink"/>
          <w:rFonts w:asciiTheme="minorHAnsi" w:hAnsiTheme="minorHAnsi" w:cstheme="minorHAnsi"/>
          <w:b/>
          <w:sz w:val="24"/>
          <w:szCs w:val="22"/>
        </w:rPr>
        <w:t xml:space="preserve"> </w:t>
      </w:r>
      <w:r w:rsidRPr="00D45794">
        <w:rPr>
          <w:rFonts w:asciiTheme="minorHAnsi" w:hAnsiTheme="minorHAnsi" w:cstheme="minorHAnsi"/>
          <w:b/>
          <w:sz w:val="24"/>
          <w:szCs w:val="22"/>
        </w:rPr>
        <w:t xml:space="preserve">and password should be sent to Chairman-PCC at the email id: </w:t>
      </w:r>
      <w:hyperlink r:id="rId8" w:history="1">
        <w:r w:rsidRPr="00D45794">
          <w:rPr>
            <w:rStyle w:val="Hyperlink"/>
            <w:rFonts w:asciiTheme="minorHAnsi" w:hAnsiTheme="minorHAnsi" w:cstheme="minorHAnsi"/>
            <w:b/>
            <w:sz w:val="24"/>
            <w:szCs w:val="22"/>
          </w:rPr>
          <w:t>chairman.pcc@lnmiit.ac.in</w:t>
        </w:r>
      </w:hyperlink>
      <w:r w:rsidRPr="00D45794">
        <w:rPr>
          <w:rFonts w:asciiTheme="minorHAnsi" w:hAnsiTheme="minorHAnsi" w:cstheme="minorHAnsi"/>
          <w:b/>
          <w:sz w:val="24"/>
          <w:szCs w:val="22"/>
        </w:rPr>
        <w:t xml:space="preserve"> .  </w:t>
      </w:r>
    </w:p>
    <w:p w14:paraId="12EB3815" w14:textId="77777777" w:rsidR="00C65DAA" w:rsidRPr="00D45794" w:rsidRDefault="00C65DAA" w:rsidP="00C65DAA">
      <w:pPr>
        <w:rPr>
          <w:rFonts w:asciiTheme="minorHAnsi" w:hAnsiTheme="minorHAnsi" w:cstheme="minorHAnsi"/>
          <w:sz w:val="24"/>
          <w:szCs w:val="22"/>
        </w:rPr>
      </w:pPr>
    </w:p>
    <w:p w14:paraId="64D32989" w14:textId="77777777" w:rsidR="00C65DAA" w:rsidRDefault="00000000" w:rsidP="00C65DAA">
      <w:pPr>
        <w:jc w:val="center"/>
        <w:rPr>
          <w:rStyle w:val="Hyperlink"/>
          <w:rFonts w:asciiTheme="minorHAnsi" w:hAnsiTheme="minorHAnsi" w:cstheme="minorHAnsi"/>
          <w:b/>
          <w:sz w:val="24"/>
          <w:szCs w:val="22"/>
        </w:rPr>
      </w:pPr>
      <w:hyperlink r:id="rId9" w:history="1">
        <w:r w:rsidR="00C65DAA" w:rsidRPr="00D45794">
          <w:rPr>
            <w:rStyle w:val="Hyperlink"/>
            <w:rFonts w:asciiTheme="minorHAnsi" w:hAnsiTheme="minorHAnsi" w:cstheme="minorHAnsi"/>
            <w:b/>
            <w:sz w:val="24"/>
            <w:szCs w:val="22"/>
          </w:rPr>
          <w:t>purchase.officer@lnmiit.ac.in</w:t>
        </w:r>
      </w:hyperlink>
    </w:p>
    <w:p w14:paraId="13ED578C" w14:textId="77777777" w:rsidR="00C65DAA" w:rsidRPr="00D45794" w:rsidRDefault="00000000" w:rsidP="00C65DAA">
      <w:pPr>
        <w:jc w:val="center"/>
        <w:rPr>
          <w:rFonts w:asciiTheme="minorHAnsi" w:hAnsiTheme="minorHAnsi" w:cstheme="minorHAnsi"/>
          <w:b/>
          <w:sz w:val="24"/>
          <w:szCs w:val="22"/>
        </w:rPr>
      </w:pPr>
      <w:hyperlink r:id="rId10" w:history="1">
        <w:r w:rsidR="00C65DAA" w:rsidRPr="00D45794">
          <w:rPr>
            <w:rStyle w:val="Hyperlink"/>
            <w:rFonts w:asciiTheme="minorHAnsi" w:hAnsiTheme="minorHAnsi" w:cstheme="minorHAnsi"/>
            <w:b/>
            <w:sz w:val="24"/>
            <w:szCs w:val="22"/>
          </w:rPr>
          <w:t>chairman.pcc@lnmiit.ac.in</w:t>
        </w:r>
      </w:hyperlink>
    </w:p>
    <w:p w14:paraId="38B41034" w14:textId="77777777" w:rsidR="00C65DAA" w:rsidRDefault="00C65DAA" w:rsidP="005D51B7">
      <w:pPr>
        <w:rPr>
          <w:rFonts w:asciiTheme="minorHAnsi" w:hAnsiTheme="minorHAnsi" w:cstheme="minorHAnsi"/>
          <w:b/>
          <w:sz w:val="24"/>
          <w:szCs w:val="24"/>
        </w:rPr>
      </w:pPr>
    </w:p>
    <w:p w14:paraId="69EAA763" w14:textId="37E3C973" w:rsidR="005D51B7" w:rsidRPr="00D45794" w:rsidRDefault="005D51B7" w:rsidP="005D51B7">
      <w:pPr>
        <w:rPr>
          <w:rFonts w:asciiTheme="minorHAnsi" w:hAnsiTheme="minorHAnsi" w:cstheme="minorHAnsi"/>
          <w:b/>
          <w:sz w:val="24"/>
          <w:szCs w:val="24"/>
        </w:rPr>
      </w:pPr>
      <w:r w:rsidRPr="00D45794">
        <w:rPr>
          <w:rFonts w:asciiTheme="minorHAnsi" w:hAnsiTheme="minorHAnsi" w:cstheme="minorHAnsi"/>
          <w:b/>
          <w:sz w:val="24"/>
          <w:szCs w:val="24"/>
        </w:rPr>
        <w:t>Bid Process:</w:t>
      </w:r>
    </w:p>
    <w:p w14:paraId="6A246165" w14:textId="3CBD8F24" w:rsidR="005D51B7" w:rsidRDefault="005D51B7" w:rsidP="00D7517C">
      <w:pPr>
        <w:spacing w:after="100" w:afterAutospacing="1"/>
        <w:jc w:val="both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>Technical &amp; Commercial details on the company’s letterhead, duly signed and sealed by the authorized signatory are required to be submitted in two separate envelopes</w:t>
      </w:r>
      <w:r w:rsidR="00D45794">
        <w:rPr>
          <w:rFonts w:asciiTheme="minorHAnsi" w:hAnsiTheme="minorHAnsi" w:cstheme="minorHAnsi"/>
          <w:sz w:val="24"/>
          <w:szCs w:val="24"/>
        </w:rPr>
        <w:t>/files</w:t>
      </w:r>
      <w:r w:rsidRPr="00D45794">
        <w:rPr>
          <w:rFonts w:asciiTheme="minorHAnsi" w:hAnsiTheme="minorHAnsi" w:cstheme="minorHAnsi"/>
          <w:sz w:val="24"/>
          <w:szCs w:val="24"/>
        </w:rPr>
        <w:t>. Both envelopes</w:t>
      </w:r>
      <w:r w:rsidR="00D45794">
        <w:rPr>
          <w:rFonts w:asciiTheme="minorHAnsi" w:hAnsiTheme="minorHAnsi" w:cstheme="minorHAnsi"/>
          <w:sz w:val="24"/>
          <w:szCs w:val="24"/>
        </w:rPr>
        <w:t>/files</w:t>
      </w:r>
      <w:r w:rsidRPr="00D45794">
        <w:rPr>
          <w:rFonts w:asciiTheme="minorHAnsi" w:hAnsiTheme="minorHAnsi" w:cstheme="minorHAnsi"/>
          <w:sz w:val="24"/>
          <w:szCs w:val="24"/>
        </w:rPr>
        <w:t xml:space="preserve"> should be duly marked as “Technical bid for </w:t>
      </w:r>
      <w:r w:rsidR="00365324" w:rsidRPr="008141D0">
        <w:rPr>
          <w:rFonts w:asciiTheme="minorHAnsi" w:hAnsiTheme="minorHAnsi" w:cstheme="minorHAnsi"/>
          <w:sz w:val="24"/>
          <w:szCs w:val="24"/>
          <w:highlight w:val="yellow"/>
        </w:rPr>
        <w:t>“</w:t>
      </w:r>
      <w:r w:rsidR="001A76E1" w:rsidRPr="00690BAB">
        <w:rPr>
          <w:rFonts w:ascii="Tahoma" w:eastAsia="Calibri" w:hAnsi="Tahoma" w:cs="Tahoma"/>
          <w:b/>
          <w:sz w:val="22"/>
          <w:szCs w:val="22"/>
        </w:rPr>
        <w:t>Supply</w:t>
      </w:r>
      <w:r w:rsidR="001A76E1">
        <w:rPr>
          <w:rFonts w:ascii="Tahoma" w:eastAsia="Calibri" w:hAnsi="Tahoma" w:cs="Tahoma"/>
          <w:b/>
          <w:sz w:val="22"/>
          <w:szCs w:val="22"/>
        </w:rPr>
        <w:t xml:space="preserve"> of </w:t>
      </w:r>
      <w:r w:rsidR="001A76E1">
        <w:rPr>
          <w:rFonts w:ascii="Tahoma" w:hAnsi="Tahoma" w:cs="Tahoma"/>
          <w:b/>
          <w:sz w:val="22"/>
          <w:szCs w:val="22"/>
        </w:rPr>
        <w:t>Washing Machine-10 kg.</w:t>
      </w:r>
      <w:r w:rsidRPr="008141D0">
        <w:rPr>
          <w:rFonts w:asciiTheme="minorHAnsi" w:hAnsiTheme="minorHAnsi" w:cstheme="minorHAnsi"/>
          <w:sz w:val="24"/>
          <w:szCs w:val="24"/>
          <w:highlight w:val="yellow"/>
        </w:rPr>
        <w:t>”</w:t>
      </w:r>
      <w:r w:rsidRPr="00D45794">
        <w:rPr>
          <w:rFonts w:asciiTheme="minorHAnsi" w:hAnsiTheme="minorHAnsi" w:cstheme="minorHAnsi"/>
          <w:sz w:val="24"/>
          <w:szCs w:val="24"/>
        </w:rPr>
        <w:t xml:space="preserve"> and “Commercial Bid for </w:t>
      </w:r>
      <w:r w:rsidR="00365324" w:rsidRPr="008141D0">
        <w:rPr>
          <w:rFonts w:asciiTheme="minorHAnsi" w:hAnsiTheme="minorHAnsi" w:cstheme="minorHAnsi"/>
          <w:sz w:val="24"/>
          <w:szCs w:val="24"/>
          <w:highlight w:val="yellow"/>
        </w:rPr>
        <w:t>“</w:t>
      </w:r>
      <w:r w:rsidR="001A76E1" w:rsidRPr="00690BAB">
        <w:rPr>
          <w:rFonts w:ascii="Tahoma" w:eastAsia="Calibri" w:hAnsi="Tahoma" w:cs="Tahoma"/>
          <w:b/>
          <w:sz w:val="22"/>
          <w:szCs w:val="22"/>
        </w:rPr>
        <w:t>Supply</w:t>
      </w:r>
      <w:r w:rsidR="001A76E1">
        <w:rPr>
          <w:rFonts w:ascii="Tahoma" w:eastAsia="Calibri" w:hAnsi="Tahoma" w:cs="Tahoma"/>
          <w:b/>
          <w:sz w:val="22"/>
          <w:szCs w:val="22"/>
        </w:rPr>
        <w:t xml:space="preserve"> of </w:t>
      </w:r>
      <w:r w:rsidR="001A76E1">
        <w:rPr>
          <w:rFonts w:ascii="Tahoma" w:hAnsi="Tahoma" w:cs="Tahoma"/>
          <w:b/>
          <w:sz w:val="22"/>
          <w:szCs w:val="22"/>
        </w:rPr>
        <w:t>Washing Machine-10 kg.</w:t>
      </w:r>
      <w:r w:rsidR="000E0C9E" w:rsidRPr="00D45794">
        <w:rPr>
          <w:rFonts w:asciiTheme="minorHAnsi" w:hAnsiTheme="minorHAnsi" w:cstheme="minorHAnsi"/>
          <w:b/>
          <w:sz w:val="24"/>
          <w:szCs w:val="24"/>
        </w:rPr>
        <w:t>”.</w:t>
      </w:r>
      <w:r w:rsidR="000E0C9E" w:rsidRPr="00D45794">
        <w:rPr>
          <w:rFonts w:asciiTheme="minorHAnsi" w:hAnsiTheme="minorHAnsi" w:cstheme="minorHAnsi"/>
          <w:sz w:val="24"/>
          <w:szCs w:val="24"/>
        </w:rPr>
        <w:t xml:space="preserve"> </w:t>
      </w:r>
      <w:r w:rsidR="00E634D5" w:rsidRPr="00D45794">
        <w:rPr>
          <w:rFonts w:asciiTheme="minorHAnsi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hAnsiTheme="minorHAnsi" w:cstheme="minorHAnsi"/>
          <w:sz w:val="24"/>
          <w:szCs w:val="24"/>
        </w:rPr>
        <w:t xml:space="preserve">respectively. Both Envelopes shall be enclosed in a single envelope bearing the heading “Bid for </w:t>
      </w:r>
      <w:r w:rsidR="001A76E1" w:rsidRPr="00690BAB">
        <w:rPr>
          <w:rFonts w:ascii="Tahoma" w:eastAsia="Calibri" w:hAnsi="Tahoma" w:cs="Tahoma"/>
          <w:b/>
          <w:sz w:val="22"/>
          <w:szCs w:val="22"/>
        </w:rPr>
        <w:t>Supply</w:t>
      </w:r>
      <w:r w:rsidR="001A76E1">
        <w:rPr>
          <w:rFonts w:ascii="Tahoma" w:eastAsia="Calibri" w:hAnsi="Tahoma" w:cs="Tahoma"/>
          <w:b/>
          <w:sz w:val="22"/>
          <w:szCs w:val="22"/>
        </w:rPr>
        <w:t xml:space="preserve"> of </w:t>
      </w:r>
      <w:r w:rsidR="001A76E1">
        <w:rPr>
          <w:rFonts w:ascii="Tahoma" w:hAnsi="Tahoma" w:cs="Tahoma"/>
          <w:b/>
          <w:sz w:val="22"/>
          <w:szCs w:val="22"/>
        </w:rPr>
        <w:t>Washing Machine-10 kg.</w:t>
      </w:r>
      <w:r w:rsidR="000E0C9E" w:rsidRPr="00D45794">
        <w:rPr>
          <w:rFonts w:asciiTheme="minorHAnsi" w:hAnsiTheme="minorHAnsi" w:cstheme="minorHAnsi"/>
          <w:b/>
          <w:sz w:val="24"/>
          <w:szCs w:val="24"/>
        </w:rPr>
        <w:t>”</w:t>
      </w:r>
      <w:r w:rsidR="004C614B">
        <w:rPr>
          <w:rFonts w:asciiTheme="minorHAnsi" w:hAnsiTheme="minorHAnsi" w:cstheme="minorHAnsi"/>
          <w:b/>
          <w:sz w:val="24"/>
          <w:szCs w:val="24"/>
        </w:rPr>
        <w:t>.</w:t>
      </w:r>
      <w:r w:rsidRPr="00D45794">
        <w:rPr>
          <w:rFonts w:asciiTheme="minorHAnsi" w:hAnsiTheme="minorHAnsi" w:cstheme="minorHAnsi"/>
          <w:sz w:val="24"/>
          <w:szCs w:val="24"/>
        </w:rPr>
        <w:t xml:space="preserve"> Bids are liable to be rejected if any or </w:t>
      </w:r>
      <w:proofErr w:type="gramStart"/>
      <w:r w:rsidRPr="00D45794">
        <w:rPr>
          <w:rFonts w:asciiTheme="minorHAnsi" w:hAnsiTheme="minorHAnsi" w:cstheme="minorHAnsi"/>
          <w:sz w:val="24"/>
          <w:szCs w:val="24"/>
        </w:rPr>
        <w:t>both of the technical</w:t>
      </w:r>
      <w:proofErr w:type="gramEnd"/>
      <w:r w:rsidRPr="00D45794">
        <w:rPr>
          <w:rFonts w:asciiTheme="minorHAnsi" w:hAnsiTheme="minorHAnsi" w:cstheme="minorHAnsi"/>
          <w:sz w:val="24"/>
          <w:szCs w:val="24"/>
        </w:rPr>
        <w:t xml:space="preserve"> or commercial offers are found in open condition or required information is not found with the offer.</w:t>
      </w:r>
    </w:p>
    <w:p w14:paraId="43F78DB2" w14:textId="77777777" w:rsidR="00C65DAA" w:rsidRPr="00D45794" w:rsidRDefault="00C65DAA" w:rsidP="00C65DAA">
      <w:pPr>
        <w:spacing w:after="100" w:afterAutospacing="1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Bids can be sent via email as per the process mentioned above.</w:t>
      </w:r>
    </w:p>
    <w:p w14:paraId="315054FF" w14:textId="7B4E6E20" w:rsidR="00D91EDB" w:rsidRPr="00D45794" w:rsidRDefault="00673140" w:rsidP="00A3506E">
      <w:pPr>
        <w:rPr>
          <w:rFonts w:asciiTheme="minorHAnsi" w:hAnsiTheme="minorHAnsi" w:cstheme="minorHAnsi"/>
          <w:b/>
          <w:sz w:val="24"/>
          <w:szCs w:val="24"/>
          <w:u w:val="single"/>
        </w:rPr>
      </w:pPr>
      <w:r>
        <w:rPr>
          <w:rFonts w:asciiTheme="minorHAnsi" w:hAnsiTheme="minorHAnsi" w:cstheme="minorHAnsi"/>
          <w:b/>
          <w:sz w:val="24"/>
          <w:szCs w:val="24"/>
          <w:u w:val="single"/>
        </w:rPr>
        <w:br w:type="page"/>
      </w:r>
      <w:r w:rsidR="008E2E6F" w:rsidRPr="00D45794">
        <w:rPr>
          <w:rFonts w:asciiTheme="minorHAnsi" w:hAnsiTheme="minorHAnsi" w:cstheme="minorHAnsi"/>
          <w:b/>
          <w:sz w:val="24"/>
          <w:szCs w:val="24"/>
          <w:u w:val="single"/>
        </w:rPr>
        <w:lastRenderedPageBreak/>
        <w:t>Technical Bid:</w:t>
      </w:r>
      <w:r w:rsidR="004618C1" w:rsidRPr="00D45794">
        <w:rPr>
          <w:rFonts w:asciiTheme="minorHAnsi" w:hAnsiTheme="minorHAnsi" w:cstheme="minorHAnsi"/>
          <w:b/>
          <w:sz w:val="24"/>
          <w:szCs w:val="24"/>
          <w:u w:val="single"/>
        </w:rPr>
        <w:t xml:space="preserve"> </w:t>
      </w:r>
      <w:r w:rsidR="004618C1" w:rsidRPr="00D45794">
        <w:rPr>
          <w:rFonts w:asciiTheme="minorHAnsi" w:hAnsiTheme="minorHAnsi" w:cstheme="minorHAnsi"/>
          <w:i/>
          <w:sz w:val="24"/>
          <w:szCs w:val="24"/>
          <w:u w:val="single"/>
        </w:rPr>
        <w:t xml:space="preserve">(in </w:t>
      </w:r>
      <w:r w:rsidR="003123E5">
        <w:rPr>
          <w:rFonts w:asciiTheme="minorHAnsi" w:hAnsiTheme="minorHAnsi" w:cstheme="minorHAnsi"/>
          <w:i/>
          <w:sz w:val="24"/>
          <w:szCs w:val="24"/>
          <w:u w:val="single"/>
        </w:rPr>
        <w:t xml:space="preserve">a </w:t>
      </w:r>
      <w:r w:rsidR="004618C1" w:rsidRPr="00D45794">
        <w:rPr>
          <w:rFonts w:asciiTheme="minorHAnsi" w:hAnsiTheme="minorHAnsi" w:cstheme="minorHAnsi"/>
          <w:i/>
          <w:sz w:val="24"/>
          <w:szCs w:val="24"/>
          <w:u w:val="single"/>
        </w:rPr>
        <w:t>separate sealed envelope)</w:t>
      </w:r>
    </w:p>
    <w:p w14:paraId="71D98377" w14:textId="77777777" w:rsidR="00726EF8" w:rsidRPr="00D45794" w:rsidRDefault="000E4391" w:rsidP="00B14CD3">
      <w:pPr>
        <w:rPr>
          <w:rFonts w:asciiTheme="minorHAnsi" w:eastAsia="Arial" w:hAnsiTheme="minorHAnsi" w:cstheme="minorHAnsi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5"/>
          <w:sz w:val="24"/>
          <w:szCs w:val="24"/>
        </w:rPr>
        <w:t>W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h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il</w:t>
      </w:r>
      <w:r w:rsidRPr="00D45794">
        <w:rPr>
          <w:rFonts w:asciiTheme="minorHAnsi" w:eastAsia="Arial" w:hAnsiTheme="minorHAnsi" w:cstheme="minorHAnsi"/>
          <w:sz w:val="24"/>
          <w:szCs w:val="24"/>
        </w:rPr>
        <w:t>e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z w:val="24"/>
          <w:szCs w:val="24"/>
        </w:rPr>
        <w:t>su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b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m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it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ng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q</w:t>
      </w:r>
      <w:r w:rsidRPr="00D45794">
        <w:rPr>
          <w:rFonts w:asciiTheme="minorHAnsi" w:eastAsia="Arial" w:hAnsiTheme="minorHAnsi" w:cstheme="minorHAnsi"/>
          <w:sz w:val="24"/>
          <w:szCs w:val="24"/>
        </w:rPr>
        <w:t>u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a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n</w:t>
      </w:r>
      <w:r w:rsidRPr="00D45794">
        <w:rPr>
          <w:rFonts w:asciiTheme="minorHAnsi" w:eastAsia="Arial" w:hAnsiTheme="minorHAnsi" w:cstheme="minorHAnsi"/>
          <w:sz w:val="24"/>
          <w:szCs w:val="24"/>
        </w:rPr>
        <w:t>s</w:t>
      </w:r>
      <w:r w:rsidR="00753F39" w:rsidRPr="00D45794">
        <w:rPr>
          <w:rFonts w:asciiTheme="minorHAnsi" w:eastAsia="Arial" w:hAnsiTheme="minorHAnsi" w:cstheme="minorHAnsi"/>
          <w:sz w:val="24"/>
          <w:szCs w:val="24"/>
        </w:rPr>
        <w:t>,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z w:val="24"/>
          <w:szCs w:val="24"/>
        </w:rPr>
        <w:t>he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3"/>
          <w:sz w:val="24"/>
          <w:szCs w:val="24"/>
        </w:rPr>
        <w:t>f</w:t>
      </w:r>
      <w:r w:rsidRPr="00D45794">
        <w:rPr>
          <w:rFonts w:asciiTheme="minorHAnsi" w:eastAsia="Arial" w:hAnsiTheme="minorHAnsi" w:cstheme="minorHAnsi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ll</w:t>
      </w:r>
      <w:r w:rsidRPr="00D45794">
        <w:rPr>
          <w:rFonts w:asciiTheme="minorHAnsi" w:eastAsia="Arial" w:hAnsiTheme="minorHAnsi" w:cstheme="minorHAnsi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-4"/>
          <w:sz w:val="24"/>
          <w:szCs w:val="24"/>
        </w:rPr>
        <w:t>w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ng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z w:val="24"/>
          <w:szCs w:val="24"/>
        </w:rPr>
        <w:t>proce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d</w:t>
      </w:r>
      <w:r w:rsidRPr="00D45794">
        <w:rPr>
          <w:rFonts w:asciiTheme="minorHAnsi" w:eastAsia="Arial" w:hAnsiTheme="minorHAnsi" w:cstheme="minorHAnsi"/>
          <w:sz w:val="24"/>
          <w:szCs w:val="24"/>
        </w:rPr>
        <w:t>ure</w:t>
      </w:r>
      <w:r w:rsidR="00753F39" w:rsidRPr="00D45794">
        <w:rPr>
          <w:rFonts w:asciiTheme="minorHAnsi" w:eastAsia="Arial" w:hAnsiTheme="minorHAnsi" w:cstheme="minorHAnsi"/>
          <w:sz w:val="24"/>
          <w:szCs w:val="24"/>
        </w:rPr>
        <w:t>/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3"/>
          <w:sz w:val="24"/>
          <w:szCs w:val="24"/>
        </w:rPr>
        <w:t>f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-2"/>
          <w:sz w:val="24"/>
          <w:szCs w:val="24"/>
        </w:rPr>
        <w:t>r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m</w:t>
      </w:r>
      <w:r w:rsidRPr="00D45794">
        <w:rPr>
          <w:rFonts w:asciiTheme="minorHAnsi" w:eastAsia="Arial" w:hAnsiTheme="minorHAnsi" w:cstheme="minorHAnsi"/>
          <w:sz w:val="24"/>
          <w:szCs w:val="24"/>
        </w:rPr>
        <w:t>a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li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es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z w:val="24"/>
          <w:szCs w:val="24"/>
        </w:rPr>
        <w:t>a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n</w:t>
      </w:r>
      <w:r w:rsidRPr="00D45794">
        <w:rPr>
          <w:rFonts w:asciiTheme="minorHAnsi" w:eastAsia="Arial" w:hAnsiTheme="minorHAnsi" w:cstheme="minorHAnsi"/>
          <w:sz w:val="24"/>
          <w:szCs w:val="24"/>
        </w:rPr>
        <w:t>d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z w:val="24"/>
          <w:szCs w:val="24"/>
        </w:rPr>
        <w:t>co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n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d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n</w:t>
      </w:r>
      <w:r w:rsidRPr="00D45794">
        <w:rPr>
          <w:rFonts w:asciiTheme="minorHAnsi" w:eastAsia="Arial" w:hAnsiTheme="minorHAnsi" w:cstheme="minorHAnsi"/>
          <w:sz w:val="24"/>
          <w:szCs w:val="24"/>
        </w:rPr>
        <w:t>s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m</w:t>
      </w:r>
      <w:r w:rsidRPr="00D45794">
        <w:rPr>
          <w:rFonts w:asciiTheme="minorHAnsi" w:eastAsia="Arial" w:hAnsiTheme="minorHAnsi" w:cstheme="minorHAnsi"/>
          <w:sz w:val="24"/>
          <w:szCs w:val="24"/>
        </w:rPr>
        <w:t>ay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k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n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dl</w:t>
      </w:r>
      <w:r w:rsidRPr="00D45794">
        <w:rPr>
          <w:rFonts w:asciiTheme="minorHAnsi" w:eastAsia="Arial" w:hAnsiTheme="minorHAnsi" w:cstheme="minorHAnsi"/>
          <w:sz w:val="24"/>
          <w:szCs w:val="24"/>
        </w:rPr>
        <w:t>y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z w:val="24"/>
          <w:szCs w:val="24"/>
        </w:rPr>
        <w:t>be a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d</w:t>
      </w:r>
      <w:r w:rsidRPr="00D45794">
        <w:rPr>
          <w:rFonts w:asciiTheme="minorHAnsi" w:eastAsia="Arial" w:hAnsiTheme="minorHAnsi" w:cstheme="minorHAnsi"/>
          <w:sz w:val="24"/>
          <w:szCs w:val="24"/>
        </w:rPr>
        <w:t>h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e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r</w:t>
      </w:r>
      <w:r w:rsidRPr="00D45794">
        <w:rPr>
          <w:rFonts w:asciiTheme="minorHAnsi" w:eastAsia="Arial" w:hAnsiTheme="minorHAnsi" w:cstheme="minorHAnsi"/>
          <w:sz w:val="24"/>
          <w:szCs w:val="24"/>
        </w:rPr>
        <w:t>e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d</w:t>
      </w:r>
      <w:r w:rsidRPr="00D45794">
        <w:rPr>
          <w:rFonts w:asciiTheme="minorHAnsi" w:eastAsia="Arial" w:hAnsiTheme="minorHAnsi" w:cstheme="minorHAnsi"/>
          <w:sz w:val="24"/>
          <w:szCs w:val="24"/>
        </w:rPr>
        <w:t>.</w:t>
      </w:r>
    </w:p>
    <w:p w14:paraId="40955B59" w14:textId="77777777" w:rsidR="00E0056C" w:rsidRPr="00D45794" w:rsidRDefault="00E0056C" w:rsidP="00C667DC">
      <w:pPr>
        <w:pStyle w:val="ListParagraph"/>
        <w:numPr>
          <w:ilvl w:val="0"/>
          <w:numId w:val="2"/>
        </w:numPr>
        <w:rPr>
          <w:rFonts w:asciiTheme="minorHAnsi" w:eastAsia="Arial" w:hAnsiTheme="minorHAnsi" w:cstheme="minorHAnsi"/>
          <w:spacing w:val="2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Company profile or brief</w:t>
      </w:r>
      <w:r w:rsidR="003123E5">
        <w:rPr>
          <w:rFonts w:asciiTheme="minorHAnsi" w:eastAsia="Arial" w:hAnsiTheme="minorHAnsi" w:cstheme="minorHAnsi"/>
          <w:spacing w:val="2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note about the bidder's company, PAN number, </w:t>
      </w:r>
      <w:r w:rsidR="00AD1888" w:rsidRPr="00D45794">
        <w:rPr>
          <w:rFonts w:asciiTheme="minorHAnsi" w:eastAsia="Arial" w:hAnsiTheme="minorHAnsi" w:cstheme="minorHAnsi"/>
          <w:spacing w:val="2"/>
          <w:sz w:val="24"/>
          <w:szCs w:val="24"/>
        </w:rPr>
        <w:t>and GST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 number should be submitted by the Vendor.</w:t>
      </w:r>
    </w:p>
    <w:p w14:paraId="3CDE4D8F" w14:textId="77777777" w:rsidR="00E0056C" w:rsidRPr="00D45794" w:rsidRDefault="003123E5" w:rsidP="00C667DC">
      <w:pPr>
        <w:pStyle w:val="ListParagraph"/>
        <w:numPr>
          <w:ilvl w:val="0"/>
          <w:numId w:val="2"/>
        </w:numPr>
        <w:rPr>
          <w:rFonts w:asciiTheme="minorHAnsi" w:eastAsia="Arial" w:hAnsiTheme="minorHAnsi" w:cstheme="minorHAnsi"/>
          <w:spacing w:val="2"/>
          <w:sz w:val="24"/>
          <w:szCs w:val="24"/>
        </w:rPr>
      </w:pPr>
      <w:r>
        <w:rPr>
          <w:rFonts w:asciiTheme="minorHAnsi" w:eastAsia="Arial" w:hAnsiTheme="minorHAnsi" w:cstheme="minorHAnsi"/>
          <w:spacing w:val="2"/>
          <w:sz w:val="24"/>
          <w:szCs w:val="24"/>
        </w:rPr>
        <w:t xml:space="preserve">The </w:t>
      </w:r>
      <w:r w:rsidR="00E0056C" w:rsidRPr="00D45794">
        <w:rPr>
          <w:rFonts w:asciiTheme="minorHAnsi" w:eastAsia="Arial" w:hAnsiTheme="minorHAnsi" w:cstheme="minorHAnsi"/>
          <w:spacing w:val="2"/>
          <w:sz w:val="24"/>
          <w:szCs w:val="24"/>
        </w:rPr>
        <w:t>List of Directors/Partners/Proprietor/Members of the Firm to be attached.</w:t>
      </w:r>
    </w:p>
    <w:p w14:paraId="375233D4" w14:textId="77777777" w:rsidR="00E0056C" w:rsidRPr="00D45794" w:rsidRDefault="00E0056C" w:rsidP="00C667DC">
      <w:pPr>
        <w:pStyle w:val="ListParagraph"/>
        <w:numPr>
          <w:ilvl w:val="0"/>
          <w:numId w:val="2"/>
        </w:numPr>
        <w:jc w:val="both"/>
        <w:rPr>
          <w:rFonts w:asciiTheme="minorHAnsi" w:eastAsia="Arial" w:hAnsiTheme="minorHAnsi" w:cstheme="minorHAnsi"/>
          <w:spacing w:val="2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Detail of other </w:t>
      </w:r>
      <w:r w:rsidR="00061640"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associated/sister concerns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(if any) of Directors/Partners/ Proprietor/ Members to be provided.</w:t>
      </w:r>
    </w:p>
    <w:p w14:paraId="679B0D6D" w14:textId="77777777" w:rsidR="00E0056C" w:rsidRPr="00D45794" w:rsidRDefault="00E0056C" w:rsidP="00C667DC">
      <w:pPr>
        <w:pStyle w:val="ListParagraph"/>
        <w:numPr>
          <w:ilvl w:val="0"/>
          <w:numId w:val="2"/>
        </w:numPr>
        <w:rPr>
          <w:rFonts w:asciiTheme="minorHAnsi" w:eastAsia="Arial" w:hAnsiTheme="minorHAnsi" w:cstheme="minorHAnsi"/>
          <w:spacing w:val="2"/>
          <w:sz w:val="24"/>
          <w:szCs w:val="24"/>
        </w:rPr>
      </w:pPr>
      <w:proofErr w:type="gramStart"/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Turn over</w:t>
      </w:r>
      <w:proofErr w:type="gramEnd"/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 for </w:t>
      </w:r>
      <w:r w:rsidR="003123E5">
        <w:rPr>
          <w:rFonts w:asciiTheme="minorHAnsi" w:eastAsia="Arial" w:hAnsiTheme="minorHAnsi" w:cstheme="minorHAnsi"/>
          <w:spacing w:val="2"/>
          <w:sz w:val="24"/>
          <w:szCs w:val="24"/>
        </w:rPr>
        <w:t xml:space="preserve">the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last three years to be mention</w:t>
      </w:r>
      <w:r w:rsidR="003123E5">
        <w:rPr>
          <w:rFonts w:asciiTheme="minorHAnsi" w:eastAsia="Arial" w:hAnsiTheme="minorHAnsi" w:cstheme="minorHAnsi"/>
          <w:spacing w:val="2"/>
          <w:sz w:val="24"/>
          <w:szCs w:val="24"/>
        </w:rPr>
        <w:t>ed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. (Copy to be enclosed)</w:t>
      </w:r>
    </w:p>
    <w:p w14:paraId="425EFE64" w14:textId="77777777" w:rsidR="00E0056C" w:rsidRPr="00D45794" w:rsidRDefault="00E0056C" w:rsidP="00C667DC">
      <w:pPr>
        <w:pStyle w:val="ListParagraph"/>
        <w:numPr>
          <w:ilvl w:val="0"/>
          <w:numId w:val="2"/>
        </w:numPr>
        <w:rPr>
          <w:rFonts w:asciiTheme="minorHAnsi" w:eastAsia="Arial" w:hAnsiTheme="minorHAnsi" w:cstheme="minorHAnsi"/>
          <w:spacing w:val="2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List of </w:t>
      </w:r>
      <w:r w:rsidR="003123E5">
        <w:rPr>
          <w:rFonts w:asciiTheme="minorHAnsi" w:eastAsia="Arial" w:hAnsiTheme="minorHAnsi" w:cstheme="minorHAnsi"/>
          <w:spacing w:val="2"/>
          <w:sz w:val="24"/>
          <w:szCs w:val="24"/>
        </w:rPr>
        <w:t xml:space="preserve">the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client to whom the vendor has delivered the goods or provided the services in past.</w:t>
      </w:r>
    </w:p>
    <w:p w14:paraId="51521C77" w14:textId="77777777" w:rsidR="00C33C3C" w:rsidRPr="00D45794" w:rsidRDefault="00E0056C" w:rsidP="00C667DC">
      <w:pPr>
        <w:pStyle w:val="ListParagraph"/>
        <w:numPr>
          <w:ilvl w:val="0"/>
          <w:numId w:val="2"/>
        </w:numPr>
        <w:spacing w:before="240" w:after="240"/>
        <w:rPr>
          <w:rFonts w:asciiTheme="minorHAnsi" w:eastAsia="Arial" w:hAnsiTheme="minorHAnsi" w:cstheme="minorHAnsi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Specification as mentioned below</w:t>
      </w:r>
      <w:r w:rsidR="003123E5">
        <w:rPr>
          <w:rFonts w:asciiTheme="minorHAnsi" w:eastAsia="Arial" w:hAnsiTheme="minorHAnsi" w:cstheme="minorHAnsi"/>
          <w:spacing w:val="2"/>
          <w:sz w:val="24"/>
          <w:szCs w:val="24"/>
        </w:rPr>
        <w:t>,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 shall be provided as per the details given below:</w:t>
      </w:r>
    </w:p>
    <w:p w14:paraId="561AEEC6" w14:textId="77777777" w:rsidR="00663503" w:rsidRPr="00D45794" w:rsidRDefault="00663503" w:rsidP="00C667DC">
      <w:pPr>
        <w:spacing w:before="240"/>
        <w:rPr>
          <w:rFonts w:asciiTheme="minorHAnsi" w:eastAsia="Arial" w:hAnsiTheme="minorHAnsi" w:cstheme="minorHAnsi"/>
          <w:b/>
          <w:sz w:val="26"/>
          <w:szCs w:val="24"/>
          <w:u w:val="single"/>
        </w:rPr>
      </w:pPr>
    </w:p>
    <w:p w14:paraId="62471132" w14:textId="308AED3B" w:rsidR="00663503" w:rsidRPr="00D45794" w:rsidRDefault="00D45794" w:rsidP="00C667DC">
      <w:pPr>
        <w:spacing w:before="240"/>
        <w:rPr>
          <w:rFonts w:asciiTheme="minorHAnsi" w:eastAsia="Arial" w:hAnsiTheme="minorHAnsi" w:cstheme="minorHAnsi"/>
          <w:b/>
          <w:sz w:val="26"/>
          <w:szCs w:val="24"/>
          <w:u w:val="single"/>
        </w:rPr>
      </w:pPr>
      <w:r w:rsidRPr="008141D0">
        <w:rPr>
          <w:rFonts w:asciiTheme="minorHAnsi" w:eastAsia="Arial" w:hAnsiTheme="minorHAnsi" w:cstheme="minorHAnsi"/>
          <w:b/>
          <w:sz w:val="26"/>
          <w:szCs w:val="24"/>
          <w:highlight w:val="yellow"/>
          <w:u w:val="single"/>
        </w:rPr>
        <w:t xml:space="preserve">Scope of work, </w:t>
      </w:r>
      <w:r w:rsidR="00663503" w:rsidRPr="008141D0">
        <w:rPr>
          <w:rFonts w:asciiTheme="minorHAnsi" w:eastAsia="Arial" w:hAnsiTheme="minorHAnsi" w:cstheme="minorHAnsi"/>
          <w:b/>
          <w:sz w:val="26"/>
          <w:szCs w:val="24"/>
          <w:highlight w:val="yellow"/>
          <w:u w:val="single"/>
        </w:rPr>
        <w:t>Technical data sheet</w:t>
      </w:r>
      <w:r w:rsidR="001A3D07" w:rsidRPr="008141D0">
        <w:rPr>
          <w:rFonts w:asciiTheme="minorHAnsi" w:eastAsia="Arial" w:hAnsiTheme="minorHAnsi" w:cstheme="minorHAnsi"/>
          <w:b/>
          <w:sz w:val="26"/>
          <w:szCs w:val="24"/>
          <w:highlight w:val="yellow"/>
          <w:u w:val="single"/>
        </w:rPr>
        <w:t xml:space="preserve"> and Specification of the item</w:t>
      </w:r>
      <w:r w:rsidR="00956C83" w:rsidRPr="008141D0">
        <w:rPr>
          <w:rFonts w:asciiTheme="minorHAnsi" w:eastAsia="Arial" w:hAnsiTheme="minorHAnsi" w:cstheme="minorHAnsi"/>
          <w:b/>
          <w:sz w:val="26"/>
          <w:szCs w:val="24"/>
          <w:highlight w:val="yellow"/>
          <w:u w:val="single"/>
        </w:rPr>
        <w:t>/s</w:t>
      </w:r>
    </w:p>
    <w:p w14:paraId="5785A976" w14:textId="77777777" w:rsidR="006A1E9D" w:rsidRDefault="006A1E9D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7A4E489D" w14:textId="77777777" w:rsidR="006A1E9D" w:rsidRDefault="006A1E9D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67D1A853" w14:textId="610EDA3D" w:rsidR="006A1E9D" w:rsidRDefault="006A1E9D" w:rsidP="001A76E1">
      <w:pPr>
        <w:ind w:left="2160" w:hanging="2160"/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8141D0">
        <w:rPr>
          <w:rFonts w:asciiTheme="minorHAnsi" w:eastAsia="Arial" w:hAnsiTheme="minorHAnsi" w:cstheme="minorHAnsi"/>
          <w:b/>
          <w:sz w:val="26"/>
          <w:szCs w:val="24"/>
          <w:highlight w:val="yellow"/>
          <w:u w:val="single"/>
        </w:rPr>
        <w:t>Scope of work</w:t>
      </w:r>
      <w:r w:rsidRPr="00A3506E">
        <w:rPr>
          <w:rFonts w:asciiTheme="minorHAnsi" w:eastAsia="Arial" w:hAnsiTheme="minorHAnsi" w:cstheme="minorHAnsi"/>
          <w:b/>
          <w:sz w:val="26"/>
          <w:szCs w:val="24"/>
        </w:rPr>
        <w:t xml:space="preserve">: </w:t>
      </w:r>
      <w:r w:rsidR="00A3506E" w:rsidRPr="00A3506E">
        <w:rPr>
          <w:rFonts w:asciiTheme="minorHAnsi" w:eastAsia="Arial" w:hAnsiTheme="minorHAnsi" w:cstheme="minorHAnsi"/>
          <w:b/>
          <w:sz w:val="26"/>
          <w:szCs w:val="24"/>
        </w:rPr>
        <w:tab/>
      </w:r>
      <w:r w:rsidR="001A76E1" w:rsidRPr="00690BAB">
        <w:rPr>
          <w:rFonts w:ascii="Tahoma" w:eastAsia="Calibri" w:hAnsi="Tahoma" w:cs="Tahoma"/>
          <w:b/>
          <w:sz w:val="22"/>
          <w:szCs w:val="22"/>
        </w:rPr>
        <w:t>Supply</w:t>
      </w:r>
      <w:r w:rsidR="001A76E1">
        <w:rPr>
          <w:rFonts w:ascii="Tahoma" w:eastAsia="Calibri" w:hAnsi="Tahoma" w:cs="Tahoma"/>
          <w:b/>
          <w:sz w:val="22"/>
          <w:szCs w:val="22"/>
        </w:rPr>
        <w:t xml:space="preserve"> of </w:t>
      </w:r>
      <w:r w:rsidR="001A76E1">
        <w:rPr>
          <w:rFonts w:ascii="Tahoma" w:hAnsi="Tahoma" w:cs="Tahoma"/>
          <w:b/>
          <w:sz w:val="22"/>
          <w:szCs w:val="22"/>
        </w:rPr>
        <w:t>Washing Machine-10 kg.</w:t>
      </w:r>
    </w:p>
    <w:p w14:paraId="3C492038" w14:textId="77777777" w:rsidR="006A1E9D" w:rsidRPr="00D45794" w:rsidRDefault="006A1E9D" w:rsidP="006A1E9D">
      <w:pPr>
        <w:spacing w:before="240"/>
        <w:rPr>
          <w:rFonts w:asciiTheme="minorHAnsi" w:eastAsia="Arial" w:hAnsiTheme="minorHAnsi" w:cstheme="minorHAnsi"/>
          <w:b/>
          <w:sz w:val="26"/>
          <w:szCs w:val="24"/>
          <w:u w:val="single"/>
        </w:rPr>
      </w:pPr>
      <w:r w:rsidRPr="008141D0">
        <w:rPr>
          <w:rFonts w:asciiTheme="minorHAnsi" w:eastAsia="Arial" w:hAnsiTheme="minorHAnsi" w:cstheme="minorHAnsi"/>
          <w:b/>
          <w:sz w:val="26"/>
          <w:szCs w:val="24"/>
          <w:highlight w:val="yellow"/>
          <w:u w:val="single"/>
        </w:rPr>
        <w:t>Technical data sheet and Specification of the item/s</w:t>
      </w:r>
    </w:p>
    <w:tbl>
      <w:tblPr>
        <w:tblW w:w="9350" w:type="dxa"/>
        <w:tblLook w:val="04A0" w:firstRow="1" w:lastRow="0" w:firstColumn="1" w:lastColumn="0" w:noHBand="0" w:noVBand="1"/>
      </w:tblPr>
      <w:tblGrid>
        <w:gridCol w:w="675"/>
        <w:gridCol w:w="1467"/>
        <w:gridCol w:w="5947"/>
        <w:gridCol w:w="586"/>
        <w:gridCol w:w="675"/>
      </w:tblGrid>
      <w:tr w:rsidR="00AE01C9" w:rsidRPr="00D45794" w14:paraId="6631F35C" w14:textId="77777777" w:rsidTr="00AE01C9">
        <w:trPr>
          <w:trHeight w:val="296"/>
          <w:tblHeader/>
        </w:trPr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ABD872" w14:textId="77777777" w:rsidR="00AE01C9" w:rsidRPr="00D45794" w:rsidRDefault="00AE01C9" w:rsidP="00113DD4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proofErr w:type="spellStart"/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S.No</w:t>
            </w:r>
            <w:proofErr w:type="spellEnd"/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.</w:t>
            </w:r>
          </w:p>
        </w:tc>
        <w:tc>
          <w:tcPr>
            <w:tcW w:w="15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9B7736" w14:textId="77777777" w:rsidR="00AE01C9" w:rsidRPr="00D45794" w:rsidRDefault="00AE01C9" w:rsidP="00113DD4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Item Name/ </w:t>
            </w: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Description</w:t>
            </w:r>
          </w:p>
        </w:tc>
        <w:tc>
          <w:tcPr>
            <w:tcW w:w="5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094C80" w14:textId="56AA8401" w:rsidR="00AE01C9" w:rsidRPr="00D45794" w:rsidRDefault="00AE01C9" w:rsidP="00113DD4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Make &amp; Model</w:t>
            </w: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/ </w:t>
            </w: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Specification</w:t>
            </w: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28B69F" w14:textId="3A8D0BC5" w:rsidR="00AE01C9" w:rsidRPr="00D45794" w:rsidRDefault="00AE01C9" w:rsidP="00113DD4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Qty.</w:t>
            </w:r>
          </w:p>
        </w:tc>
        <w:tc>
          <w:tcPr>
            <w:tcW w:w="6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2F2C30E" w14:textId="77777777" w:rsidR="00AE01C9" w:rsidRPr="00D45794" w:rsidRDefault="00AE01C9" w:rsidP="00113DD4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UOM</w:t>
            </w:r>
          </w:p>
        </w:tc>
      </w:tr>
      <w:tr w:rsidR="00AE01C9" w:rsidRPr="00D45794" w14:paraId="3EB465CE" w14:textId="77777777" w:rsidTr="00AE01C9">
        <w:trPr>
          <w:trHeight w:val="395"/>
        </w:trPr>
        <w:tc>
          <w:tcPr>
            <w:tcW w:w="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51F341" w14:textId="77777777" w:rsidR="00AE01C9" w:rsidRPr="00D45794" w:rsidRDefault="00AE01C9" w:rsidP="00113DD4">
            <w:pPr>
              <w:rPr>
                <w:rFonts w:asciiTheme="minorHAnsi" w:eastAsia="Arial" w:hAnsiTheme="minorHAnsi" w:cstheme="minorHAnsi"/>
              </w:rPr>
            </w:pPr>
            <w:r w:rsidRPr="00D45794">
              <w:rPr>
                <w:rFonts w:asciiTheme="minorHAnsi" w:eastAsia="Arial" w:hAnsiTheme="minorHAnsi" w:cstheme="minorHAnsi"/>
              </w:rPr>
              <w:t>1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3EDCE7E" w14:textId="0C2A6A32" w:rsidR="00AE01C9" w:rsidRPr="00802C59" w:rsidRDefault="00AE01C9" w:rsidP="00113DD4">
            <w:pPr>
              <w:rPr>
                <w:rFonts w:asciiTheme="minorHAnsi" w:hAnsiTheme="minorHAnsi" w:cstheme="minorHAnsi"/>
                <w:bCs/>
                <w:color w:val="000000"/>
              </w:rPr>
            </w:pPr>
            <w:r w:rsidRPr="00690BAB">
              <w:rPr>
                <w:rFonts w:ascii="Tahoma" w:eastAsia="Calibri" w:hAnsi="Tahoma" w:cs="Tahoma"/>
                <w:b/>
                <w:sz w:val="22"/>
                <w:szCs w:val="22"/>
              </w:rPr>
              <w:t>Supply</w:t>
            </w:r>
            <w:r>
              <w:rPr>
                <w:rFonts w:ascii="Tahoma" w:eastAsia="Calibri" w:hAnsi="Tahoma" w:cs="Tahoma"/>
                <w:b/>
                <w:sz w:val="22"/>
                <w:szCs w:val="22"/>
              </w:rPr>
              <w:t xml:space="preserve"> of </w:t>
            </w:r>
            <w:r>
              <w:rPr>
                <w:rFonts w:ascii="Tahoma" w:hAnsi="Tahoma" w:cs="Tahoma"/>
                <w:b/>
                <w:sz w:val="22"/>
                <w:szCs w:val="22"/>
              </w:rPr>
              <w:t>Washing Machine-10 kg.</w:t>
            </w:r>
          </w:p>
        </w:tc>
        <w:tc>
          <w:tcPr>
            <w:tcW w:w="5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tbl>
            <w:tblPr>
              <w:tblW w:w="6020" w:type="dxa"/>
              <w:tblLook w:val="04A0" w:firstRow="1" w:lastRow="0" w:firstColumn="1" w:lastColumn="0" w:noHBand="0" w:noVBand="1"/>
            </w:tblPr>
            <w:tblGrid>
              <w:gridCol w:w="2805"/>
              <w:gridCol w:w="2861"/>
            </w:tblGrid>
            <w:tr w:rsidR="00AE01C9" w:rsidRPr="006D0588" w14:paraId="41EC60A4" w14:textId="77777777" w:rsidTr="006D0588">
              <w:trPr>
                <w:trHeight w:val="300"/>
              </w:trPr>
              <w:tc>
                <w:tcPr>
                  <w:tcW w:w="29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739C3F39" w14:textId="77777777" w:rsidR="00AE01C9" w:rsidRPr="006D0588" w:rsidRDefault="00AE01C9" w:rsidP="006D0588">
                  <w:pPr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6D0588">
                    <w:rPr>
                      <w:rFonts w:ascii="Arial" w:hAnsi="Arial" w:cs="Arial"/>
                      <w:sz w:val="22"/>
                      <w:szCs w:val="22"/>
                    </w:rPr>
                    <w:t>Capacity</w:t>
                  </w:r>
                </w:p>
              </w:tc>
              <w:tc>
                <w:tcPr>
                  <w:tcW w:w="30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4C3254CF" w14:textId="77777777" w:rsidR="00AE01C9" w:rsidRPr="006D0588" w:rsidRDefault="00AE01C9" w:rsidP="006D0588">
                  <w:pPr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6D0588">
                    <w:rPr>
                      <w:rFonts w:ascii="Arial" w:hAnsi="Arial" w:cs="Arial"/>
                      <w:sz w:val="22"/>
                      <w:szCs w:val="22"/>
                    </w:rPr>
                    <w:t>10 Kgs</w:t>
                  </w:r>
                </w:p>
              </w:tc>
            </w:tr>
            <w:tr w:rsidR="00AE01C9" w:rsidRPr="006D0588" w14:paraId="7CDEF44E" w14:textId="77777777" w:rsidTr="006D0588">
              <w:trPr>
                <w:trHeight w:val="300"/>
              </w:trPr>
              <w:tc>
                <w:tcPr>
                  <w:tcW w:w="29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24444C72" w14:textId="77777777" w:rsidR="00AE01C9" w:rsidRPr="006D0588" w:rsidRDefault="00AE01C9" w:rsidP="006D0588">
                  <w:pPr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6D0588">
                    <w:rPr>
                      <w:rFonts w:ascii="Arial" w:hAnsi="Arial" w:cs="Arial"/>
                      <w:sz w:val="22"/>
                      <w:szCs w:val="22"/>
                    </w:rPr>
                    <w:t>Brand</w:t>
                  </w:r>
                </w:p>
              </w:tc>
              <w:tc>
                <w:tcPr>
                  <w:tcW w:w="30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6B357539" w14:textId="77777777" w:rsidR="00AE01C9" w:rsidRPr="006D0588" w:rsidRDefault="00AE01C9" w:rsidP="006D0588">
                  <w:pPr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6D0588">
                    <w:rPr>
                      <w:rFonts w:ascii="Arial" w:hAnsi="Arial" w:cs="Arial"/>
                      <w:sz w:val="22"/>
                      <w:szCs w:val="22"/>
                    </w:rPr>
                    <w:t>Bosch/IFB/LG</w:t>
                  </w:r>
                </w:p>
              </w:tc>
            </w:tr>
            <w:tr w:rsidR="00AE01C9" w:rsidRPr="006D0588" w14:paraId="35FDAF27" w14:textId="77777777" w:rsidTr="006D0588">
              <w:trPr>
                <w:trHeight w:val="300"/>
              </w:trPr>
              <w:tc>
                <w:tcPr>
                  <w:tcW w:w="29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104F440F" w14:textId="77777777" w:rsidR="00AE01C9" w:rsidRPr="006D0588" w:rsidRDefault="00AE01C9" w:rsidP="006D0588">
                  <w:pPr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6D0588">
                    <w:rPr>
                      <w:rFonts w:ascii="Arial" w:hAnsi="Arial" w:cs="Arial"/>
                      <w:sz w:val="22"/>
                      <w:szCs w:val="22"/>
                    </w:rPr>
                    <w:t>Function Type</w:t>
                  </w:r>
                </w:p>
              </w:tc>
              <w:tc>
                <w:tcPr>
                  <w:tcW w:w="30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4BF2A055" w14:textId="77777777" w:rsidR="00AE01C9" w:rsidRPr="006D0588" w:rsidRDefault="00AE01C9" w:rsidP="006D0588">
                  <w:pPr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6D0588">
                    <w:rPr>
                      <w:rFonts w:ascii="Arial" w:hAnsi="Arial" w:cs="Arial"/>
                      <w:sz w:val="22"/>
                      <w:szCs w:val="22"/>
                    </w:rPr>
                    <w:t xml:space="preserve">Fully Automatic </w:t>
                  </w:r>
                </w:p>
              </w:tc>
            </w:tr>
            <w:tr w:rsidR="00AE01C9" w:rsidRPr="006D0588" w14:paraId="076DE8B8" w14:textId="77777777" w:rsidTr="006D0588">
              <w:trPr>
                <w:trHeight w:val="300"/>
              </w:trPr>
              <w:tc>
                <w:tcPr>
                  <w:tcW w:w="29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60352F93" w14:textId="77777777" w:rsidR="00AE01C9" w:rsidRPr="006D0588" w:rsidRDefault="00AE01C9" w:rsidP="006D0588">
                  <w:pPr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6D0588">
                    <w:rPr>
                      <w:rFonts w:ascii="Arial" w:hAnsi="Arial" w:cs="Arial"/>
                      <w:sz w:val="22"/>
                      <w:szCs w:val="22"/>
                    </w:rPr>
                    <w:t>Drying Speed</w:t>
                  </w:r>
                </w:p>
              </w:tc>
              <w:tc>
                <w:tcPr>
                  <w:tcW w:w="30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736F1462" w14:textId="77777777" w:rsidR="00AE01C9" w:rsidRPr="006D0588" w:rsidRDefault="00AE01C9" w:rsidP="006D0588">
                  <w:pPr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6D0588">
                    <w:rPr>
                      <w:rFonts w:ascii="Arial" w:hAnsi="Arial" w:cs="Arial"/>
                      <w:sz w:val="22"/>
                      <w:szCs w:val="22"/>
                    </w:rPr>
                    <w:t>1200-1400 RPM</w:t>
                  </w:r>
                </w:p>
              </w:tc>
            </w:tr>
            <w:tr w:rsidR="00AE01C9" w:rsidRPr="006D0588" w14:paraId="02BDFA82" w14:textId="77777777" w:rsidTr="006D0588">
              <w:trPr>
                <w:trHeight w:val="300"/>
              </w:trPr>
              <w:tc>
                <w:tcPr>
                  <w:tcW w:w="29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1E858ABA" w14:textId="77777777" w:rsidR="00AE01C9" w:rsidRPr="006D0588" w:rsidRDefault="00AE01C9" w:rsidP="006D0588">
                  <w:pPr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6D0588">
                    <w:rPr>
                      <w:rFonts w:ascii="Arial" w:hAnsi="Arial" w:cs="Arial"/>
                      <w:sz w:val="22"/>
                      <w:szCs w:val="22"/>
                    </w:rPr>
                    <w:t>Access Location</w:t>
                  </w:r>
                </w:p>
              </w:tc>
              <w:tc>
                <w:tcPr>
                  <w:tcW w:w="30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0427B7AC" w14:textId="77777777" w:rsidR="00AE01C9" w:rsidRPr="006D0588" w:rsidRDefault="00AE01C9" w:rsidP="006D0588">
                  <w:pPr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6D0588">
                    <w:rPr>
                      <w:rFonts w:ascii="Arial" w:hAnsi="Arial" w:cs="Arial"/>
                      <w:sz w:val="22"/>
                      <w:szCs w:val="22"/>
                    </w:rPr>
                    <w:t>Front Load</w:t>
                  </w:r>
                </w:p>
              </w:tc>
            </w:tr>
            <w:tr w:rsidR="00AE01C9" w:rsidRPr="006D0588" w14:paraId="2E147A6A" w14:textId="77777777" w:rsidTr="006D0588">
              <w:trPr>
                <w:trHeight w:val="300"/>
              </w:trPr>
              <w:tc>
                <w:tcPr>
                  <w:tcW w:w="29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4D400978" w14:textId="77777777" w:rsidR="00AE01C9" w:rsidRPr="006D0588" w:rsidRDefault="00AE01C9" w:rsidP="006D0588">
                  <w:pPr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6D0588">
                    <w:rPr>
                      <w:rFonts w:ascii="Arial" w:hAnsi="Arial" w:cs="Arial"/>
                      <w:sz w:val="22"/>
                      <w:szCs w:val="22"/>
                    </w:rPr>
                    <w:t>Tub Material</w:t>
                  </w:r>
                </w:p>
              </w:tc>
              <w:tc>
                <w:tcPr>
                  <w:tcW w:w="30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2CB81BEF" w14:textId="77777777" w:rsidR="00AE01C9" w:rsidRPr="006D0588" w:rsidRDefault="00AE01C9" w:rsidP="006D0588">
                  <w:pPr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6D0588">
                    <w:rPr>
                      <w:rFonts w:ascii="Arial" w:hAnsi="Arial" w:cs="Arial"/>
                      <w:sz w:val="22"/>
                      <w:szCs w:val="22"/>
                    </w:rPr>
                    <w:t>Stainless Steel</w:t>
                  </w:r>
                </w:p>
              </w:tc>
            </w:tr>
            <w:tr w:rsidR="00AE01C9" w:rsidRPr="006D0588" w14:paraId="1BB98DF3" w14:textId="77777777" w:rsidTr="006D0588">
              <w:trPr>
                <w:trHeight w:val="300"/>
              </w:trPr>
              <w:tc>
                <w:tcPr>
                  <w:tcW w:w="29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62A8FF22" w14:textId="77777777" w:rsidR="00AE01C9" w:rsidRPr="006D0588" w:rsidRDefault="00AE01C9" w:rsidP="006D0588">
                  <w:pPr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6D0588">
                    <w:rPr>
                      <w:rFonts w:ascii="Arial" w:hAnsi="Arial" w:cs="Arial"/>
                      <w:sz w:val="22"/>
                      <w:szCs w:val="22"/>
                    </w:rPr>
                    <w:t>Digital Display</w:t>
                  </w:r>
                </w:p>
              </w:tc>
              <w:tc>
                <w:tcPr>
                  <w:tcW w:w="30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0850B843" w14:textId="77777777" w:rsidR="00AE01C9" w:rsidRPr="006D0588" w:rsidRDefault="00AE01C9" w:rsidP="006D0588">
                  <w:pPr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6D0588">
                    <w:rPr>
                      <w:rFonts w:ascii="Arial" w:hAnsi="Arial" w:cs="Arial"/>
                      <w:sz w:val="22"/>
                      <w:szCs w:val="22"/>
                    </w:rPr>
                    <w:t>Yes</w:t>
                  </w:r>
                </w:p>
              </w:tc>
            </w:tr>
            <w:tr w:rsidR="00AE01C9" w:rsidRPr="006D0588" w14:paraId="4ACE8B64" w14:textId="77777777" w:rsidTr="006D0588">
              <w:trPr>
                <w:trHeight w:val="300"/>
              </w:trPr>
              <w:tc>
                <w:tcPr>
                  <w:tcW w:w="29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3887722D" w14:textId="77777777" w:rsidR="00AE01C9" w:rsidRPr="006D0588" w:rsidRDefault="00AE01C9" w:rsidP="006D0588">
                  <w:pPr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6D0588">
                    <w:rPr>
                      <w:rFonts w:ascii="Arial" w:hAnsi="Arial" w:cs="Arial"/>
                      <w:sz w:val="22"/>
                      <w:szCs w:val="22"/>
                    </w:rPr>
                    <w:t>Inbuilt Heater</w:t>
                  </w:r>
                </w:p>
              </w:tc>
              <w:tc>
                <w:tcPr>
                  <w:tcW w:w="30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3F340C74" w14:textId="77777777" w:rsidR="00AE01C9" w:rsidRPr="006D0588" w:rsidRDefault="00AE01C9" w:rsidP="006D0588">
                  <w:pPr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6D0588">
                    <w:rPr>
                      <w:rFonts w:ascii="Arial" w:hAnsi="Arial" w:cs="Arial"/>
                      <w:sz w:val="22"/>
                      <w:szCs w:val="22"/>
                    </w:rPr>
                    <w:t>Yes</w:t>
                  </w:r>
                </w:p>
              </w:tc>
            </w:tr>
            <w:tr w:rsidR="00AE01C9" w:rsidRPr="006D0588" w14:paraId="10BEA984" w14:textId="77777777" w:rsidTr="006D0588">
              <w:trPr>
                <w:trHeight w:val="300"/>
              </w:trPr>
              <w:tc>
                <w:tcPr>
                  <w:tcW w:w="29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70C65F94" w14:textId="77777777" w:rsidR="00AE01C9" w:rsidRPr="006D0588" w:rsidRDefault="00AE01C9" w:rsidP="006D0588">
                  <w:pPr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6D0588">
                    <w:rPr>
                      <w:rFonts w:ascii="Arial" w:hAnsi="Arial" w:cs="Arial"/>
                      <w:sz w:val="22"/>
                      <w:szCs w:val="22"/>
                    </w:rPr>
                    <w:t>Multiple wash programs</w:t>
                  </w:r>
                </w:p>
              </w:tc>
              <w:tc>
                <w:tcPr>
                  <w:tcW w:w="30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054DB252" w14:textId="77777777" w:rsidR="00AE01C9" w:rsidRPr="006D0588" w:rsidRDefault="00AE01C9" w:rsidP="006D0588">
                  <w:pPr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6D0588">
                    <w:rPr>
                      <w:rFonts w:ascii="Arial" w:hAnsi="Arial" w:cs="Arial"/>
                      <w:sz w:val="22"/>
                      <w:szCs w:val="22"/>
                    </w:rPr>
                    <w:t>Yes</w:t>
                  </w:r>
                </w:p>
              </w:tc>
            </w:tr>
            <w:tr w:rsidR="00AE01C9" w:rsidRPr="006D0588" w14:paraId="0C910617" w14:textId="77777777" w:rsidTr="006D0588">
              <w:trPr>
                <w:trHeight w:val="300"/>
              </w:trPr>
              <w:tc>
                <w:tcPr>
                  <w:tcW w:w="29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7D79E97E" w14:textId="77777777" w:rsidR="00AE01C9" w:rsidRPr="006D0588" w:rsidRDefault="00AE01C9" w:rsidP="006D0588">
                  <w:pPr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6D0588">
                    <w:rPr>
                      <w:rFonts w:ascii="Arial" w:hAnsi="Arial" w:cs="Arial"/>
                      <w:sz w:val="22"/>
                      <w:szCs w:val="22"/>
                    </w:rPr>
                    <w:t xml:space="preserve">Energy Rating </w:t>
                  </w:r>
                </w:p>
              </w:tc>
              <w:tc>
                <w:tcPr>
                  <w:tcW w:w="30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48FF7DFC" w14:textId="77777777" w:rsidR="00AE01C9" w:rsidRPr="006D0588" w:rsidRDefault="00AE01C9" w:rsidP="006D0588">
                  <w:pPr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6D0588">
                    <w:rPr>
                      <w:rFonts w:ascii="Arial" w:hAnsi="Arial" w:cs="Arial"/>
                      <w:sz w:val="22"/>
                      <w:szCs w:val="22"/>
                    </w:rPr>
                    <w:t>5- Star</w:t>
                  </w:r>
                </w:p>
              </w:tc>
            </w:tr>
            <w:tr w:rsidR="00AE01C9" w:rsidRPr="006D0588" w14:paraId="3C6772B9" w14:textId="77777777" w:rsidTr="006D0588">
              <w:trPr>
                <w:trHeight w:val="300"/>
              </w:trPr>
              <w:tc>
                <w:tcPr>
                  <w:tcW w:w="29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32A35628" w14:textId="77777777" w:rsidR="00AE01C9" w:rsidRPr="006D0588" w:rsidRDefault="00AE01C9" w:rsidP="006D0588">
                  <w:pPr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6D0588">
                    <w:rPr>
                      <w:rFonts w:ascii="Arial" w:hAnsi="Arial" w:cs="Arial"/>
                      <w:sz w:val="22"/>
                      <w:szCs w:val="22"/>
                    </w:rPr>
                    <w:t xml:space="preserve">Warranty </w:t>
                  </w:r>
                </w:p>
              </w:tc>
              <w:tc>
                <w:tcPr>
                  <w:tcW w:w="30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3F2D000B" w14:textId="77777777" w:rsidR="00AE01C9" w:rsidRPr="006D0588" w:rsidRDefault="00AE01C9" w:rsidP="006D0588">
                  <w:pPr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6D0588">
                    <w:rPr>
                      <w:rFonts w:ascii="Arial" w:hAnsi="Arial" w:cs="Arial"/>
                      <w:sz w:val="22"/>
                      <w:szCs w:val="22"/>
                    </w:rPr>
                    <w:t>As per OEM (Please Mention)</w:t>
                  </w:r>
                </w:p>
              </w:tc>
            </w:tr>
            <w:tr w:rsidR="00AE01C9" w:rsidRPr="006D0588" w14:paraId="0449174D" w14:textId="77777777" w:rsidTr="006D0588">
              <w:trPr>
                <w:trHeight w:val="300"/>
              </w:trPr>
              <w:tc>
                <w:tcPr>
                  <w:tcW w:w="29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67A8FD0B" w14:textId="77777777" w:rsidR="00AE01C9" w:rsidRPr="006D0588" w:rsidRDefault="00AE01C9" w:rsidP="006D0588">
                  <w:pPr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6D0588">
                    <w:rPr>
                      <w:rFonts w:ascii="Arial" w:hAnsi="Arial" w:cs="Arial"/>
                      <w:sz w:val="22"/>
                      <w:szCs w:val="22"/>
                    </w:rPr>
                    <w:t xml:space="preserve">Required feature </w:t>
                  </w:r>
                </w:p>
              </w:tc>
              <w:tc>
                <w:tcPr>
                  <w:tcW w:w="30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59008708" w14:textId="77777777" w:rsidR="00AE01C9" w:rsidRPr="006D0588" w:rsidRDefault="00AE01C9" w:rsidP="006D0588">
                  <w:pPr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6D0588">
                    <w:rPr>
                      <w:rFonts w:ascii="Arial" w:hAnsi="Arial" w:cs="Arial"/>
                      <w:sz w:val="22"/>
                      <w:szCs w:val="22"/>
                    </w:rPr>
                    <w:t>Anti-wrinkle</w:t>
                  </w:r>
                </w:p>
              </w:tc>
            </w:tr>
          </w:tbl>
          <w:p w14:paraId="1F3010F6" w14:textId="77777777" w:rsidR="00AE01C9" w:rsidRDefault="00AE01C9" w:rsidP="007646CB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5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4C9BF3D" w14:textId="0FC8A35E" w:rsidR="00AE01C9" w:rsidRPr="00D45794" w:rsidRDefault="00AE01C9" w:rsidP="007646CB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3</w:t>
            </w:r>
          </w:p>
        </w:tc>
        <w:tc>
          <w:tcPr>
            <w:tcW w:w="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BA78AD" w14:textId="4434A39B" w:rsidR="00AE01C9" w:rsidRPr="00D45794" w:rsidRDefault="00AE01C9" w:rsidP="007646CB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Nos.</w:t>
            </w:r>
          </w:p>
        </w:tc>
      </w:tr>
    </w:tbl>
    <w:p w14:paraId="2C838BC8" w14:textId="77777777" w:rsidR="007646CB" w:rsidRDefault="007646CB" w:rsidP="001C276D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32A6B287" w14:textId="77777777" w:rsidR="00AB343E" w:rsidRDefault="00AB343E">
      <w:pPr>
        <w:rPr>
          <w:rFonts w:asciiTheme="minorHAnsi" w:hAnsiTheme="minorHAnsi" w:cstheme="minorHAnsi"/>
          <w:b/>
          <w:sz w:val="24"/>
          <w:szCs w:val="24"/>
          <w:u w:val="single"/>
        </w:rPr>
      </w:pPr>
      <w:r>
        <w:rPr>
          <w:rFonts w:asciiTheme="minorHAnsi" w:hAnsiTheme="minorHAnsi" w:cstheme="minorHAnsi"/>
          <w:b/>
          <w:sz w:val="24"/>
          <w:szCs w:val="24"/>
          <w:u w:val="single"/>
        </w:rPr>
        <w:br w:type="page"/>
      </w:r>
    </w:p>
    <w:p w14:paraId="4B15F847" w14:textId="6D53606A" w:rsidR="00ED25B3" w:rsidRPr="00D45794" w:rsidRDefault="00773AC9" w:rsidP="001C276D">
      <w:pPr>
        <w:rPr>
          <w:rFonts w:asciiTheme="minorHAnsi" w:hAnsiTheme="minorHAnsi" w:cstheme="minorHAnsi"/>
          <w:i/>
          <w:sz w:val="24"/>
          <w:szCs w:val="24"/>
          <w:u w:val="single"/>
        </w:rPr>
      </w:pPr>
      <w:r w:rsidRPr="00D45794">
        <w:rPr>
          <w:rFonts w:asciiTheme="minorHAnsi" w:hAnsiTheme="minorHAnsi" w:cstheme="minorHAnsi"/>
          <w:b/>
          <w:sz w:val="24"/>
          <w:szCs w:val="24"/>
          <w:u w:val="single"/>
        </w:rPr>
        <w:lastRenderedPageBreak/>
        <w:t>Commercial Bid</w:t>
      </w:r>
      <w:r w:rsidR="004618C1" w:rsidRPr="00D45794">
        <w:rPr>
          <w:rFonts w:asciiTheme="minorHAnsi" w:hAnsiTheme="minorHAnsi" w:cstheme="minorHAnsi"/>
          <w:b/>
          <w:sz w:val="24"/>
          <w:szCs w:val="24"/>
          <w:u w:val="single"/>
        </w:rPr>
        <w:t xml:space="preserve">: </w:t>
      </w:r>
      <w:r w:rsidR="004618C1" w:rsidRPr="00D45794">
        <w:rPr>
          <w:rFonts w:asciiTheme="minorHAnsi" w:hAnsiTheme="minorHAnsi" w:cstheme="minorHAnsi"/>
          <w:i/>
          <w:sz w:val="24"/>
          <w:szCs w:val="24"/>
          <w:u w:val="single"/>
        </w:rPr>
        <w:t>(</w:t>
      </w:r>
      <w:r w:rsidR="003251D6" w:rsidRPr="00D45794">
        <w:rPr>
          <w:rFonts w:asciiTheme="minorHAnsi" w:hAnsiTheme="minorHAnsi" w:cstheme="minorHAnsi"/>
          <w:i/>
          <w:sz w:val="24"/>
          <w:szCs w:val="24"/>
          <w:u w:val="single"/>
        </w:rPr>
        <w:t>in separate sealed envelope)</w:t>
      </w:r>
    </w:p>
    <w:p w14:paraId="24E2A871" w14:textId="77777777" w:rsidR="00CB3DB6" w:rsidRPr="00D45794" w:rsidRDefault="00CB3DB6" w:rsidP="001C276D">
      <w:pPr>
        <w:rPr>
          <w:rFonts w:asciiTheme="minorHAnsi" w:hAnsiTheme="minorHAnsi" w:cstheme="minorHAnsi"/>
          <w:i/>
          <w:sz w:val="24"/>
          <w:szCs w:val="24"/>
          <w:u w:val="single"/>
        </w:rPr>
      </w:pPr>
    </w:p>
    <w:p w14:paraId="2664B911" w14:textId="1783D68F" w:rsidR="00CB3DB6" w:rsidRPr="00802C59" w:rsidRDefault="00CB3DB6" w:rsidP="00CB3DB6">
      <w:pPr>
        <w:jc w:val="center"/>
        <w:rPr>
          <w:rFonts w:asciiTheme="minorHAnsi" w:hAnsiTheme="minorHAnsi" w:cstheme="minorHAnsi"/>
          <w:b/>
          <w:sz w:val="36"/>
          <w:szCs w:val="36"/>
          <w:u w:val="single"/>
        </w:rPr>
      </w:pPr>
      <w:r w:rsidRPr="00802C59">
        <w:rPr>
          <w:rFonts w:asciiTheme="minorHAnsi" w:hAnsiTheme="minorHAnsi" w:cstheme="minorHAnsi"/>
          <w:b/>
          <w:sz w:val="28"/>
          <w:szCs w:val="30"/>
          <w:highlight w:val="yellow"/>
          <w:u w:val="single"/>
        </w:rPr>
        <w:t xml:space="preserve">Bid for </w:t>
      </w:r>
      <w:r w:rsidR="00D45794" w:rsidRPr="00802C59">
        <w:rPr>
          <w:rFonts w:asciiTheme="minorHAnsi" w:hAnsiTheme="minorHAnsi" w:cstheme="minorHAnsi"/>
          <w:sz w:val="30"/>
          <w:szCs w:val="30"/>
          <w:highlight w:val="yellow"/>
        </w:rPr>
        <w:t>“</w:t>
      </w:r>
      <w:r w:rsidR="001A76E1" w:rsidRPr="001A76E1">
        <w:rPr>
          <w:rFonts w:ascii="Tahoma" w:eastAsia="Calibri" w:hAnsi="Tahoma" w:cs="Tahoma"/>
          <w:b/>
          <w:sz w:val="28"/>
          <w:szCs w:val="28"/>
        </w:rPr>
        <w:t xml:space="preserve">Supply of </w:t>
      </w:r>
      <w:r w:rsidR="001A76E1" w:rsidRPr="001A76E1">
        <w:rPr>
          <w:rFonts w:ascii="Tahoma" w:hAnsi="Tahoma" w:cs="Tahoma"/>
          <w:b/>
          <w:sz w:val="28"/>
          <w:szCs w:val="28"/>
        </w:rPr>
        <w:t>Washing Machine-10 kg.</w:t>
      </w:r>
      <w:r w:rsidR="000E0C9E" w:rsidRPr="001A76E1">
        <w:rPr>
          <w:rFonts w:asciiTheme="minorHAnsi" w:hAnsiTheme="minorHAnsi" w:cstheme="minorHAnsi"/>
          <w:b/>
          <w:sz w:val="36"/>
          <w:szCs w:val="36"/>
        </w:rPr>
        <w:t>”.</w:t>
      </w:r>
    </w:p>
    <w:p w14:paraId="011C75A1" w14:textId="77777777" w:rsidR="003C6FCC" w:rsidRPr="00D45794" w:rsidRDefault="003C6FCC" w:rsidP="00AB5B4D">
      <w:pPr>
        <w:tabs>
          <w:tab w:val="left" w:pos="1203"/>
        </w:tabs>
        <w:rPr>
          <w:rFonts w:asciiTheme="minorHAnsi" w:hAnsiTheme="minorHAnsi" w:cstheme="minorHAnsi"/>
          <w:b/>
          <w:sz w:val="22"/>
          <w:szCs w:val="24"/>
          <w:u w:val="single"/>
        </w:rPr>
      </w:pPr>
    </w:p>
    <w:tbl>
      <w:tblPr>
        <w:tblW w:w="9355" w:type="dxa"/>
        <w:tblLook w:val="04A0" w:firstRow="1" w:lastRow="0" w:firstColumn="1" w:lastColumn="0" w:noHBand="0" w:noVBand="1"/>
      </w:tblPr>
      <w:tblGrid>
        <w:gridCol w:w="703"/>
        <w:gridCol w:w="1263"/>
        <w:gridCol w:w="4599"/>
        <w:gridCol w:w="720"/>
        <w:gridCol w:w="900"/>
        <w:gridCol w:w="1170"/>
      </w:tblGrid>
      <w:tr w:rsidR="00AE01C9" w:rsidRPr="00D45794" w14:paraId="4834CD04" w14:textId="77777777" w:rsidTr="00AE01C9">
        <w:trPr>
          <w:trHeight w:val="279"/>
          <w:tblHeader/>
        </w:trPr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8672E9" w14:textId="77777777" w:rsidR="00AE01C9" w:rsidRPr="00D45794" w:rsidRDefault="00AE01C9" w:rsidP="003140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proofErr w:type="spellStart"/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S.No</w:t>
            </w:r>
            <w:proofErr w:type="spellEnd"/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.</w:t>
            </w:r>
          </w:p>
        </w:tc>
        <w:tc>
          <w:tcPr>
            <w:tcW w:w="12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F31576" w14:textId="77777777" w:rsidR="00AE01C9" w:rsidRPr="00D45794" w:rsidRDefault="00AE01C9" w:rsidP="003140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Item Name/ </w:t>
            </w: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Description</w:t>
            </w:r>
          </w:p>
        </w:tc>
        <w:tc>
          <w:tcPr>
            <w:tcW w:w="45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8B07E9" w14:textId="77777777" w:rsidR="00AE01C9" w:rsidRPr="00D45794" w:rsidRDefault="00AE01C9" w:rsidP="00C9233D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Make &amp; Model</w:t>
            </w: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/Specification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E1774D" w14:textId="522E2D5F" w:rsidR="00AE01C9" w:rsidRPr="00D45794" w:rsidRDefault="00AE01C9" w:rsidP="003140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Qty.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AAAA0FD" w14:textId="77777777" w:rsidR="00AE01C9" w:rsidRPr="00D45794" w:rsidRDefault="00AE01C9" w:rsidP="003140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Rate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EEEBF7C" w14:textId="77777777" w:rsidR="00AE01C9" w:rsidRPr="00D45794" w:rsidRDefault="00AE01C9" w:rsidP="003140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Amount</w:t>
            </w:r>
          </w:p>
        </w:tc>
      </w:tr>
      <w:tr w:rsidR="00AE01C9" w:rsidRPr="00D45794" w14:paraId="46794630" w14:textId="77777777" w:rsidTr="00AE01C9">
        <w:trPr>
          <w:trHeight w:val="279"/>
          <w:tblHeader/>
        </w:trPr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7EE7E64" w14:textId="4C7FEC56" w:rsidR="00AE01C9" w:rsidRPr="00D45794" w:rsidRDefault="00AE01C9" w:rsidP="003140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12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373A2C3" w14:textId="50F4DBB5" w:rsidR="00AE01C9" w:rsidRDefault="00AE01C9" w:rsidP="003140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Washing machine</w:t>
            </w:r>
          </w:p>
        </w:tc>
        <w:tc>
          <w:tcPr>
            <w:tcW w:w="45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tbl>
            <w:tblPr>
              <w:tblW w:w="4126" w:type="dxa"/>
              <w:tblLook w:val="04A0" w:firstRow="1" w:lastRow="0" w:firstColumn="1" w:lastColumn="0" w:noHBand="0" w:noVBand="1"/>
            </w:tblPr>
            <w:tblGrid>
              <w:gridCol w:w="1696"/>
              <w:gridCol w:w="2430"/>
            </w:tblGrid>
            <w:tr w:rsidR="00AE01C9" w:rsidRPr="006D0588" w14:paraId="7D3C01D2" w14:textId="77777777" w:rsidTr="00AE01C9">
              <w:trPr>
                <w:trHeight w:val="300"/>
              </w:trPr>
              <w:tc>
                <w:tcPr>
                  <w:tcW w:w="16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5C9D9D6C" w14:textId="77777777" w:rsidR="00AE01C9" w:rsidRPr="006D0588" w:rsidRDefault="00AE01C9" w:rsidP="00AE01C9">
                  <w:pPr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6D0588">
                    <w:rPr>
                      <w:rFonts w:ascii="Arial" w:hAnsi="Arial" w:cs="Arial"/>
                      <w:sz w:val="22"/>
                      <w:szCs w:val="22"/>
                    </w:rPr>
                    <w:t>Capacity</w:t>
                  </w:r>
                </w:p>
              </w:tc>
              <w:tc>
                <w:tcPr>
                  <w:tcW w:w="243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25AD1CF1" w14:textId="77777777" w:rsidR="00AE01C9" w:rsidRPr="006D0588" w:rsidRDefault="00AE01C9" w:rsidP="00AE01C9">
                  <w:pPr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6D0588">
                    <w:rPr>
                      <w:rFonts w:ascii="Arial" w:hAnsi="Arial" w:cs="Arial"/>
                      <w:sz w:val="22"/>
                      <w:szCs w:val="22"/>
                    </w:rPr>
                    <w:t>10 Kgs</w:t>
                  </w:r>
                </w:p>
              </w:tc>
            </w:tr>
            <w:tr w:rsidR="00AE01C9" w:rsidRPr="006D0588" w14:paraId="59E57175" w14:textId="77777777" w:rsidTr="00AE01C9">
              <w:trPr>
                <w:trHeight w:val="300"/>
              </w:trPr>
              <w:tc>
                <w:tcPr>
                  <w:tcW w:w="16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021EBEF1" w14:textId="77777777" w:rsidR="00AE01C9" w:rsidRPr="006D0588" w:rsidRDefault="00AE01C9" w:rsidP="00AE01C9">
                  <w:pPr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6D0588">
                    <w:rPr>
                      <w:rFonts w:ascii="Arial" w:hAnsi="Arial" w:cs="Arial"/>
                      <w:sz w:val="22"/>
                      <w:szCs w:val="22"/>
                    </w:rPr>
                    <w:t>Brand</w:t>
                  </w:r>
                </w:p>
              </w:tc>
              <w:tc>
                <w:tcPr>
                  <w:tcW w:w="243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708FDB85" w14:textId="77777777" w:rsidR="00AE01C9" w:rsidRPr="006D0588" w:rsidRDefault="00AE01C9" w:rsidP="00AE01C9">
                  <w:pPr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6D0588">
                    <w:rPr>
                      <w:rFonts w:ascii="Arial" w:hAnsi="Arial" w:cs="Arial"/>
                      <w:sz w:val="22"/>
                      <w:szCs w:val="22"/>
                    </w:rPr>
                    <w:t>Bosch/IFB/LG</w:t>
                  </w:r>
                </w:p>
              </w:tc>
            </w:tr>
            <w:tr w:rsidR="00AE01C9" w:rsidRPr="006D0588" w14:paraId="2C108CE1" w14:textId="77777777" w:rsidTr="00AE01C9">
              <w:trPr>
                <w:trHeight w:val="300"/>
              </w:trPr>
              <w:tc>
                <w:tcPr>
                  <w:tcW w:w="16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523E74E3" w14:textId="77777777" w:rsidR="00AE01C9" w:rsidRPr="006D0588" w:rsidRDefault="00AE01C9" w:rsidP="00AE01C9">
                  <w:pPr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6D0588">
                    <w:rPr>
                      <w:rFonts w:ascii="Arial" w:hAnsi="Arial" w:cs="Arial"/>
                      <w:sz w:val="22"/>
                      <w:szCs w:val="22"/>
                    </w:rPr>
                    <w:t>Function Type</w:t>
                  </w:r>
                </w:p>
              </w:tc>
              <w:tc>
                <w:tcPr>
                  <w:tcW w:w="243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41170B12" w14:textId="77777777" w:rsidR="00AE01C9" w:rsidRPr="006D0588" w:rsidRDefault="00AE01C9" w:rsidP="00AE01C9">
                  <w:pPr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6D0588">
                    <w:rPr>
                      <w:rFonts w:ascii="Arial" w:hAnsi="Arial" w:cs="Arial"/>
                      <w:sz w:val="22"/>
                      <w:szCs w:val="22"/>
                    </w:rPr>
                    <w:t xml:space="preserve">Fully Automatic </w:t>
                  </w:r>
                </w:p>
              </w:tc>
            </w:tr>
            <w:tr w:rsidR="00AE01C9" w:rsidRPr="006D0588" w14:paraId="4E4D008D" w14:textId="77777777" w:rsidTr="00AE01C9">
              <w:trPr>
                <w:trHeight w:val="300"/>
              </w:trPr>
              <w:tc>
                <w:tcPr>
                  <w:tcW w:w="16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11F95754" w14:textId="77777777" w:rsidR="00AE01C9" w:rsidRPr="006D0588" w:rsidRDefault="00AE01C9" w:rsidP="00AE01C9">
                  <w:pPr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6D0588">
                    <w:rPr>
                      <w:rFonts w:ascii="Arial" w:hAnsi="Arial" w:cs="Arial"/>
                      <w:sz w:val="22"/>
                      <w:szCs w:val="22"/>
                    </w:rPr>
                    <w:t>Drying Speed</w:t>
                  </w:r>
                </w:p>
              </w:tc>
              <w:tc>
                <w:tcPr>
                  <w:tcW w:w="243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2597DED9" w14:textId="77777777" w:rsidR="00AE01C9" w:rsidRPr="006D0588" w:rsidRDefault="00AE01C9" w:rsidP="00AE01C9">
                  <w:pPr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6D0588">
                    <w:rPr>
                      <w:rFonts w:ascii="Arial" w:hAnsi="Arial" w:cs="Arial"/>
                      <w:sz w:val="22"/>
                      <w:szCs w:val="22"/>
                    </w:rPr>
                    <w:t>1200-1400 RPM</w:t>
                  </w:r>
                </w:p>
              </w:tc>
            </w:tr>
            <w:tr w:rsidR="00AE01C9" w:rsidRPr="006D0588" w14:paraId="3DB377F5" w14:textId="77777777" w:rsidTr="00AE01C9">
              <w:trPr>
                <w:trHeight w:val="300"/>
              </w:trPr>
              <w:tc>
                <w:tcPr>
                  <w:tcW w:w="16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7B1AF344" w14:textId="77777777" w:rsidR="00AE01C9" w:rsidRPr="006D0588" w:rsidRDefault="00AE01C9" w:rsidP="00AE01C9">
                  <w:pPr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6D0588">
                    <w:rPr>
                      <w:rFonts w:ascii="Arial" w:hAnsi="Arial" w:cs="Arial"/>
                      <w:sz w:val="22"/>
                      <w:szCs w:val="22"/>
                    </w:rPr>
                    <w:t>Access Location</w:t>
                  </w:r>
                </w:p>
              </w:tc>
              <w:tc>
                <w:tcPr>
                  <w:tcW w:w="243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53F373EF" w14:textId="77777777" w:rsidR="00AE01C9" w:rsidRPr="006D0588" w:rsidRDefault="00AE01C9" w:rsidP="00AE01C9">
                  <w:pPr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6D0588">
                    <w:rPr>
                      <w:rFonts w:ascii="Arial" w:hAnsi="Arial" w:cs="Arial"/>
                      <w:sz w:val="22"/>
                      <w:szCs w:val="22"/>
                    </w:rPr>
                    <w:t>Front Load</w:t>
                  </w:r>
                </w:p>
              </w:tc>
            </w:tr>
            <w:tr w:rsidR="00AE01C9" w:rsidRPr="006D0588" w14:paraId="77A394F3" w14:textId="77777777" w:rsidTr="00AE01C9">
              <w:trPr>
                <w:trHeight w:val="300"/>
              </w:trPr>
              <w:tc>
                <w:tcPr>
                  <w:tcW w:w="16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290DCD91" w14:textId="77777777" w:rsidR="00AE01C9" w:rsidRPr="006D0588" w:rsidRDefault="00AE01C9" w:rsidP="00AE01C9">
                  <w:pPr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6D0588">
                    <w:rPr>
                      <w:rFonts w:ascii="Arial" w:hAnsi="Arial" w:cs="Arial"/>
                      <w:sz w:val="22"/>
                      <w:szCs w:val="22"/>
                    </w:rPr>
                    <w:t>Tub Material</w:t>
                  </w:r>
                </w:p>
              </w:tc>
              <w:tc>
                <w:tcPr>
                  <w:tcW w:w="243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11940C2B" w14:textId="77777777" w:rsidR="00AE01C9" w:rsidRPr="006D0588" w:rsidRDefault="00AE01C9" w:rsidP="00AE01C9">
                  <w:pPr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6D0588">
                    <w:rPr>
                      <w:rFonts w:ascii="Arial" w:hAnsi="Arial" w:cs="Arial"/>
                      <w:sz w:val="22"/>
                      <w:szCs w:val="22"/>
                    </w:rPr>
                    <w:t>Stainless Steel</w:t>
                  </w:r>
                </w:p>
              </w:tc>
            </w:tr>
            <w:tr w:rsidR="00AE01C9" w:rsidRPr="006D0588" w14:paraId="66D72EB1" w14:textId="77777777" w:rsidTr="00AE01C9">
              <w:trPr>
                <w:trHeight w:val="300"/>
              </w:trPr>
              <w:tc>
                <w:tcPr>
                  <w:tcW w:w="16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59962B7B" w14:textId="77777777" w:rsidR="00AE01C9" w:rsidRPr="006D0588" w:rsidRDefault="00AE01C9" w:rsidP="00AE01C9">
                  <w:pPr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6D0588">
                    <w:rPr>
                      <w:rFonts w:ascii="Arial" w:hAnsi="Arial" w:cs="Arial"/>
                      <w:sz w:val="22"/>
                      <w:szCs w:val="22"/>
                    </w:rPr>
                    <w:t>Digital Display</w:t>
                  </w:r>
                </w:p>
              </w:tc>
              <w:tc>
                <w:tcPr>
                  <w:tcW w:w="243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710EFB9A" w14:textId="77777777" w:rsidR="00AE01C9" w:rsidRPr="006D0588" w:rsidRDefault="00AE01C9" w:rsidP="00AE01C9">
                  <w:pPr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6D0588">
                    <w:rPr>
                      <w:rFonts w:ascii="Arial" w:hAnsi="Arial" w:cs="Arial"/>
                      <w:sz w:val="22"/>
                      <w:szCs w:val="22"/>
                    </w:rPr>
                    <w:t>Yes</w:t>
                  </w:r>
                </w:p>
              </w:tc>
            </w:tr>
            <w:tr w:rsidR="00AE01C9" w:rsidRPr="006D0588" w14:paraId="7D5487C4" w14:textId="77777777" w:rsidTr="00AE01C9">
              <w:trPr>
                <w:trHeight w:val="300"/>
              </w:trPr>
              <w:tc>
                <w:tcPr>
                  <w:tcW w:w="16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68271DEE" w14:textId="77777777" w:rsidR="00AE01C9" w:rsidRPr="006D0588" w:rsidRDefault="00AE01C9" w:rsidP="00AE01C9">
                  <w:pPr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6D0588">
                    <w:rPr>
                      <w:rFonts w:ascii="Arial" w:hAnsi="Arial" w:cs="Arial"/>
                      <w:sz w:val="22"/>
                      <w:szCs w:val="22"/>
                    </w:rPr>
                    <w:t>Inbuilt Heater</w:t>
                  </w:r>
                </w:p>
              </w:tc>
              <w:tc>
                <w:tcPr>
                  <w:tcW w:w="243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3FB4274D" w14:textId="77777777" w:rsidR="00AE01C9" w:rsidRPr="006D0588" w:rsidRDefault="00AE01C9" w:rsidP="00AE01C9">
                  <w:pPr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6D0588">
                    <w:rPr>
                      <w:rFonts w:ascii="Arial" w:hAnsi="Arial" w:cs="Arial"/>
                      <w:sz w:val="22"/>
                      <w:szCs w:val="22"/>
                    </w:rPr>
                    <w:t>Yes</w:t>
                  </w:r>
                </w:p>
              </w:tc>
            </w:tr>
            <w:tr w:rsidR="00AE01C9" w:rsidRPr="006D0588" w14:paraId="17D1129B" w14:textId="77777777" w:rsidTr="00AE01C9">
              <w:trPr>
                <w:trHeight w:val="300"/>
              </w:trPr>
              <w:tc>
                <w:tcPr>
                  <w:tcW w:w="16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2EE95F64" w14:textId="77777777" w:rsidR="00AE01C9" w:rsidRPr="006D0588" w:rsidRDefault="00AE01C9" w:rsidP="00AE01C9">
                  <w:pPr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6D0588">
                    <w:rPr>
                      <w:rFonts w:ascii="Arial" w:hAnsi="Arial" w:cs="Arial"/>
                      <w:sz w:val="22"/>
                      <w:szCs w:val="22"/>
                    </w:rPr>
                    <w:t>Multiple wash programs</w:t>
                  </w:r>
                </w:p>
              </w:tc>
              <w:tc>
                <w:tcPr>
                  <w:tcW w:w="243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49FD5C77" w14:textId="77777777" w:rsidR="00AE01C9" w:rsidRPr="006D0588" w:rsidRDefault="00AE01C9" w:rsidP="00AE01C9">
                  <w:pPr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6D0588">
                    <w:rPr>
                      <w:rFonts w:ascii="Arial" w:hAnsi="Arial" w:cs="Arial"/>
                      <w:sz w:val="22"/>
                      <w:szCs w:val="22"/>
                    </w:rPr>
                    <w:t>Yes</w:t>
                  </w:r>
                </w:p>
              </w:tc>
            </w:tr>
            <w:tr w:rsidR="00AE01C9" w:rsidRPr="006D0588" w14:paraId="5D8F6C0A" w14:textId="77777777" w:rsidTr="00AE01C9">
              <w:trPr>
                <w:trHeight w:val="300"/>
              </w:trPr>
              <w:tc>
                <w:tcPr>
                  <w:tcW w:w="16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4AC381D3" w14:textId="77777777" w:rsidR="00AE01C9" w:rsidRPr="006D0588" w:rsidRDefault="00AE01C9" w:rsidP="00AE01C9">
                  <w:pPr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6D0588">
                    <w:rPr>
                      <w:rFonts w:ascii="Arial" w:hAnsi="Arial" w:cs="Arial"/>
                      <w:sz w:val="22"/>
                      <w:szCs w:val="22"/>
                    </w:rPr>
                    <w:t xml:space="preserve">Energy Rating </w:t>
                  </w:r>
                </w:p>
              </w:tc>
              <w:tc>
                <w:tcPr>
                  <w:tcW w:w="243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49585A5D" w14:textId="77777777" w:rsidR="00AE01C9" w:rsidRPr="006D0588" w:rsidRDefault="00AE01C9" w:rsidP="00AE01C9">
                  <w:pPr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6D0588">
                    <w:rPr>
                      <w:rFonts w:ascii="Arial" w:hAnsi="Arial" w:cs="Arial"/>
                      <w:sz w:val="22"/>
                      <w:szCs w:val="22"/>
                    </w:rPr>
                    <w:t>5- Star</w:t>
                  </w:r>
                </w:p>
              </w:tc>
            </w:tr>
            <w:tr w:rsidR="00AE01C9" w:rsidRPr="006D0588" w14:paraId="796E7B8C" w14:textId="77777777" w:rsidTr="00AE01C9">
              <w:trPr>
                <w:trHeight w:val="300"/>
              </w:trPr>
              <w:tc>
                <w:tcPr>
                  <w:tcW w:w="16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623095B2" w14:textId="77777777" w:rsidR="00AE01C9" w:rsidRPr="006D0588" w:rsidRDefault="00AE01C9" w:rsidP="00AE01C9">
                  <w:pPr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6D0588">
                    <w:rPr>
                      <w:rFonts w:ascii="Arial" w:hAnsi="Arial" w:cs="Arial"/>
                      <w:sz w:val="22"/>
                      <w:szCs w:val="22"/>
                    </w:rPr>
                    <w:t xml:space="preserve">Warranty </w:t>
                  </w:r>
                </w:p>
              </w:tc>
              <w:tc>
                <w:tcPr>
                  <w:tcW w:w="243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7CEBB43D" w14:textId="77777777" w:rsidR="00AE01C9" w:rsidRPr="006D0588" w:rsidRDefault="00AE01C9" w:rsidP="00AE01C9">
                  <w:pPr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6D0588">
                    <w:rPr>
                      <w:rFonts w:ascii="Arial" w:hAnsi="Arial" w:cs="Arial"/>
                      <w:sz w:val="22"/>
                      <w:szCs w:val="22"/>
                    </w:rPr>
                    <w:t>As per OEM (Please Mention)</w:t>
                  </w:r>
                </w:p>
              </w:tc>
            </w:tr>
            <w:tr w:rsidR="00AE01C9" w:rsidRPr="006D0588" w14:paraId="1C8EDA9E" w14:textId="77777777" w:rsidTr="00AE01C9">
              <w:trPr>
                <w:trHeight w:val="300"/>
              </w:trPr>
              <w:tc>
                <w:tcPr>
                  <w:tcW w:w="16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1E869F93" w14:textId="77777777" w:rsidR="00AE01C9" w:rsidRPr="006D0588" w:rsidRDefault="00AE01C9" w:rsidP="00AE01C9">
                  <w:pPr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6D0588">
                    <w:rPr>
                      <w:rFonts w:ascii="Arial" w:hAnsi="Arial" w:cs="Arial"/>
                      <w:sz w:val="22"/>
                      <w:szCs w:val="22"/>
                    </w:rPr>
                    <w:t xml:space="preserve">Required feature </w:t>
                  </w:r>
                </w:p>
              </w:tc>
              <w:tc>
                <w:tcPr>
                  <w:tcW w:w="243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2DA48BAB" w14:textId="77777777" w:rsidR="00AE01C9" w:rsidRPr="006D0588" w:rsidRDefault="00AE01C9" w:rsidP="00AE01C9">
                  <w:pPr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6D0588">
                    <w:rPr>
                      <w:rFonts w:ascii="Arial" w:hAnsi="Arial" w:cs="Arial"/>
                      <w:sz w:val="22"/>
                      <w:szCs w:val="22"/>
                    </w:rPr>
                    <w:t>Anti-wrinkle</w:t>
                  </w:r>
                </w:p>
              </w:tc>
            </w:tr>
          </w:tbl>
          <w:p w14:paraId="2637E3EA" w14:textId="77777777" w:rsidR="00AE01C9" w:rsidRPr="00D45794" w:rsidRDefault="00AE01C9" w:rsidP="00C9233D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71D7249" w14:textId="77777777" w:rsidR="00AE01C9" w:rsidRPr="00D45794" w:rsidRDefault="00AE01C9" w:rsidP="003140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FB62345" w14:textId="77777777" w:rsidR="00AE01C9" w:rsidRPr="00D45794" w:rsidRDefault="00AE01C9" w:rsidP="003140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9741C95" w14:textId="77777777" w:rsidR="00AE01C9" w:rsidRPr="00D45794" w:rsidRDefault="00AE01C9" w:rsidP="003140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</w:p>
        </w:tc>
      </w:tr>
      <w:tr w:rsidR="004C614B" w:rsidRPr="00D45794" w14:paraId="76210E4D" w14:textId="77777777" w:rsidTr="00AE01C9">
        <w:trPr>
          <w:trHeight w:val="74"/>
        </w:trPr>
        <w:tc>
          <w:tcPr>
            <w:tcW w:w="818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1EE3FA0" w14:textId="77777777" w:rsidR="004C614B" w:rsidRPr="00D45794" w:rsidRDefault="004C614B" w:rsidP="004C614B">
            <w:pPr>
              <w:jc w:val="right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Total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C0BA761" w14:textId="77777777" w:rsidR="004C614B" w:rsidRPr="00D45794" w:rsidRDefault="004C614B" w:rsidP="004C614B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  <w:tr w:rsidR="004C614B" w:rsidRPr="00D45794" w14:paraId="0C35F28C" w14:textId="77777777" w:rsidTr="00AE01C9">
        <w:trPr>
          <w:trHeight w:val="74"/>
        </w:trPr>
        <w:tc>
          <w:tcPr>
            <w:tcW w:w="818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D2E868C" w14:textId="77777777" w:rsidR="004C614B" w:rsidRPr="00D45794" w:rsidRDefault="004C614B" w:rsidP="004C614B">
            <w:pPr>
              <w:jc w:val="right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GST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CEC9C53" w14:textId="77777777" w:rsidR="004C614B" w:rsidRPr="00D45794" w:rsidRDefault="004C614B" w:rsidP="004C614B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  <w:tr w:rsidR="004C614B" w:rsidRPr="00D45794" w14:paraId="4C0D103C" w14:textId="77777777" w:rsidTr="00AE01C9">
        <w:trPr>
          <w:trHeight w:val="75"/>
        </w:trPr>
        <w:tc>
          <w:tcPr>
            <w:tcW w:w="818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CA6A8E6" w14:textId="77777777" w:rsidR="004C614B" w:rsidRPr="00D45794" w:rsidRDefault="004C614B" w:rsidP="004C614B">
            <w:pPr>
              <w:jc w:val="right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Total including GST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0AA3055" w14:textId="77777777" w:rsidR="004C614B" w:rsidRPr="00D45794" w:rsidRDefault="004C614B" w:rsidP="004C614B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</w:tbl>
    <w:p w14:paraId="2C34A23E" w14:textId="77777777" w:rsidR="0031400C" w:rsidRDefault="0031400C" w:rsidP="0031400C">
      <w:pPr>
        <w:pStyle w:val="ListParagraph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</w:p>
    <w:p w14:paraId="7D24D3F6" w14:textId="77777777" w:rsidR="007C590A" w:rsidRPr="00D45794" w:rsidRDefault="007C590A" w:rsidP="007C590A">
      <w:pPr>
        <w:pStyle w:val="ListParagraph"/>
        <w:numPr>
          <w:ilvl w:val="0"/>
          <w:numId w:val="10"/>
        </w:numPr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bookmarkStart w:id="0" w:name="_Hlk135758824"/>
      <w:r w:rsidRPr="00D45794">
        <w:rPr>
          <w:rFonts w:asciiTheme="minorHAnsi" w:eastAsia="Arial" w:hAnsiTheme="minorHAnsi" w:cstheme="minorHAnsi"/>
          <w:spacing w:val="3"/>
          <w:szCs w:val="24"/>
        </w:rPr>
        <w:t>Taxes like GST shall be clearly mentioned. If nothing is mentioned, these charges shall be deemed included.</w:t>
      </w:r>
    </w:p>
    <w:p w14:paraId="08E47C08" w14:textId="77777777" w:rsidR="007C590A" w:rsidRPr="00D45794" w:rsidRDefault="007C590A" w:rsidP="007C590A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 xml:space="preserve">If the supplier does not have a particular item offered in the tender or a different make is being proposed by him, the same should be highlighted/mentioned </w:t>
      </w:r>
      <w:r>
        <w:rPr>
          <w:rFonts w:asciiTheme="minorHAnsi" w:eastAsia="Arial" w:hAnsiTheme="minorHAnsi" w:cstheme="minorHAnsi"/>
          <w:spacing w:val="3"/>
          <w:szCs w:val="24"/>
        </w:rPr>
        <w:t>e</w:t>
      </w:r>
      <w:r w:rsidRPr="00D45794">
        <w:rPr>
          <w:rFonts w:asciiTheme="minorHAnsi" w:eastAsia="Arial" w:hAnsiTheme="minorHAnsi" w:cstheme="minorHAnsi"/>
          <w:spacing w:val="3"/>
          <w:szCs w:val="24"/>
        </w:rPr>
        <w:t>specially by him.</w:t>
      </w:r>
    </w:p>
    <w:p w14:paraId="4076F587" w14:textId="77777777" w:rsidR="007C590A" w:rsidRPr="00D45794" w:rsidRDefault="007C590A" w:rsidP="007C590A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>The prices should be including all (Packing, forwarding, Transit Insurance, Transportation Loading/unloading, Installation etc.). Loading/unloading up</w:t>
      </w:r>
      <w:r>
        <w:rPr>
          <w:rFonts w:asciiTheme="minorHAnsi" w:eastAsia="Arial" w:hAnsiTheme="minorHAnsi" w:cstheme="minorHAnsi"/>
          <w:spacing w:val="3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3"/>
          <w:szCs w:val="24"/>
        </w:rPr>
        <w:t>to 50 Mtr. shall be done by the supplier.</w:t>
      </w:r>
    </w:p>
    <w:p w14:paraId="2EB625D8" w14:textId="77777777" w:rsidR="007C590A" w:rsidRPr="00D45794" w:rsidRDefault="007C590A" w:rsidP="007C590A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proofErr w:type="gramStart"/>
      <w:r w:rsidRPr="00D45794">
        <w:rPr>
          <w:rFonts w:asciiTheme="minorHAnsi" w:eastAsia="Arial" w:hAnsiTheme="minorHAnsi" w:cstheme="minorHAnsi"/>
          <w:spacing w:val="3"/>
          <w:szCs w:val="24"/>
        </w:rPr>
        <w:t>Bid</w:t>
      </w:r>
      <w:proofErr w:type="gramEnd"/>
      <w:r w:rsidRPr="00D45794">
        <w:rPr>
          <w:rFonts w:asciiTheme="minorHAnsi" w:eastAsia="Arial" w:hAnsiTheme="minorHAnsi" w:cstheme="minorHAnsi"/>
          <w:spacing w:val="3"/>
          <w:szCs w:val="24"/>
        </w:rPr>
        <w:t xml:space="preserve"> should be submitted for F.O.R delivery at the destination i.e. The LNM Institute of Information Technology, Gram – Rupa Ki Nangal, Post – Sumel, Via – Jamdoli, Jaipur- 302031</w:t>
      </w:r>
    </w:p>
    <w:p w14:paraId="1CD6953B" w14:textId="77777777" w:rsidR="007C590A" w:rsidRPr="00D45794" w:rsidRDefault="007C590A" w:rsidP="007C590A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b/>
          <w:spacing w:val="3"/>
          <w:szCs w:val="24"/>
        </w:rPr>
      </w:pPr>
      <w:proofErr w:type="gramStart"/>
      <w:r w:rsidRPr="00D45794">
        <w:rPr>
          <w:rFonts w:asciiTheme="minorHAnsi" w:eastAsia="Arial" w:hAnsiTheme="minorHAnsi" w:cstheme="minorHAnsi"/>
          <w:b/>
          <w:spacing w:val="3"/>
          <w:szCs w:val="24"/>
        </w:rPr>
        <w:t>Bid</w:t>
      </w:r>
      <w:proofErr w:type="gramEnd"/>
      <w:r w:rsidRPr="00D45794">
        <w:rPr>
          <w:rFonts w:asciiTheme="minorHAnsi" w:eastAsia="Arial" w:hAnsiTheme="minorHAnsi" w:cstheme="minorHAnsi"/>
          <w:b/>
          <w:spacing w:val="3"/>
          <w:szCs w:val="24"/>
        </w:rPr>
        <w:t xml:space="preserve"> should be valid for a minimum period of 30 days. The Change in prices shall not be accepted within the validity period.</w:t>
      </w:r>
    </w:p>
    <w:p w14:paraId="6F27B007" w14:textId="77777777" w:rsidR="007C590A" w:rsidRPr="00D45794" w:rsidRDefault="007C590A" w:rsidP="007C590A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>The LNMIIT reserves the right to reject any quotation(s) without assigning any reasons.</w:t>
      </w:r>
    </w:p>
    <w:p w14:paraId="6098F434" w14:textId="77777777" w:rsidR="007C590A" w:rsidRPr="0031400C" w:rsidRDefault="007C590A" w:rsidP="007C590A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>Payment terms</w:t>
      </w:r>
      <w:r w:rsidRPr="0031400C">
        <w:rPr>
          <w:rFonts w:ascii="Tahoma" w:eastAsia="Arial" w:hAnsi="Tahoma" w:cs="Tahoma"/>
          <w:spacing w:val="3"/>
          <w:sz w:val="18"/>
          <w:szCs w:val="24"/>
        </w:rPr>
        <w:t xml:space="preserve"> </w:t>
      </w:r>
      <w:r w:rsidRPr="00CD55CF">
        <w:rPr>
          <w:rFonts w:ascii="Tahoma" w:eastAsia="Arial" w:hAnsi="Tahoma" w:cs="Tahoma"/>
          <w:spacing w:val="3"/>
          <w:sz w:val="18"/>
          <w:szCs w:val="24"/>
        </w:rPr>
        <w:t>shall be decided mutually.</w:t>
      </w:r>
    </w:p>
    <w:p w14:paraId="66DD4BE0" w14:textId="77777777" w:rsidR="007C590A" w:rsidRPr="00D45794" w:rsidRDefault="007C590A" w:rsidP="007C590A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>There should not be any conflict of interest (Declaration to be submitted by the Vendor).</w:t>
      </w:r>
    </w:p>
    <w:p w14:paraId="52B4BA2C" w14:textId="77777777" w:rsidR="007C590A" w:rsidRPr="00D45794" w:rsidRDefault="007C590A" w:rsidP="007C590A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 xml:space="preserve">Bid should be on </w:t>
      </w:r>
      <w:r>
        <w:rPr>
          <w:rFonts w:asciiTheme="minorHAnsi" w:eastAsia="Arial" w:hAnsiTheme="minorHAnsi" w:cstheme="minorHAnsi"/>
          <w:spacing w:val="3"/>
          <w:szCs w:val="24"/>
        </w:rPr>
        <w:t xml:space="preserve">the </w:t>
      </w:r>
      <w:r w:rsidRPr="00D45794">
        <w:rPr>
          <w:rFonts w:asciiTheme="minorHAnsi" w:eastAsia="Arial" w:hAnsiTheme="minorHAnsi" w:cstheme="minorHAnsi"/>
          <w:spacing w:val="3"/>
          <w:szCs w:val="24"/>
        </w:rPr>
        <w:t xml:space="preserve">company’s letterhead and should submit their bid in the LNMIIT format </w:t>
      </w:r>
      <w:proofErr w:type="gramStart"/>
      <w:r w:rsidRPr="00D45794">
        <w:rPr>
          <w:rFonts w:asciiTheme="minorHAnsi" w:eastAsia="Arial" w:hAnsiTheme="minorHAnsi" w:cstheme="minorHAnsi"/>
          <w:spacing w:val="3"/>
          <w:szCs w:val="24"/>
        </w:rPr>
        <w:t>only</w:t>
      </w:r>
      <w:proofErr w:type="gramEnd"/>
    </w:p>
    <w:p w14:paraId="7A57161A" w14:textId="77777777" w:rsidR="007C590A" w:rsidRPr="00D45794" w:rsidRDefault="007C590A" w:rsidP="007C590A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>
        <w:rPr>
          <w:rFonts w:asciiTheme="minorHAnsi" w:eastAsia="Arial" w:hAnsiTheme="minorHAnsi" w:cstheme="minorHAnsi"/>
          <w:spacing w:val="3"/>
          <w:szCs w:val="24"/>
        </w:rPr>
        <w:t xml:space="preserve">Item/Service not supplied </w:t>
      </w:r>
      <w:r w:rsidRPr="00D45794">
        <w:rPr>
          <w:rFonts w:asciiTheme="minorHAnsi" w:eastAsia="Arial" w:hAnsiTheme="minorHAnsi" w:cstheme="minorHAnsi"/>
          <w:spacing w:val="3"/>
          <w:szCs w:val="24"/>
        </w:rPr>
        <w:t>by the supplier/service provide</w:t>
      </w:r>
      <w:r>
        <w:rPr>
          <w:rFonts w:asciiTheme="minorHAnsi" w:eastAsia="Arial" w:hAnsiTheme="minorHAnsi" w:cstheme="minorHAnsi"/>
          <w:spacing w:val="3"/>
          <w:szCs w:val="24"/>
        </w:rPr>
        <w:t>r</w:t>
      </w:r>
      <w:r w:rsidRPr="00D45794">
        <w:rPr>
          <w:rFonts w:asciiTheme="minorHAnsi" w:eastAsia="Arial" w:hAnsiTheme="minorHAnsi" w:cstheme="minorHAnsi"/>
          <w:spacing w:val="3"/>
          <w:szCs w:val="24"/>
        </w:rPr>
        <w:t xml:space="preserve"> should be mention</w:t>
      </w:r>
      <w:r>
        <w:rPr>
          <w:rFonts w:asciiTheme="minorHAnsi" w:eastAsia="Arial" w:hAnsiTheme="minorHAnsi" w:cstheme="minorHAnsi"/>
          <w:spacing w:val="3"/>
          <w:szCs w:val="24"/>
        </w:rPr>
        <w:t>ed</w:t>
      </w:r>
      <w:r w:rsidRPr="00D45794">
        <w:rPr>
          <w:rFonts w:asciiTheme="minorHAnsi" w:eastAsia="Arial" w:hAnsiTheme="minorHAnsi" w:cstheme="minorHAnsi"/>
          <w:spacing w:val="3"/>
          <w:szCs w:val="24"/>
        </w:rPr>
        <w:t xml:space="preserve"> separately.</w:t>
      </w:r>
    </w:p>
    <w:p w14:paraId="79F7E7C4" w14:textId="77777777" w:rsidR="007C590A" w:rsidRPr="00D45794" w:rsidRDefault="007C590A" w:rsidP="007C590A">
      <w:pPr>
        <w:pStyle w:val="ListParagraph"/>
        <w:numPr>
          <w:ilvl w:val="0"/>
          <w:numId w:val="10"/>
        </w:numPr>
        <w:spacing w:before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>Vendor should provide</w:t>
      </w:r>
      <w:r>
        <w:rPr>
          <w:rFonts w:asciiTheme="minorHAnsi" w:eastAsia="Arial" w:hAnsiTheme="minorHAnsi" w:cstheme="minorHAnsi"/>
          <w:spacing w:val="3"/>
          <w:szCs w:val="24"/>
        </w:rPr>
        <w:t xml:space="preserve"> a </w:t>
      </w:r>
      <w:r w:rsidRPr="00D45794">
        <w:rPr>
          <w:rFonts w:asciiTheme="minorHAnsi" w:eastAsia="Arial" w:hAnsiTheme="minorHAnsi" w:cstheme="minorHAnsi"/>
          <w:spacing w:val="3"/>
          <w:szCs w:val="24"/>
        </w:rPr>
        <w:t>photocopy of the cheque/cancelled cheque while presenting the Invoice to LNMIIT.</w:t>
      </w:r>
    </w:p>
    <w:p w14:paraId="36834204" w14:textId="77777777" w:rsidR="007C590A" w:rsidRDefault="007C590A" w:rsidP="007C590A">
      <w:pPr>
        <w:pStyle w:val="ListParagraph"/>
        <w:numPr>
          <w:ilvl w:val="0"/>
          <w:numId w:val="10"/>
        </w:numPr>
        <w:spacing w:before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 xml:space="preserve">Pre-bid meeting and pre-bid site visit </w:t>
      </w:r>
      <w:r>
        <w:rPr>
          <w:rFonts w:asciiTheme="minorHAnsi" w:eastAsia="Arial" w:hAnsiTheme="minorHAnsi" w:cstheme="minorHAnsi"/>
          <w:spacing w:val="3"/>
          <w:szCs w:val="24"/>
        </w:rPr>
        <w:t xml:space="preserve">can be done </w:t>
      </w:r>
      <w:r w:rsidRPr="00D45794">
        <w:rPr>
          <w:rFonts w:asciiTheme="minorHAnsi" w:eastAsia="Arial" w:hAnsiTheme="minorHAnsi" w:cstheme="minorHAnsi"/>
          <w:spacing w:val="3"/>
          <w:szCs w:val="24"/>
        </w:rPr>
        <w:t>before quoting the rate in the tender to clear up any confusion regarding project details,</w:t>
      </w:r>
      <w:r>
        <w:rPr>
          <w:rFonts w:asciiTheme="minorHAnsi" w:eastAsia="Arial" w:hAnsiTheme="minorHAnsi" w:cstheme="minorHAnsi"/>
          <w:spacing w:val="3"/>
          <w:szCs w:val="24"/>
        </w:rPr>
        <w:t xml:space="preserve"> the</w:t>
      </w:r>
      <w:r w:rsidRPr="00D45794">
        <w:rPr>
          <w:rFonts w:asciiTheme="minorHAnsi" w:eastAsia="Arial" w:hAnsiTheme="minorHAnsi" w:cstheme="minorHAnsi"/>
          <w:spacing w:val="3"/>
          <w:szCs w:val="24"/>
        </w:rPr>
        <w:t xml:space="preserve"> scope of work, and solicitation of documents. </w:t>
      </w:r>
    </w:p>
    <w:p w14:paraId="64885803" w14:textId="77777777" w:rsidR="007C590A" w:rsidRDefault="007C590A" w:rsidP="007C590A">
      <w:pPr>
        <w:pStyle w:val="ListParagraph"/>
        <w:numPr>
          <w:ilvl w:val="0"/>
          <w:numId w:val="10"/>
        </w:numPr>
        <w:spacing w:before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>
        <w:rPr>
          <w:rFonts w:asciiTheme="minorHAnsi" w:eastAsia="Arial" w:hAnsiTheme="minorHAnsi" w:cstheme="minorHAnsi"/>
          <w:spacing w:val="3"/>
          <w:szCs w:val="24"/>
        </w:rPr>
        <w:t xml:space="preserve">If any vendor is </w:t>
      </w:r>
      <w:proofErr w:type="gramStart"/>
      <w:r>
        <w:rPr>
          <w:rFonts w:asciiTheme="minorHAnsi" w:eastAsia="Arial" w:hAnsiTheme="minorHAnsi" w:cstheme="minorHAnsi"/>
          <w:spacing w:val="3"/>
          <w:szCs w:val="24"/>
        </w:rPr>
        <w:t>apply</w:t>
      </w:r>
      <w:proofErr w:type="gramEnd"/>
      <w:r>
        <w:rPr>
          <w:rFonts w:asciiTheme="minorHAnsi" w:eastAsia="Arial" w:hAnsiTheme="minorHAnsi" w:cstheme="minorHAnsi"/>
          <w:spacing w:val="3"/>
          <w:szCs w:val="24"/>
        </w:rPr>
        <w:t xml:space="preserve"> for </w:t>
      </w:r>
      <w:proofErr w:type="gramStart"/>
      <w:r>
        <w:rPr>
          <w:rFonts w:asciiTheme="minorHAnsi" w:eastAsia="Arial" w:hAnsiTheme="minorHAnsi" w:cstheme="minorHAnsi"/>
          <w:spacing w:val="3"/>
          <w:szCs w:val="24"/>
        </w:rPr>
        <w:t>first</w:t>
      </w:r>
      <w:proofErr w:type="gramEnd"/>
      <w:r>
        <w:rPr>
          <w:rFonts w:asciiTheme="minorHAnsi" w:eastAsia="Arial" w:hAnsiTheme="minorHAnsi" w:cstheme="minorHAnsi"/>
          <w:spacing w:val="3"/>
          <w:szCs w:val="24"/>
        </w:rPr>
        <w:t xml:space="preserve"> time in the LNMIIT, Jaipur then they must submit their last three years working/ supplying record in the particular work domain.</w:t>
      </w:r>
    </w:p>
    <w:p w14:paraId="5DA54CA5" w14:textId="77777777" w:rsidR="007C590A" w:rsidRPr="00D45794" w:rsidRDefault="007C590A" w:rsidP="007C590A">
      <w:pPr>
        <w:pStyle w:val="ListParagraph"/>
        <w:numPr>
          <w:ilvl w:val="0"/>
          <w:numId w:val="10"/>
        </w:numPr>
        <w:spacing w:before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proofErr w:type="gramStart"/>
      <w:r>
        <w:rPr>
          <w:rFonts w:asciiTheme="minorHAnsi" w:eastAsia="Arial" w:hAnsiTheme="minorHAnsi" w:cstheme="minorHAnsi"/>
          <w:spacing w:val="3"/>
          <w:szCs w:val="24"/>
        </w:rPr>
        <w:t>Vendor</w:t>
      </w:r>
      <w:proofErr w:type="gramEnd"/>
      <w:r>
        <w:rPr>
          <w:rFonts w:asciiTheme="minorHAnsi" w:eastAsia="Arial" w:hAnsiTheme="minorHAnsi" w:cstheme="minorHAnsi"/>
          <w:spacing w:val="3"/>
          <w:szCs w:val="24"/>
        </w:rPr>
        <w:t xml:space="preserve"> should have to submit their bids in the LNMIIT format other than that given format shall be rejected. </w:t>
      </w:r>
    </w:p>
    <w:p w14:paraId="297A42D0" w14:textId="77777777" w:rsidR="007C590A" w:rsidRPr="00D45794" w:rsidRDefault="007C590A" w:rsidP="007C590A">
      <w:pPr>
        <w:rPr>
          <w:rFonts w:asciiTheme="minorHAnsi" w:eastAsia="Calibri" w:hAnsiTheme="minorHAnsi" w:cstheme="minorHAnsi"/>
          <w:i/>
          <w:szCs w:val="24"/>
        </w:rPr>
      </w:pPr>
    </w:p>
    <w:p w14:paraId="5261FC7B" w14:textId="77777777" w:rsidR="007C590A" w:rsidRPr="00D45794" w:rsidRDefault="007C590A" w:rsidP="007C590A">
      <w:pPr>
        <w:rPr>
          <w:rFonts w:asciiTheme="minorHAnsi" w:eastAsia="Calibri" w:hAnsiTheme="minorHAnsi" w:cstheme="minorHAnsi"/>
          <w:i/>
          <w:szCs w:val="24"/>
        </w:rPr>
      </w:pPr>
      <w:r w:rsidRPr="00D45794">
        <w:rPr>
          <w:rFonts w:asciiTheme="minorHAnsi" w:eastAsia="Calibri" w:hAnsiTheme="minorHAnsi" w:cstheme="minorHAnsi"/>
          <w:i/>
          <w:szCs w:val="24"/>
        </w:rPr>
        <w:t xml:space="preserve">All charges applicable shall be clearly mentioned </w:t>
      </w:r>
      <w:proofErr w:type="gramStart"/>
      <w:r w:rsidRPr="00D45794">
        <w:rPr>
          <w:rFonts w:asciiTheme="minorHAnsi" w:eastAsia="Calibri" w:hAnsiTheme="minorHAnsi" w:cstheme="minorHAnsi"/>
          <w:i/>
          <w:szCs w:val="24"/>
        </w:rPr>
        <w:t>with</w:t>
      </w:r>
      <w:proofErr w:type="gramEnd"/>
      <w:r w:rsidRPr="00D45794">
        <w:rPr>
          <w:rFonts w:asciiTheme="minorHAnsi" w:eastAsia="Calibri" w:hAnsiTheme="minorHAnsi" w:cstheme="minorHAnsi"/>
          <w:i/>
          <w:szCs w:val="24"/>
        </w:rPr>
        <w:t xml:space="preserve"> the offer. If nothing is mentioned in the offer, the quoted price shall be treated as final</w:t>
      </w:r>
      <w:r>
        <w:rPr>
          <w:rFonts w:asciiTheme="minorHAnsi" w:eastAsia="Calibri" w:hAnsiTheme="minorHAnsi" w:cstheme="minorHAnsi"/>
          <w:i/>
          <w:szCs w:val="24"/>
        </w:rPr>
        <w:t>,</w:t>
      </w:r>
      <w:r w:rsidRPr="00D45794">
        <w:rPr>
          <w:rFonts w:asciiTheme="minorHAnsi" w:eastAsia="Calibri" w:hAnsiTheme="minorHAnsi" w:cstheme="minorHAnsi"/>
          <w:i/>
          <w:szCs w:val="24"/>
        </w:rPr>
        <w:t xml:space="preserve"> and nothing extra shall be paid extra. </w:t>
      </w:r>
    </w:p>
    <w:p w14:paraId="141FC923" w14:textId="77777777" w:rsidR="007C590A" w:rsidRPr="00D45794" w:rsidRDefault="007C590A" w:rsidP="007C590A">
      <w:pPr>
        <w:spacing w:before="240" w:after="240"/>
        <w:ind w:left="835" w:hanging="835"/>
        <w:rPr>
          <w:rFonts w:asciiTheme="minorHAnsi" w:eastAsia="Calibri" w:hAnsiTheme="minorHAnsi" w:cstheme="minorHAnsi"/>
          <w:i/>
          <w:szCs w:val="24"/>
        </w:rPr>
      </w:pPr>
    </w:p>
    <w:p w14:paraId="6849F291" w14:textId="16D7CCBA" w:rsidR="001C276D" w:rsidRPr="00C65DAA" w:rsidRDefault="007C590A" w:rsidP="00C65DAA">
      <w:pPr>
        <w:spacing w:before="240" w:after="240"/>
        <w:ind w:left="835" w:hanging="835"/>
        <w:rPr>
          <w:rFonts w:asciiTheme="minorHAnsi" w:eastAsia="Calibri" w:hAnsiTheme="minorHAnsi" w:cstheme="minorHAnsi"/>
          <w:i/>
          <w:szCs w:val="24"/>
        </w:rPr>
      </w:pPr>
      <w:r w:rsidRPr="00D45794">
        <w:rPr>
          <w:rFonts w:asciiTheme="minorHAnsi" w:eastAsia="Calibri" w:hAnsiTheme="minorHAnsi" w:cstheme="minorHAnsi"/>
          <w:i/>
          <w:szCs w:val="24"/>
        </w:rPr>
        <w:t>Signature with seal</w:t>
      </w:r>
      <w:bookmarkEnd w:id="0"/>
    </w:p>
    <w:sectPr w:rsidR="001C276D" w:rsidRPr="00C65DAA" w:rsidSect="005D51B7">
      <w:pgSz w:w="12240" w:h="15840"/>
      <w:pgMar w:top="1152" w:right="1440" w:bottom="1152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156367"/>
    <w:multiLevelType w:val="hybridMultilevel"/>
    <w:tmpl w:val="89CE2B4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A817D1"/>
    <w:multiLevelType w:val="hybridMultilevel"/>
    <w:tmpl w:val="A48C282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D952C3"/>
    <w:multiLevelType w:val="hybridMultilevel"/>
    <w:tmpl w:val="B0C28AE4"/>
    <w:lvl w:ilvl="0" w:tplc="0409000F">
      <w:start w:val="1"/>
      <w:numFmt w:val="decimal"/>
      <w:lvlText w:val="%1."/>
      <w:lvlJc w:val="left"/>
      <w:pPr>
        <w:ind w:left="1668" w:hanging="360"/>
      </w:pPr>
    </w:lvl>
    <w:lvl w:ilvl="1" w:tplc="04090019" w:tentative="1">
      <w:start w:val="1"/>
      <w:numFmt w:val="lowerLetter"/>
      <w:lvlText w:val="%2."/>
      <w:lvlJc w:val="left"/>
      <w:pPr>
        <w:ind w:left="2388" w:hanging="360"/>
      </w:pPr>
    </w:lvl>
    <w:lvl w:ilvl="2" w:tplc="0409001B" w:tentative="1">
      <w:start w:val="1"/>
      <w:numFmt w:val="lowerRoman"/>
      <w:lvlText w:val="%3."/>
      <w:lvlJc w:val="right"/>
      <w:pPr>
        <w:ind w:left="3108" w:hanging="180"/>
      </w:pPr>
    </w:lvl>
    <w:lvl w:ilvl="3" w:tplc="0409000F" w:tentative="1">
      <w:start w:val="1"/>
      <w:numFmt w:val="decimal"/>
      <w:lvlText w:val="%4."/>
      <w:lvlJc w:val="left"/>
      <w:pPr>
        <w:ind w:left="3828" w:hanging="360"/>
      </w:pPr>
    </w:lvl>
    <w:lvl w:ilvl="4" w:tplc="04090019" w:tentative="1">
      <w:start w:val="1"/>
      <w:numFmt w:val="lowerLetter"/>
      <w:lvlText w:val="%5."/>
      <w:lvlJc w:val="left"/>
      <w:pPr>
        <w:ind w:left="4548" w:hanging="360"/>
      </w:pPr>
    </w:lvl>
    <w:lvl w:ilvl="5" w:tplc="0409001B" w:tentative="1">
      <w:start w:val="1"/>
      <w:numFmt w:val="lowerRoman"/>
      <w:lvlText w:val="%6."/>
      <w:lvlJc w:val="right"/>
      <w:pPr>
        <w:ind w:left="5268" w:hanging="180"/>
      </w:pPr>
    </w:lvl>
    <w:lvl w:ilvl="6" w:tplc="0409000F" w:tentative="1">
      <w:start w:val="1"/>
      <w:numFmt w:val="decimal"/>
      <w:lvlText w:val="%7."/>
      <w:lvlJc w:val="left"/>
      <w:pPr>
        <w:ind w:left="5988" w:hanging="360"/>
      </w:pPr>
    </w:lvl>
    <w:lvl w:ilvl="7" w:tplc="04090019" w:tentative="1">
      <w:start w:val="1"/>
      <w:numFmt w:val="lowerLetter"/>
      <w:lvlText w:val="%8."/>
      <w:lvlJc w:val="left"/>
      <w:pPr>
        <w:ind w:left="6708" w:hanging="360"/>
      </w:pPr>
    </w:lvl>
    <w:lvl w:ilvl="8" w:tplc="0409001B" w:tentative="1">
      <w:start w:val="1"/>
      <w:numFmt w:val="lowerRoman"/>
      <w:lvlText w:val="%9."/>
      <w:lvlJc w:val="right"/>
      <w:pPr>
        <w:ind w:left="7428" w:hanging="180"/>
      </w:pPr>
    </w:lvl>
  </w:abstractNum>
  <w:abstractNum w:abstractNumId="3" w15:restartNumberingAfterBreak="0">
    <w:nsid w:val="16240550"/>
    <w:multiLevelType w:val="hybridMultilevel"/>
    <w:tmpl w:val="CE5C49E4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786F83"/>
    <w:multiLevelType w:val="multilevel"/>
    <w:tmpl w:val="7F763B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ACB636C"/>
    <w:multiLevelType w:val="hybridMultilevel"/>
    <w:tmpl w:val="8D1623D2"/>
    <w:lvl w:ilvl="0" w:tplc="3EA21C56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0AB5E7C"/>
    <w:multiLevelType w:val="hybridMultilevel"/>
    <w:tmpl w:val="00482A3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30C11CAC"/>
    <w:multiLevelType w:val="hybridMultilevel"/>
    <w:tmpl w:val="59D6C87A"/>
    <w:lvl w:ilvl="0" w:tplc="0409000F">
      <w:start w:val="1"/>
      <w:numFmt w:val="decimal"/>
      <w:lvlText w:val="%1."/>
      <w:lvlJc w:val="left"/>
      <w:pPr>
        <w:ind w:left="2125" w:hanging="360"/>
      </w:pPr>
    </w:lvl>
    <w:lvl w:ilvl="1" w:tplc="04090019" w:tentative="1">
      <w:start w:val="1"/>
      <w:numFmt w:val="lowerLetter"/>
      <w:lvlText w:val="%2."/>
      <w:lvlJc w:val="left"/>
      <w:pPr>
        <w:ind w:left="2845" w:hanging="360"/>
      </w:pPr>
    </w:lvl>
    <w:lvl w:ilvl="2" w:tplc="0409001B" w:tentative="1">
      <w:start w:val="1"/>
      <w:numFmt w:val="lowerRoman"/>
      <w:lvlText w:val="%3."/>
      <w:lvlJc w:val="right"/>
      <w:pPr>
        <w:ind w:left="3565" w:hanging="180"/>
      </w:pPr>
    </w:lvl>
    <w:lvl w:ilvl="3" w:tplc="0409000F" w:tentative="1">
      <w:start w:val="1"/>
      <w:numFmt w:val="decimal"/>
      <w:lvlText w:val="%4."/>
      <w:lvlJc w:val="left"/>
      <w:pPr>
        <w:ind w:left="4285" w:hanging="360"/>
      </w:pPr>
    </w:lvl>
    <w:lvl w:ilvl="4" w:tplc="04090019" w:tentative="1">
      <w:start w:val="1"/>
      <w:numFmt w:val="lowerLetter"/>
      <w:lvlText w:val="%5."/>
      <w:lvlJc w:val="left"/>
      <w:pPr>
        <w:ind w:left="5005" w:hanging="360"/>
      </w:pPr>
    </w:lvl>
    <w:lvl w:ilvl="5" w:tplc="0409001B" w:tentative="1">
      <w:start w:val="1"/>
      <w:numFmt w:val="lowerRoman"/>
      <w:lvlText w:val="%6."/>
      <w:lvlJc w:val="right"/>
      <w:pPr>
        <w:ind w:left="5725" w:hanging="180"/>
      </w:pPr>
    </w:lvl>
    <w:lvl w:ilvl="6" w:tplc="0409000F" w:tentative="1">
      <w:start w:val="1"/>
      <w:numFmt w:val="decimal"/>
      <w:lvlText w:val="%7."/>
      <w:lvlJc w:val="left"/>
      <w:pPr>
        <w:ind w:left="6445" w:hanging="360"/>
      </w:pPr>
    </w:lvl>
    <w:lvl w:ilvl="7" w:tplc="04090019" w:tentative="1">
      <w:start w:val="1"/>
      <w:numFmt w:val="lowerLetter"/>
      <w:lvlText w:val="%8."/>
      <w:lvlJc w:val="left"/>
      <w:pPr>
        <w:ind w:left="7165" w:hanging="360"/>
      </w:pPr>
    </w:lvl>
    <w:lvl w:ilvl="8" w:tplc="0409001B" w:tentative="1">
      <w:start w:val="1"/>
      <w:numFmt w:val="lowerRoman"/>
      <w:lvlText w:val="%9."/>
      <w:lvlJc w:val="right"/>
      <w:pPr>
        <w:ind w:left="7885" w:hanging="180"/>
      </w:pPr>
    </w:lvl>
  </w:abstractNum>
  <w:abstractNum w:abstractNumId="8" w15:restartNumberingAfterBreak="0">
    <w:nsid w:val="34722F52"/>
    <w:multiLevelType w:val="hybridMultilevel"/>
    <w:tmpl w:val="3B5EFD1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5664710"/>
    <w:multiLevelType w:val="hybridMultilevel"/>
    <w:tmpl w:val="D1F2BB76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10" w15:restartNumberingAfterBreak="0">
    <w:nsid w:val="358D2C70"/>
    <w:multiLevelType w:val="multilevel"/>
    <w:tmpl w:val="1A22E9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39B231C5"/>
    <w:multiLevelType w:val="hybridMultilevel"/>
    <w:tmpl w:val="B89E183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B241FCC"/>
    <w:multiLevelType w:val="hybridMultilevel"/>
    <w:tmpl w:val="A48C282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D3560F0"/>
    <w:multiLevelType w:val="hybridMultilevel"/>
    <w:tmpl w:val="6108E77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24A50B2"/>
    <w:multiLevelType w:val="hybridMultilevel"/>
    <w:tmpl w:val="25E2A08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3AB30F2"/>
    <w:multiLevelType w:val="hybridMultilevel"/>
    <w:tmpl w:val="D5C6A046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447B72B6"/>
    <w:multiLevelType w:val="hybridMultilevel"/>
    <w:tmpl w:val="DC36C3C2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17" w15:restartNumberingAfterBreak="0">
    <w:nsid w:val="46631939"/>
    <w:multiLevelType w:val="hybridMultilevel"/>
    <w:tmpl w:val="A4BC2F82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4978397A"/>
    <w:multiLevelType w:val="hybridMultilevel"/>
    <w:tmpl w:val="920ECC10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9" w15:restartNumberingAfterBreak="0">
    <w:nsid w:val="49B15D87"/>
    <w:multiLevelType w:val="multilevel"/>
    <w:tmpl w:val="B468A474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4F27407D"/>
    <w:multiLevelType w:val="hybridMultilevel"/>
    <w:tmpl w:val="EC983318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1" w15:restartNumberingAfterBreak="0">
    <w:nsid w:val="51A56168"/>
    <w:multiLevelType w:val="hybridMultilevel"/>
    <w:tmpl w:val="4E627B36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92400DF"/>
    <w:multiLevelType w:val="hybridMultilevel"/>
    <w:tmpl w:val="DC36C3C2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3" w15:restartNumberingAfterBreak="0">
    <w:nsid w:val="5930410B"/>
    <w:multiLevelType w:val="hybridMultilevel"/>
    <w:tmpl w:val="B89E183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D3B65A2"/>
    <w:multiLevelType w:val="hybridMultilevel"/>
    <w:tmpl w:val="7304BA0A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5" w15:restartNumberingAfterBreak="0">
    <w:nsid w:val="64107FB0"/>
    <w:multiLevelType w:val="hybridMultilevel"/>
    <w:tmpl w:val="FF725FE8"/>
    <w:lvl w:ilvl="0" w:tplc="C600AAF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57F1807"/>
    <w:multiLevelType w:val="hybridMultilevel"/>
    <w:tmpl w:val="887A4524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7" w15:restartNumberingAfterBreak="0">
    <w:nsid w:val="6DA5135B"/>
    <w:multiLevelType w:val="hybridMultilevel"/>
    <w:tmpl w:val="10D4DE0C"/>
    <w:lvl w:ilvl="0" w:tplc="06B6C3E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E70090E"/>
    <w:multiLevelType w:val="hybridMultilevel"/>
    <w:tmpl w:val="0A4A25FC"/>
    <w:lvl w:ilvl="0" w:tplc="0409000F">
      <w:start w:val="1"/>
      <w:numFmt w:val="decimal"/>
      <w:lvlText w:val="%1."/>
      <w:lvlJc w:val="left"/>
      <w:pPr>
        <w:ind w:left="1556" w:hanging="360"/>
      </w:pPr>
    </w:lvl>
    <w:lvl w:ilvl="1" w:tplc="04090019" w:tentative="1">
      <w:start w:val="1"/>
      <w:numFmt w:val="lowerLetter"/>
      <w:lvlText w:val="%2."/>
      <w:lvlJc w:val="left"/>
      <w:pPr>
        <w:ind w:left="2276" w:hanging="360"/>
      </w:pPr>
    </w:lvl>
    <w:lvl w:ilvl="2" w:tplc="0409001B" w:tentative="1">
      <w:start w:val="1"/>
      <w:numFmt w:val="lowerRoman"/>
      <w:lvlText w:val="%3."/>
      <w:lvlJc w:val="right"/>
      <w:pPr>
        <w:ind w:left="2996" w:hanging="180"/>
      </w:pPr>
    </w:lvl>
    <w:lvl w:ilvl="3" w:tplc="0409000F" w:tentative="1">
      <w:start w:val="1"/>
      <w:numFmt w:val="decimal"/>
      <w:lvlText w:val="%4."/>
      <w:lvlJc w:val="left"/>
      <w:pPr>
        <w:ind w:left="3716" w:hanging="360"/>
      </w:pPr>
    </w:lvl>
    <w:lvl w:ilvl="4" w:tplc="04090019" w:tentative="1">
      <w:start w:val="1"/>
      <w:numFmt w:val="lowerLetter"/>
      <w:lvlText w:val="%5."/>
      <w:lvlJc w:val="left"/>
      <w:pPr>
        <w:ind w:left="4436" w:hanging="360"/>
      </w:pPr>
    </w:lvl>
    <w:lvl w:ilvl="5" w:tplc="0409001B" w:tentative="1">
      <w:start w:val="1"/>
      <w:numFmt w:val="lowerRoman"/>
      <w:lvlText w:val="%6."/>
      <w:lvlJc w:val="right"/>
      <w:pPr>
        <w:ind w:left="5156" w:hanging="180"/>
      </w:pPr>
    </w:lvl>
    <w:lvl w:ilvl="6" w:tplc="0409000F" w:tentative="1">
      <w:start w:val="1"/>
      <w:numFmt w:val="decimal"/>
      <w:lvlText w:val="%7."/>
      <w:lvlJc w:val="left"/>
      <w:pPr>
        <w:ind w:left="5876" w:hanging="360"/>
      </w:pPr>
    </w:lvl>
    <w:lvl w:ilvl="7" w:tplc="04090019" w:tentative="1">
      <w:start w:val="1"/>
      <w:numFmt w:val="lowerLetter"/>
      <w:lvlText w:val="%8."/>
      <w:lvlJc w:val="left"/>
      <w:pPr>
        <w:ind w:left="6596" w:hanging="360"/>
      </w:pPr>
    </w:lvl>
    <w:lvl w:ilvl="8" w:tplc="0409001B" w:tentative="1">
      <w:start w:val="1"/>
      <w:numFmt w:val="lowerRoman"/>
      <w:lvlText w:val="%9."/>
      <w:lvlJc w:val="right"/>
      <w:pPr>
        <w:ind w:left="7316" w:hanging="180"/>
      </w:pPr>
    </w:lvl>
  </w:abstractNum>
  <w:abstractNum w:abstractNumId="29" w15:restartNumberingAfterBreak="0">
    <w:nsid w:val="702D4C7A"/>
    <w:multiLevelType w:val="hybridMultilevel"/>
    <w:tmpl w:val="574C612A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0" w15:restartNumberingAfterBreak="0">
    <w:nsid w:val="71D54C6E"/>
    <w:multiLevelType w:val="hybridMultilevel"/>
    <w:tmpl w:val="DFB23E2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1" w15:restartNumberingAfterBreak="0">
    <w:nsid w:val="76FA2A2E"/>
    <w:multiLevelType w:val="hybridMultilevel"/>
    <w:tmpl w:val="DE54CAB8"/>
    <w:lvl w:ilvl="0" w:tplc="AC6AE354">
      <w:start w:val="1"/>
      <w:numFmt w:val="decimal"/>
      <w:lvlText w:val="%1."/>
      <w:lvlJc w:val="left"/>
      <w:pPr>
        <w:ind w:left="836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32" w15:restartNumberingAfterBreak="0">
    <w:nsid w:val="77E1437B"/>
    <w:multiLevelType w:val="hybridMultilevel"/>
    <w:tmpl w:val="04F20F3A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33" w15:restartNumberingAfterBreak="0">
    <w:nsid w:val="79003D4B"/>
    <w:multiLevelType w:val="hybridMultilevel"/>
    <w:tmpl w:val="644050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B0A7F13"/>
    <w:multiLevelType w:val="hybridMultilevel"/>
    <w:tmpl w:val="B5AAC7C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D6D11EC"/>
    <w:multiLevelType w:val="multilevel"/>
    <w:tmpl w:val="7658AA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 w16cid:durableId="463818546">
    <w:abstractNumId w:val="35"/>
  </w:num>
  <w:num w:numId="2" w16cid:durableId="847057687">
    <w:abstractNumId w:val="25"/>
  </w:num>
  <w:num w:numId="3" w16cid:durableId="1190027211">
    <w:abstractNumId w:val="20"/>
  </w:num>
  <w:num w:numId="4" w16cid:durableId="1575775981">
    <w:abstractNumId w:val="9"/>
  </w:num>
  <w:num w:numId="5" w16cid:durableId="1158693531">
    <w:abstractNumId w:val="31"/>
  </w:num>
  <w:num w:numId="6" w16cid:durableId="956906737">
    <w:abstractNumId w:val="28"/>
  </w:num>
  <w:num w:numId="7" w16cid:durableId="452947952">
    <w:abstractNumId w:val="7"/>
  </w:num>
  <w:num w:numId="8" w16cid:durableId="266012880">
    <w:abstractNumId w:val="2"/>
  </w:num>
  <w:num w:numId="9" w16cid:durableId="834342497">
    <w:abstractNumId w:val="24"/>
  </w:num>
  <w:num w:numId="10" w16cid:durableId="1078286967">
    <w:abstractNumId w:val="16"/>
  </w:num>
  <w:num w:numId="11" w16cid:durableId="198475430">
    <w:abstractNumId w:val="22"/>
  </w:num>
  <w:num w:numId="12" w16cid:durableId="15816499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564563979">
    <w:abstractNumId w:val="21"/>
  </w:num>
  <w:num w:numId="14" w16cid:durableId="1258366958">
    <w:abstractNumId w:val="19"/>
  </w:num>
  <w:num w:numId="15" w16cid:durableId="920337115">
    <w:abstractNumId w:val="26"/>
  </w:num>
  <w:num w:numId="16" w16cid:durableId="710884686">
    <w:abstractNumId w:val="21"/>
  </w:num>
  <w:num w:numId="17" w16cid:durableId="578439830">
    <w:abstractNumId w:val="3"/>
  </w:num>
  <w:num w:numId="18" w16cid:durableId="155154959">
    <w:abstractNumId w:val="32"/>
  </w:num>
  <w:num w:numId="19" w16cid:durableId="404038424">
    <w:abstractNumId w:val="0"/>
  </w:num>
  <w:num w:numId="20" w16cid:durableId="62027569">
    <w:abstractNumId w:val="17"/>
  </w:num>
  <w:num w:numId="21" w16cid:durableId="1280139838">
    <w:abstractNumId w:val="15"/>
  </w:num>
  <w:num w:numId="22" w16cid:durableId="642007193">
    <w:abstractNumId w:val="29"/>
  </w:num>
  <w:num w:numId="23" w16cid:durableId="1309167798">
    <w:abstractNumId w:val="30"/>
  </w:num>
  <w:num w:numId="24" w16cid:durableId="2090271382">
    <w:abstractNumId w:val="14"/>
  </w:num>
  <w:num w:numId="25" w16cid:durableId="1337610874">
    <w:abstractNumId w:val="6"/>
  </w:num>
  <w:num w:numId="26" w16cid:durableId="1679382184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1966886130">
    <w:abstractNumId w:val="1"/>
  </w:num>
  <w:num w:numId="28" w16cid:durableId="1457136479">
    <w:abstractNumId w:val="23"/>
  </w:num>
  <w:num w:numId="29" w16cid:durableId="883516800">
    <w:abstractNumId w:val="5"/>
  </w:num>
  <w:num w:numId="30" w16cid:durableId="795026779">
    <w:abstractNumId w:val="27"/>
  </w:num>
  <w:num w:numId="31" w16cid:durableId="836386517">
    <w:abstractNumId w:val="12"/>
  </w:num>
  <w:num w:numId="32" w16cid:durableId="1367679007">
    <w:abstractNumId w:val="11"/>
  </w:num>
  <w:num w:numId="33" w16cid:durableId="1208567800">
    <w:abstractNumId w:val="18"/>
  </w:num>
  <w:num w:numId="34" w16cid:durableId="12990439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 w16cid:durableId="1184705680">
    <w:abstractNumId w:val="10"/>
  </w:num>
  <w:num w:numId="36" w16cid:durableId="415440495">
    <w:abstractNumId w:val="13"/>
  </w:num>
  <w:num w:numId="37" w16cid:durableId="991446003">
    <w:abstractNumId w:val="33"/>
  </w:num>
  <w:num w:numId="38" w16cid:durableId="45498865">
    <w:abstractNumId w:val="34"/>
  </w:num>
  <w:num w:numId="39" w16cid:durableId="1610893333">
    <w:abstractNumId w:val="8"/>
  </w:num>
  <w:num w:numId="40" w16cid:durableId="139712466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yMDKyNLcwNzOxMDU1MTFQ0lEKTi0uzszPAykwrAUA1NFPCiwAAAA="/>
  </w:docVars>
  <w:rsids>
    <w:rsidRoot w:val="00726EF8"/>
    <w:rsid w:val="00005B41"/>
    <w:rsid w:val="00012DF7"/>
    <w:rsid w:val="0001335F"/>
    <w:rsid w:val="0001571A"/>
    <w:rsid w:val="00022B04"/>
    <w:rsid w:val="00033272"/>
    <w:rsid w:val="00035B58"/>
    <w:rsid w:val="00036AE6"/>
    <w:rsid w:val="000372F3"/>
    <w:rsid w:val="00055488"/>
    <w:rsid w:val="00061640"/>
    <w:rsid w:val="00061F44"/>
    <w:rsid w:val="0008077E"/>
    <w:rsid w:val="00084EF4"/>
    <w:rsid w:val="00085CA7"/>
    <w:rsid w:val="000A7E1D"/>
    <w:rsid w:val="000C4E7E"/>
    <w:rsid w:val="000C7C68"/>
    <w:rsid w:val="000E0C9E"/>
    <w:rsid w:val="000E4391"/>
    <w:rsid w:val="000F051F"/>
    <w:rsid w:val="00116541"/>
    <w:rsid w:val="00135BD8"/>
    <w:rsid w:val="00136B36"/>
    <w:rsid w:val="001A3D07"/>
    <w:rsid w:val="001A76E1"/>
    <w:rsid w:val="001C276D"/>
    <w:rsid w:val="001F189A"/>
    <w:rsid w:val="001F6B9B"/>
    <w:rsid w:val="001F7A01"/>
    <w:rsid w:val="0020307A"/>
    <w:rsid w:val="002163D2"/>
    <w:rsid w:val="00230664"/>
    <w:rsid w:val="00232872"/>
    <w:rsid w:val="00255F92"/>
    <w:rsid w:val="0025664B"/>
    <w:rsid w:val="00260A99"/>
    <w:rsid w:val="00270B4D"/>
    <w:rsid w:val="00282153"/>
    <w:rsid w:val="0029282B"/>
    <w:rsid w:val="002A7AD9"/>
    <w:rsid w:val="002D3883"/>
    <w:rsid w:val="002D746A"/>
    <w:rsid w:val="002F11AA"/>
    <w:rsid w:val="00301C63"/>
    <w:rsid w:val="003061C4"/>
    <w:rsid w:val="003123E5"/>
    <w:rsid w:val="0031400C"/>
    <w:rsid w:val="003163A6"/>
    <w:rsid w:val="003251D6"/>
    <w:rsid w:val="0033454F"/>
    <w:rsid w:val="00362E06"/>
    <w:rsid w:val="00365324"/>
    <w:rsid w:val="00393F5E"/>
    <w:rsid w:val="0039754D"/>
    <w:rsid w:val="003B2A4C"/>
    <w:rsid w:val="003C1AFA"/>
    <w:rsid w:val="003C6FCC"/>
    <w:rsid w:val="003E3A0D"/>
    <w:rsid w:val="004104A1"/>
    <w:rsid w:val="00416367"/>
    <w:rsid w:val="00417087"/>
    <w:rsid w:val="00431922"/>
    <w:rsid w:val="00434429"/>
    <w:rsid w:val="00461303"/>
    <w:rsid w:val="004618C1"/>
    <w:rsid w:val="00463EE3"/>
    <w:rsid w:val="004A0893"/>
    <w:rsid w:val="004B70F6"/>
    <w:rsid w:val="004C614B"/>
    <w:rsid w:val="004D0498"/>
    <w:rsid w:val="004E291D"/>
    <w:rsid w:val="004E5B91"/>
    <w:rsid w:val="004F0F1A"/>
    <w:rsid w:val="005058C7"/>
    <w:rsid w:val="00513D3F"/>
    <w:rsid w:val="00517CAE"/>
    <w:rsid w:val="00525F9A"/>
    <w:rsid w:val="00570C42"/>
    <w:rsid w:val="00582C3F"/>
    <w:rsid w:val="00590944"/>
    <w:rsid w:val="005B0112"/>
    <w:rsid w:val="005B6718"/>
    <w:rsid w:val="005C42A1"/>
    <w:rsid w:val="005D00A5"/>
    <w:rsid w:val="005D07DE"/>
    <w:rsid w:val="005D4A65"/>
    <w:rsid w:val="005D51B7"/>
    <w:rsid w:val="005D51EB"/>
    <w:rsid w:val="005D5512"/>
    <w:rsid w:val="00600026"/>
    <w:rsid w:val="006022CD"/>
    <w:rsid w:val="0061405E"/>
    <w:rsid w:val="0062176E"/>
    <w:rsid w:val="00624A55"/>
    <w:rsid w:val="00633A4B"/>
    <w:rsid w:val="00636A67"/>
    <w:rsid w:val="00637C83"/>
    <w:rsid w:val="00640C75"/>
    <w:rsid w:val="0064777E"/>
    <w:rsid w:val="00663503"/>
    <w:rsid w:val="00671DFA"/>
    <w:rsid w:val="00671FB9"/>
    <w:rsid w:val="00673140"/>
    <w:rsid w:val="006754D4"/>
    <w:rsid w:val="00695110"/>
    <w:rsid w:val="006A1E9D"/>
    <w:rsid w:val="006A75EF"/>
    <w:rsid w:val="006D0588"/>
    <w:rsid w:val="006D2543"/>
    <w:rsid w:val="0071036E"/>
    <w:rsid w:val="00724744"/>
    <w:rsid w:val="00726EF8"/>
    <w:rsid w:val="00753F39"/>
    <w:rsid w:val="00761473"/>
    <w:rsid w:val="007646CB"/>
    <w:rsid w:val="00770533"/>
    <w:rsid w:val="00773AC9"/>
    <w:rsid w:val="007B09C3"/>
    <w:rsid w:val="007C590A"/>
    <w:rsid w:val="007E1FF1"/>
    <w:rsid w:val="007E6C39"/>
    <w:rsid w:val="00802C59"/>
    <w:rsid w:val="008048D1"/>
    <w:rsid w:val="00807A30"/>
    <w:rsid w:val="00811F6E"/>
    <w:rsid w:val="00812A53"/>
    <w:rsid w:val="008141D0"/>
    <w:rsid w:val="00820A45"/>
    <w:rsid w:val="0083424E"/>
    <w:rsid w:val="00834ED1"/>
    <w:rsid w:val="00836DCB"/>
    <w:rsid w:val="00837881"/>
    <w:rsid w:val="008555A8"/>
    <w:rsid w:val="0086173D"/>
    <w:rsid w:val="008644D9"/>
    <w:rsid w:val="00870229"/>
    <w:rsid w:val="0089049B"/>
    <w:rsid w:val="008A2469"/>
    <w:rsid w:val="008A6D49"/>
    <w:rsid w:val="008E2E6F"/>
    <w:rsid w:val="00915DE3"/>
    <w:rsid w:val="0092029F"/>
    <w:rsid w:val="009326E0"/>
    <w:rsid w:val="009536DE"/>
    <w:rsid w:val="00956C83"/>
    <w:rsid w:val="00984A02"/>
    <w:rsid w:val="00985703"/>
    <w:rsid w:val="009A6BF0"/>
    <w:rsid w:val="009B0DAC"/>
    <w:rsid w:val="009C425B"/>
    <w:rsid w:val="00A050E8"/>
    <w:rsid w:val="00A05D53"/>
    <w:rsid w:val="00A06643"/>
    <w:rsid w:val="00A14ACE"/>
    <w:rsid w:val="00A20D65"/>
    <w:rsid w:val="00A3506E"/>
    <w:rsid w:val="00A35D02"/>
    <w:rsid w:val="00A4256A"/>
    <w:rsid w:val="00A42B7C"/>
    <w:rsid w:val="00A42FF1"/>
    <w:rsid w:val="00A45F3A"/>
    <w:rsid w:val="00A464E6"/>
    <w:rsid w:val="00A9479E"/>
    <w:rsid w:val="00A956DE"/>
    <w:rsid w:val="00AA2232"/>
    <w:rsid w:val="00AB343E"/>
    <w:rsid w:val="00AB4445"/>
    <w:rsid w:val="00AB5B4D"/>
    <w:rsid w:val="00AC0ED6"/>
    <w:rsid w:val="00AC10F2"/>
    <w:rsid w:val="00AD1888"/>
    <w:rsid w:val="00AE01C9"/>
    <w:rsid w:val="00AF19E6"/>
    <w:rsid w:val="00B14CD3"/>
    <w:rsid w:val="00B22389"/>
    <w:rsid w:val="00B264A9"/>
    <w:rsid w:val="00B41A6F"/>
    <w:rsid w:val="00B50796"/>
    <w:rsid w:val="00B847A9"/>
    <w:rsid w:val="00BA651D"/>
    <w:rsid w:val="00BD33B5"/>
    <w:rsid w:val="00BE6D49"/>
    <w:rsid w:val="00C04D95"/>
    <w:rsid w:val="00C13C3F"/>
    <w:rsid w:val="00C23263"/>
    <w:rsid w:val="00C24DE7"/>
    <w:rsid w:val="00C33C3C"/>
    <w:rsid w:val="00C53125"/>
    <w:rsid w:val="00C62D83"/>
    <w:rsid w:val="00C65DAA"/>
    <w:rsid w:val="00C667DC"/>
    <w:rsid w:val="00C7271E"/>
    <w:rsid w:val="00C80F30"/>
    <w:rsid w:val="00C9233D"/>
    <w:rsid w:val="00C9629A"/>
    <w:rsid w:val="00CA4079"/>
    <w:rsid w:val="00CA4BDF"/>
    <w:rsid w:val="00CA63CA"/>
    <w:rsid w:val="00CB3DB6"/>
    <w:rsid w:val="00CC498F"/>
    <w:rsid w:val="00CE127C"/>
    <w:rsid w:val="00CF0311"/>
    <w:rsid w:val="00D22363"/>
    <w:rsid w:val="00D22A11"/>
    <w:rsid w:val="00D27297"/>
    <w:rsid w:val="00D3359D"/>
    <w:rsid w:val="00D45794"/>
    <w:rsid w:val="00D677F3"/>
    <w:rsid w:val="00D7517C"/>
    <w:rsid w:val="00D755D6"/>
    <w:rsid w:val="00D76586"/>
    <w:rsid w:val="00D829F3"/>
    <w:rsid w:val="00D91EDB"/>
    <w:rsid w:val="00DA40DD"/>
    <w:rsid w:val="00DD0DFE"/>
    <w:rsid w:val="00E0056C"/>
    <w:rsid w:val="00E3178F"/>
    <w:rsid w:val="00E62DEA"/>
    <w:rsid w:val="00E634D5"/>
    <w:rsid w:val="00E91804"/>
    <w:rsid w:val="00E93B17"/>
    <w:rsid w:val="00EC03ED"/>
    <w:rsid w:val="00ED0363"/>
    <w:rsid w:val="00ED25B3"/>
    <w:rsid w:val="00ED355F"/>
    <w:rsid w:val="00ED618E"/>
    <w:rsid w:val="00EF3711"/>
    <w:rsid w:val="00F24B69"/>
    <w:rsid w:val="00F35F35"/>
    <w:rsid w:val="00F41CED"/>
    <w:rsid w:val="00F54A3C"/>
    <w:rsid w:val="00F62EA4"/>
    <w:rsid w:val="00F63B01"/>
    <w:rsid w:val="00F676E1"/>
    <w:rsid w:val="00F72C9E"/>
    <w:rsid w:val="00F7525D"/>
    <w:rsid w:val="00F86EBB"/>
    <w:rsid w:val="00F87D1B"/>
    <w:rsid w:val="00FA5054"/>
    <w:rsid w:val="00FD58FD"/>
    <w:rsid w:val="00FF13C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FEF5FC"/>
  <w15:docId w15:val="{BDC0ACF7-DE2C-431E-8DC6-1772E6B92E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B3490"/>
  </w:style>
  <w:style w:type="paragraph" w:styleId="Heading1">
    <w:name w:val="heading 1"/>
    <w:basedOn w:val="Normal"/>
    <w:next w:val="Normal"/>
    <w:link w:val="Heading1Char"/>
    <w:uiPriority w:val="9"/>
    <w:qFormat/>
    <w:rsid w:val="001B3490"/>
    <w:pPr>
      <w:keepNext/>
      <w:tabs>
        <w:tab w:val="num" w:pos="720"/>
      </w:tabs>
      <w:spacing w:before="240" w:after="60"/>
      <w:ind w:left="720" w:hanging="72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B3490"/>
    <w:pPr>
      <w:keepNext/>
      <w:tabs>
        <w:tab w:val="num" w:pos="1440"/>
      </w:tabs>
      <w:spacing w:before="240" w:after="60"/>
      <w:ind w:left="1440" w:hanging="72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B3490"/>
    <w:pPr>
      <w:keepNext/>
      <w:tabs>
        <w:tab w:val="num" w:pos="2160"/>
      </w:tabs>
      <w:spacing w:before="240" w:after="60"/>
      <w:ind w:left="2160" w:hanging="72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B3490"/>
    <w:pPr>
      <w:keepNext/>
      <w:tabs>
        <w:tab w:val="num" w:pos="2880"/>
      </w:tabs>
      <w:spacing w:before="240" w:after="60"/>
      <w:ind w:left="2880" w:hanging="72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B3490"/>
    <w:pPr>
      <w:tabs>
        <w:tab w:val="num" w:pos="3600"/>
      </w:tabs>
      <w:spacing w:before="240" w:after="60"/>
      <w:ind w:left="3600" w:hanging="72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qFormat/>
    <w:rsid w:val="001B3490"/>
    <w:pPr>
      <w:tabs>
        <w:tab w:val="num" w:pos="4320"/>
      </w:tabs>
      <w:spacing w:before="240" w:after="60"/>
      <w:ind w:left="4320" w:hanging="72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B3490"/>
    <w:pPr>
      <w:tabs>
        <w:tab w:val="num" w:pos="5040"/>
      </w:tabs>
      <w:spacing w:before="240" w:after="60"/>
      <w:ind w:left="5040" w:hanging="72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B3490"/>
    <w:pPr>
      <w:tabs>
        <w:tab w:val="num" w:pos="5760"/>
      </w:tabs>
      <w:spacing w:before="240" w:after="60"/>
      <w:ind w:left="5760" w:hanging="72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B3490"/>
    <w:pPr>
      <w:tabs>
        <w:tab w:val="num" w:pos="6480"/>
      </w:tabs>
      <w:spacing w:before="240" w:after="60"/>
      <w:ind w:left="6480" w:hanging="72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rsid w:val="001B3490"/>
    <w:rPr>
      <w:b/>
      <w:bCs/>
      <w:sz w:val="22"/>
      <w:szCs w:val="22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  <w:style w:type="paragraph" w:styleId="ListParagraph">
    <w:name w:val="List Paragraph"/>
    <w:basedOn w:val="Normal"/>
    <w:uiPriority w:val="34"/>
    <w:qFormat/>
    <w:rsid w:val="00D91EDB"/>
    <w:pPr>
      <w:ind w:left="720"/>
      <w:contextualSpacing/>
    </w:pPr>
  </w:style>
  <w:style w:type="table" w:styleId="TableGrid">
    <w:name w:val="Table Grid"/>
    <w:basedOn w:val="TableNormal"/>
    <w:uiPriority w:val="59"/>
    <w:rsid w:val="00D677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25F9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25F9A"/>
    <w:rPr>
      <w:rFonts w:ascii="Segoe UI" w:hAnsi="Segoe UI" w:cs="Segoe UI"/>
      <w:sz w:val="18"/>
      <w:szCs w:val="18"/>
    </w:rPr>
  </w:style>
  <w:style w:type="table" w:customStyle="1" w:styleId="TableGrid1">
    <w:name w:val="Table Grid1"/>
    <w:basedOn w:val="TableNormal"/>
    <w:next w:val="TableGrid"/>
    <w:uiPriority w:val="59"/>
    <w:rsid w:val="00B41A6F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5D51B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820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097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41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26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8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1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10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5987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9226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53634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3839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63178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18041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287440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86470840">
                                      <w:marLeft w:val="0"/>
                                      <w:marRight w:val="13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96501029">
          <w:marLeft w:val="7484"/>
          <w:marRight w:val="40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413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7135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3095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983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58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1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70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74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4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hairman.pcc@lnmiit.ac.in" TargetMode="External"/><Relationship Id="rId3" Type="http://schemas.openxmlformats.org/officeDocument/2006/relationships/styles" Target="styles.xml"/><Relationship Id="rId7" Type="http://schemas.openxmlformats.org/officeDocument/2006/relationships/hyperlink" Target="mailto:purchase.officer@lnmiit.ac.in" TargetMode="Externa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directoroffice@lnmiit.ac.in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mailto:chairman.pcc@lnmiit.ac.in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purchase.officer@lnmiit.ac.i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E82384C-0EFD-4493-966D-5FE34801AC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932</Words>
  <Characters>5316</Characters>
  <Application>Microsoft Office Word</Application>
  <DocSecurity>0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project pc</dc:creator>
  <cp:lastModifiedBy>Sandeep Shekhawat</cp:lastModifiedBy>
  <cp:revision>2</cp:revision>
  <cp:lastPrinted>2023-08-02T05:09:00Z</cp:lastPrinted>
  <dcterms:created xsi:type="dcterms:W3CDTF">2023-10-20T09:37:00Z</dcterms:created>
  <dcterms:modified xsi:type="dcterms:W3CDTF">2023-10-20T09:37:00Z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9b84ca39ca8acf68ebe0ba51de60185b32ff61d1fd98cd2864138d8bab4fdc38</vt:lpwstr>
  </property>
</Properties>
</file>