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C067F" w14:textId="77777777" w:rsidR="002B51F5" w:rsidRDefault="003D07AB">
      <w:pPr>
        <w:jc w:val="center"/>
        <w:rPr>
          <w:rFonts w:ascii="Tahoma" w:eastAsia="Calibri" w:hAnsi="Tahoma" w:cs="Tahoma"/>
          <w:b/>
          <w:sz w:val="32"/>
          <w:szCs w:val="24"/>
          <w:u w:val="single"/>
        </w:rPr>
      </w:pPr>
      <w:r>
        <w:rPr>
          <w:rFonts w:ascii="Tahoma" w:eastAsia="Calibri" w:hAnsi="Tahoma" w:cs="Tahoma"/>
          <w:b/>
          <w:sz w:val="32"/>
          <w:szCs w:val="24"/>
          <w:u w:val="single"/>
        </w:rPr>
        <w:t>The LNM Institute of Information Technology, Jaipur</w:t>
      </w:r>
    </w:p>
    <w:p w14:paraId="5721FA05" w14:textId="77777777" w:rsidR="002B51F5" w:rsidRDefault="002B51F5">
      <w:pPr>
        <w:jc w:val="center"/>
        <w:rPr>
          <w:rFonts w:ascii="Tahoma" w:eastAsia="Calibri" w:hAnsi="Tahoma" w:cs="Tahoma"/>
          <w:b/>
          <w:sz w:val="32"/>
          <w:szCs w:val="24"/>
          <w:u w:val="single"/>
        </w:rPr>
      </w:pPr>
    </w:p>
    <w:p w14:paraId="4D818162" w14:textId="77777777" w:rsidR="002B51F5" w:rsidRDefault="003D07AB">
      <w:pPr>
        <w:jc w:val="center"/>
        <w:rPr>
          <w:rFonts w:ascii="Tahoma" w:eastAsia="Calibri" w:hAnsi="Tahoma" w:cs="Tahoma"/>
          <w:b/>
          <w:sz w:val="24"/>
          <w:szCs w:val="24"/>
          <w:u w:val="single"/>
        </w:rPr>
      </w:pPr>
      <w:r>
        <w:rPr>
          <w:rFonts w:ascii="Tahoma" w:eastAsia="Calibri" w:hAnsi="Tahoma" w:cs="Tahoma"/>
          <w:b/>
          <w:sz w:val="24"/>
          <w:szCs w:val="24"/>
          <w:u w:val="single"/>
        </w:rPr>
        <w:t>TENDER NOTICE</w:t>
      </w:r>
    </w:p>
    <w:p w14:paraId="7C4D7832" w14:textId="77777777" w:rsidR="002B51F5" w:rsidRDefault="002B51F5">
      <w:pPr>
        <w:jc w:val="center"/>
        <w:rPr>
          <w:rFonts w:ascii="Tahoma" w:eastAsia="Calibri" w:hAnsi="Tahoma" w:cs="Tahoma"/>
          <w:b/>
          <w:sz w:val="24"/>
          <w:szCs w:val="24"/>
          <w:u w:val="single"/>
        </w:rPr>
      </w:pPr>
    </w:p>
    <w:p w14:paraId="43091013" w14:textId="77777777" w:rsidR="002B51F5" w:rsidRDefault="003D07AB">
      <w:pPr>
        <w:spacing w:line="360" w:lineRule="auto"/>
        <w:jc w:val="both"/>
        <w:rPr>
          <w:rFonts w:ascii="Tahoma" w:eastAsia="Calibri" w:hAnsi="Tahoma" w:cs="Tahoma"/>
          <w:sz w:val="24"/>
          <w:szCs w:val="24"/>
        </w:rPr>
      </w:pPr>
      <w:r>
        <w:rPr>
          <w:rFonts w:ascii="Tahoma" w:eastAsia="Calibri" w:hAnsi="Tahoma" w:cs="Tahoma"/>
          <w:sz w:val="24"/>
          <w:szCs w:val="24"/>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DBA70C2" w14:textId="21D42576" w:rsidR="002B51F5" w:rsidRDefault="003D07AB">
      <w:pPr>
        <w:spacing w:before="200" w:line="360" w:lineRule="auto"/>
        <w:jc w:val="both"/>
        <w:rPr>
          <w:rFonts w:ascii="Tahoma" w:eastAsia="Calibri" w:hAnsi="Tahoma" w:cs="Tahoma"/>
          <w:sz w:val="24"/>
          <w:szCs w:val="24"/>
        </w:rPr>
      </w:pPr>
      <w:r>
        <w:rPr>
          <w:rFonts w:ascii="Tahoma" w:eastAsia="Calibri" w:hAnsi="Tahoma" w:cs="Tahoma"/>
          <w:sz w:val="24"/>
          <w:szCs w:val="24"/>
        </w:rPr>
        <w:t xml:space="preserve">The institute invites proposal from competent vendors for </w:t>
      </w:r>
      <w:r>
        <w:rPr>
          <w:rFonts w:ascii="Tahoma" w:eastAsia="Calibri" w:hAnsi="Tahoma" w:cs="Tahoma"/>
          <w:b/>
          <w:sz w:val="24"/>
          <w:szCs w:val="24"/>
        </w:rPr>
        <w:t>“Food Truck for North Indian/South Indian/Beverages/Fast Food”.</w:t>
      </w:r>
      <w:r>
        <w:rPr>
          <w:rFonts w:ascii="Tahoma" w:eastAsia="Calibri" w:hAnsi="Tahoma" w:cs="Tahoma"/>
          <w:sz w:val="24"/>
          <w:szCs w:val="24"/>
        </w:rPr>
        <w:t xml:space="preserve"> Bidders can submit their sealed offer/s at the following address by Speed-Post/ Registered Post/ By-hand (but not by Courier)/ before 05:00 PM on </w:t>
      </w:r>
      <w:r w:rsidR="00C00E8F">
        <w:rPr>
          <w:rFonts w:ascii="Tahoma" w:eastAsia="Calibri" w:hAnsi="Tahoma" w:cs="Tahoma"/>
          <w:sz w:val="24"/>
          <w:szCs w:val="24"/>
          <w:highlight w:val="yellow"/>
        </w:rPr>
        <w:t>10</w:t>
      </w:r>
      <w:r>
        <w:rPr>
          <w:rFonts w:ascii="Tahoma" w:eastAsia="Calibri" w:hAnsi="Tahoma" w:cs="Tahoma"/>
          <w:sz w:val="24"/>
          <w:szCs w:val="24"/>
          <w:highlight w:val="yellow"/>
        </w:rPr>
        <w:t>.</w:t>
      </w:r>
      <w:r w:rsidR="00C00E8F">
        <w:rPr>
          <w:rFonts w:ascii="Tahoma" w:eastAsia="Calibri" w:hAnsi="Tahoma" w:cs="Tahoma"/>
          <w:sz w:val="24"/>
          <w:szCs w:val="24"/>
          <w:highlight w:val="yellow"/>
        </w:rPr>
        <w:t>11</w:t>
      </w:r>
      <w:r>
        <w:rPr>
          <w:rFonts w:ascii="Tahoma" w:eastAsia="Calibri" w:hAnsi="Tahoma" w:cs="Tahoma"/>
          <w:sz w:val="24"/>
          <w:szCs w:val="24"/>
          <w:highlight w:val="yellow"/>
        </w:rPr>
        <w:t>.2023.</w:t>
      </w:r>
    </w:p>
    <w:p w14:paraId="0484A3BD" w14:textId="77777777" w:rsidR="002B51F5" w:rsidRDefault="003D07AB">
      <w:pPr>
        <w:spacing w:before="200" w:line="360" w:lineRule="auto"/>
        <w:jc w:val="both"/>
        <w:rPr>
          <w:rFonts w:ascii="Tahoma" w:eastAsia="Calibri" w:hAnsi="Tahoma" w:cs="Tahoma"/>
          <w:sz w:val="24"/>
          <w:szCs w:val="24"/>
        </w:rPr>
      </w:pPr>
      <w:r>
        <w:rPr>
          <w:rFonts w:ascii="Tahoma" w:eastAsia="Calibri" w:hAnsi="Tahoma" w:cs="Tahoma"/>
          <w:sz w:val="24"/>
          <w:szCs w:val="24"/>
        </w:rPr>
        <w:t>Bids shall be addressed to the undersigned and deposited in the tender box available at the main gate of the Institute after marking due entries.</w:t>
      </w:r>
    </w:p>
    <w:p w14:paraId="6F8A344B" w14:textId="77777777" w:rsidR="002B51F5" w:rsidRDefault="002B51F5">
      <w:pPr>
        <w:jc w:val="center"/>
        <w:rPr>
          <w:rFonts w:ascii="Tahoma" w:eastAsia="Calibri" w:hAnsi="Tahoma" w:cs="Tahoma"/>
          <w:b/>
          <w:sz w:val="24"/>
          <w:szCs w:val="24"/>
        </w:rPr>
      </w:pPr>
    </w:p>
    <w:p w14:paraId="240508A6" w14:textId="77777777" w:rsidR="002B51F5" w:rsidRDefault="003D07AB">
      <w:pPr>
        <w:jc w:val="center"/>
        <w:rPr>
          <w:rFonts w:ascii="Tahoma" w:eastAsia="Calibri" w:hAnsi="Tahoma" w:cs="Tahoma"/>
          <w:b/>
          <w:sz w:val="24"/>
          <w:szCs w:val="24"/>
        </w:rPr>
      </w:pPr>
      <w:r>
        <w:rPr>
          <w:rFonts w:ascii="Tahoma" w:eastAsia="Calibri" w:hAnsi="Tahoma" w:cs="Tahoma"/>
          <w:b/>
          <w:sz w:val="24"/>
          <w:szCs w:val="24"/>
        </w:rPr>
        <w:t>Director</w:t>
      </w:r>
    </w:p>
    <w:p w14:paraId="70299541" w14:textId="77777777" w:rsidR="002B51F5" w:rsidRDefault="003D07AB">
      <w:pPr>
        <w:jc w:val="center"/>
        <w:rPr>
          <w:rFonts w:ascii="Tahoma" w:eastAsia="Calibri" w:hAnsi="Tahoma" w:cs="Tahoma"/>
          <w:b/>
          <w:sz w:val="24"/>
          <w:szCs w:val="24"/>
        </w:rPr>
      </w:pPr>
      <w:r>
        <w:rPr>
          <w:rFonts w:ascii="Tahoma" w:eastAsia="Calibri" w:hAnsi="Tahoma" w:cs="Tahoma"/>
          <w:b/>
          <w:sz w:val="24"/>
          <w:szCs w:val="24"/>
        </w:rPr>
        <w:t>The LNM Institute of Information Technology,</w:t>
      </w:r>
    </w:p>
    <w:p w14:paraId="064FCD5C" w14:textId="77777777" w:rsidR="002B51F5" w:rsidRDefault="003D07AB">
      <w:pPr>
        <w:jc w:val="center"/>
        <w:rPr>
          <w:rFonts w:ascii="Tahoma" w:eastAsia="Calibri" w:hAnsi="Tahoma" w:cs="Tahoma"/>
          <w:sz w:val="24"/>
          <w:szCs w:val="24"/>
        </w:rPr>
      </w:pPr>
      <w:r>
        <w:rPr>
          <w:rFonts w:ascii="Tahoma" w:eastAsia="Calibri" w:hAnsi="Tahoma" w:cs="Tahoma"/>
          <w:sz w:val="24"/>
          <w:szCs w:val="24"/>
        </w:rPr>
        <w:t>Gram – Rupa Ki Nangal, Post – Sumel,</w:t>
      </w:r>
    </w:p>
    <w:p w14:paraId="3E8607E1" w14:textId="77777777" w:rsidR="002B51F5" w:rsidRDefault="003D07AB">
      <w:pPr>
        <w:jc w:val="center"/>
        <w:rPr>
          <w:rFonts w:ascii="Tahoma" w:eastAsia="Calibri" w:hAnsi="Tahoma" w:cs="Tahoma"/>
          <w:sz w:val="24"/>
          <w:szCs w:val="24"/>
        </w:rPr>
      </w:pPr>
      <w:r>
        <w:rPr>
          <w:rFonts w:ascii="Tahoma" w:eastAsia="Calibri" w:hAnsi="Tahoma" w:cs="Tahoma"/>
          <w:sz w:val="24"/>
          <w:szCs w:val="24"/>
        </w:rPr>
        <w:t>Via – Jamdoli, Jaipur- 302031</w:t>
      </w:r>
    </w:p>
    <w:p w14:paraId="36E92B30" w14:textId="77777777" w:rsidR="002B51F5" w:rsidRDefault="003D07AB">
      <w:pPr>
        <w:jc w:val="center"/>
        <w:rPr>
          <w:rFonts w:ascii="Tahoma" w:eastAsia="Calibri" w:hAnsi="Tahoma" w:cs="Tahoma"/>
          <w:b/>
          <w:sz w:val="24"/>
          <w:szCs w:val="24"/>
          <w:u w:val="single"/>
        </w:rPr>
      </w:pPr>
      <w:r>
        <w:rPr>
          <w:rFonts w:ascii="Tahoma" w:eastAsia="Calibri" w:hAnsi="Tahoma" w:cs="Tahoma"/>
          <w:sz w:val="24"/>
          <w:szCs w:val="24"/>
        </w:rPr>
        <w:t xml:space="preserve">Email: </w:t>
      </w:r>
      <w:hyperlink r:id="rId6">
        <w:r>
          <w:rPr>
            <w:rFonts w:ascii="Tahoma" w:eastAsia="Calibri" w:hAnsi="Tahoma" w:cs="Tahoma"/>
            <w:sz w:val="24"/>
            <w:szCs w:val="24"/>
            <w:u w:val="single"/>
          </w:rPr>
          <w:t>directoroffice@lnmiit.ac.in</w:t>
        </w:r>
      </w:hyperlink>
    </w:p>
    <w:p w14:paraId="2A2AB238" w14:textId="77777777" w:rsidR="002B51F5" w:rsidRDefault="002B51F5">
      <w:pPr>
        <w:rPr>
          <w:rFonts w:ascii="Tahoma" w:eastAsia="Calibri" w:hAnsi="Tahoma" w:cs="Tahoma"/>
          <w:sz w:val="24"/>
          <w:szCs w:val="24"/>
        </w:rPr>
      </w:pPr>
    </w:p>
    <w:p w14:paraId="4303E9C2" w14:textId="77777777" w:rsidR="002B51F5" w:rsidRDefault="002B51F5">
      <w:pPr>
        <w:spacing w:line="360" w:lineRule="auto"/>
        <w:rPr>
          <w:rFonts w:ascii="Tahoma" w:eastAsia="Calibri" w:hAnsi="Tahoma" w:cs="Tahoma"/>
          <w:b/>
          <w:sz w:val="24"/>
          <w:szCs w:val="24"/>
        </w:rPr>
      </w:pPr>
    </w:p>
    <w:p w14:paraId="082B8209" w14:textId="77777777" w:rsidR="002B51F5" w:rsidRDefault="003D07AB">
      <w:pPr>
        <w:spacing w:line="360" w:lineRule="auto"/>
        <w:rPr>
          <w:rFonts w:ascii="Tahoma" w:eastAsia="Calibri" w:hAnsi="Tahoma" w:cs="Tahoma"/>
          <w:b/>
          <w:sz w:val="24"/>
          <w:szCs w:val="24"/>
        </w:rPr>
      </w:pPr>
      <w:r>
        <w:rPr>
          <w:rFonts w:ascii="Tahoma" w:eastAsia="Calibri" w:hAnsi="Tahoma" w:cs="Tahoma"/>
          <w:b/>
          <w:sz w:val="24"/>
          <w:szCs w:val="24"/>
        </w:rPr>
        <w:t>Bid Process:</w:t>
      </w:r>
    </w:p>
    <w:p w14:paraId="08283C7C" w14:textId="77777777" w:rsidR="002B51F5" w:rsidRDefault="003D07AB">
      <w:pPr>
        <w:spacing w:after="280" w:line="360" w:lineRule="auto"/>
        <w:jc w:val="both"/>
        <w:rPr>
          <w:rFonts w:ascii="Tahoma" w:eastAsia="Calibri" w:hAnsi="Tahoma" w:cs="Tahoma"/>
          <w:sz w:val="24"/>
          <w:szCs w:val="24"/>
        </w:rPr>
      </w:pPr>
      <w:r>
        <w:rPr>
          <w:rFonts w:ascii="Tahoma" w:eastAsia="Calibri" w:hAnsi="Tahoma" w:cs="Tahoma"/>
          <w:sz w:val="24"/>
          <w:szCs w:val="24"/>
        </w:rPr>
        <w:t>Technical &amp; Commercial details on the company’s letterhead, duly signed and sealed by the authorized signatory are required to be submitted in two separate envelopes/files. Both envelopes/files should be duly marked as “Technical bid for Food Truck”and “Commercial Bid for Food Truck” respectively. Both Envelopes shall be enclosed in a single envelope bearing the heading “Bid for Food Truck“. Bids are liable to be rejected if any or both of the technical or commercial offers are found in open condition or required information is not found with the offer.</w:t>
      </w:r>
    </w:p>
    <w:p w14:paraId="0AA510C8" w14:textId="77777777" w:rsidR="002B51F5" w:rsidRDefault="002B51F5">
      <w:pPr>
        <w:spacing w:before="240"/>
        <w:rPr>
          <w:rFonts w:ascii="Tahoma" w:eastAsia="Calibri" w:hAnsi="Tahoma" w:cs="Tahoma"/>
          <w:b/>
          <w:sz w:val="24"/>
          <w:szCs w:val="24"/>
          <w:u w:val="single"/>
        </w:rPr>
      </w:pPr>
    </w:p>
    <w:p w14:paraId="798170D1" w14:textId="77777777" w:rsidR="002B51F5" w:rsidRDefault="003D07AB">
      <w:pPr>
        <w:spacing w:before="240"/>
        <w:rPr>
          <w:rFonts w:ascii="Tahoma" w:eastAsia="Calibri" w:hAnsi="Tahoma" w:cs="Tahoma"/>
          <w:b/>
          <w:sz w:val="24"/>
          <w:szCs w:val="24"/>
          <w:u w:val="single"/>
        </w:rPr>
      </w:pPr>
      <w:r>
        <w:rPr>
          <w:rFonts w:ascii="Tahoma" w:eastAsia="Calibri" w:hAnsi="Tahoma" w:cs="Tahoma"/>
          <w:b/>
          <w:sz w:val="24"/>
          <w:szCs w:val="24"/>
          <w:u w:val="single"/>
        </w:rPr>
        <w:lastRenderedPageBreak/>
        <w:t xml:space="preserve">Technical Bid: </w:t>
      </w:r>
      <w:r>
        <w:rPr>
          <w:rFonts w:ascii="Tahoma" w:eastAsia="Calibri" w:hAnsi="Tahoma" w:cs="Tahoma"/>
          <w:i/>
          <w:sz w:val="24"/>
          <w:szCs w:val="24"/>
          <w:u w:val="single"/>
        </w:rPr>
        <w:t>(in a separate sealed envelope)</w:t>
      </w:r>
    </w:p>
    <w:p w14:paraId="75D1E98C" w14:textId="77777777" w:rsidR="002B51F5" w:rsidRDefault="003D07AB">
      <w:pPr>
        <w:rPr>
          <w:rFonts w:ascii="Tahoma" w:eastAsia="Calibri" w:hAnsi="Tahoma" w:cs="Tahoma"/>
          <w:sz w:val="24"/>
          <w:szCs w:val="24"/>
        </w:rPr>
      </w:pPr>
      <w:r>
        <w:rPr>
          <w:rFonts w:ascii="Tahoma" w:eastAsia="Calibri" w:hAnsi="Tahoma" w:cs="Tahoma"/>
          <w:sz w:val="24"/>
          <w:szCs w:val="24"/>
        </w:rPr>
        <w:t>While submitting quotations, the following procedure/ formalities and conditions may kindly be adhered.</w:t>
      </w:r>
    </w:p>
    <w:p w14:paraId="10F9A828" w14:textId="77777777" w:rsidR="002B51F5" w:rsidRDefault="003D07AB">
      <w:pPr>
        <w:numPr>
          <w:ilvl w:val="0"/>
          <w:numId w:val="3"/>
        </w:numPr>
        <w:rPr>
          <w:rFonts w:ascii="Tahoma" w:eastAsia="Calibri" w:hAnsi="Tahoma" w:cs="Tahoma"/>
          <w:color w:val="000000"/>
          <w:sz w:val="24"/>
          <w:szCs w:val="24"/>
        </w:rPr>
      </w:pPr>
      <w:r>
        <w:rPr>
          <w:rFonts w:ascii="Tahoma" w:eastAsia="Calibri" w:hAnsi="Tahoma" w:cs="Tahoma"/>
          <w:color w:val="000000"/>
          <w:sz w:val="24"/>
          <w:szCs w:val="24"/>
        </w:rPr>
        <w:t>Company profile or brief note about the bidder's company, PAN number, and GST number should be submitted by the Vendor.</w:t>
      </w:r>
    </w:p>
    <w:p w14:paraId="54B4C997" w14:textId="77777777" w:rsidR="002B51F5" w:rsidRDefault="003D07AB">
      <w:pPr>
        <w:numPr>
          <w:ilvl w:val="0"/>
          <w:numId w:val="3"/>
        </w:numPr>
        <w:rPr>
          <w:rFonts w:ascii="Tahoma" w:eastAsia="Calibri" w:hAnsi="Tahoma" w:cs="Tahoma"/>
          <w:color w:val="000000"/>
          <w:sz w:val="24"/>
          <w:szCs w:val="24"/>
        </w:rPr>
      </w:pPr>
      <w:r>
        <w:rPr>
          <w:rFonts w:ascii="Tahoma" w:eastAsia="Calibri" w:hAnsi="Tahoma" w:cs="Tahoma"/>
          <w:color w:val="000000"/>
          <w:sz w:val="24"/>
          <w:szCs w:val="24"/>
        </w:rPr>
        <w:t>The List of Directors/Partners/Proprietor/Members of the Firm to be attached.</w:t>
      </w:r>
    </w:p>
    <w:p w14:paraId="36A69580" w14:textId="77777777" w:rsidR="002B51F5" w:rsidRDefault="003D07AB">
      <w:pPr>
        <w:numPr>
          <w:ilvl w:val="0"/>
          <w:numId w:val="3"/>
        </w:numPr>
        <w:jc w:val="both"/>
        <w:rPr>
          <w:rFonts w:ascii="Tahoma" w:eastAsia="Calibri" w:hAnsi="Tahoma" w:cs="Tahoma"/>
          <w:color w:val="000000"/>
          <w:sz w:val="24"/>
          <w:szCs w:val="24"/>
        </w:rPr>
      </w:pPr>
      <w:r>
        <w:rPr>
          <w:rFonts w:ascii="Tahoma" w:eastAsia="Calibri" w:hAnsi="Tahoma" w:cs="Tahoma"/>
          <w:color w:val="000000"/>
          <w:sz w:val="24"/>
          <w:szCs w:val="24"/>
        </w:rPr>
        <w:t>Detail of other associated/sister concerns (if any) of Directors/Partners/ Proprietor/ Members to be provided.</w:t>
      </w:r>
    </w:p>
    <w:p w14:paraId="2FC21BB4" w14:textId="77777777" w:rsidR="002B51F5" w:rsidRDefault="003D07AB">
      <w:pPr>
        <w:numPr>
          <w:ilvl w:val="0"/>
          <w:numId w:val="3"/>
        </w:numPr>
        <w:rPr>
          <w:rFonts w:ascii="Tahoma" w:eastAsia="Calibri" w:hAnsi="Tahoma" w:cs="Tahoma"/>
          <w:color w:val="000000"/>
          <w:sz w:val="24"/>
          <w:szCs w:val="24"/>
        </w:rPr>
      </w:pPr>
      <w:r>
        <w:rPr>
          <w:rFonts w:ascii="Tahoma" w:eastAsia="Calibri" w:hAnsi="Tahoma" w:cs="Tahoma"/>
          <w:color w:val="000000"/>
          <w:sz w:val="24"/>
          <w:szCs w:val="24"/>
        </w:rPr>
        <w:t>Turn over for the last three years to be mentioned. (Copy to be enclosed)</w:t>
      </w:r>
    </w:p>
    <w:p w14:paraId="44AD97D1" w14:textId="77777777" w:rsidR="002B51F5" w:rsidRDefault="003D07AB">
      <w:pPr>
        <w:numPr>
          <w:ilvl w:val="0"/>
          <w:numId w:val="3"/>
        </w:numPr>
        <w:rPr>
          <w:rFonts w:ascii="Tahoma" w:eastAsia="Calibri" w:hAnsi="Tahoma" w:cs="Tahoma"/>
          <w:color w:val="000000"/>
          <w:sz w:val="24"/>
          <w:szCs w:val="24"/>
        </w:rPr>
      </w:pPr>
      <w:r>
        <w:rPr>
          <w:rFonts w:ascii="Tahoma" w:eastAsia="Calibri" w:hAnsi="Tahoma" w:cs="Tahoma"/>
          <w:color w:val="000000"/>
          <w:sz w:val="24"/>
          <w:szCs w:val="24"/>
        </w:rPr>
        <w:t xml:space="preserve">List of the client to whom the vendor has delivered the goods or provided the services </w:t>
      </w:r>
      <w:r>
        <w:rPr>
          <w:rFonts w:ascii="Tahoma" w:eastAsia="Calibri" w:hAnsi="Tahoma" w:cs="Tahoma"/>
          <w:sz w:val="24"/>
          <w:szCs w:val="24"/>
        </w:rPr>
        <w:t>in the past</w:t>
      </w:r>
      <w:r>
        <w:rPr>
          <w:rFonts w:ascii="Tahoma" w:eastAsia="Calibri" w:hAnsi="Tahoma" w:cs="Tahoma"/>
          <w:color w:val="000000"/>
          <w:sz w:val="24"/>
          <w:szCs w:val="24"/>
        </w:rPr>
        <w:t>.</w:t>
      </w:r>
    </w:p>
    <w:p w14:paraId="52A5F515" w14:textId="77777777" w:rsidR="002B51F5" w:rsidRDefault="003D07AB">
      <w:pPr>
        <w:numPr>
          <w:ilvl w:val="0"/>
          <w:numId w:val="3"/>
        </w:numPr>
        <w:rPr>
          <w:rFonts w:ascii="Tahoma" w:eastAsia="Calibri" w:hAnsi="Tahoma" w:cs="Tahoma"/>
          <w:color w:val="000000"/>
          <w:sz w:val="24"/>
          <w:szCs w:val="24"/>
        </w:rPr>
      </w:pPr>
      <w:r>
        <w:rPr>
          <w:rFonts w:ascii="Tahoma" w:eastAsia="Calibri" w:hAnsi="Tahoma" w:cs="Tahoma"/>
          <w:color w:val="000000"/>
          <w:sz w:val="24"/>
          <w:szCs w:val="24"/>
        </w:rPr>
        <w:t>Specification as mentioned below, shall be provided as per the details given below:</w:t>
      </w:r>
    </w:p>
    <w:p w14:paraId="43B7FD65" w14:textId="77777777" w:rsidR="002B51F5" w:rsidRDefault="003D07AB">
      <w:pPr>
        <w:numPr>
          <w:ilvl w:val="0"/>
          <w:numId w:val="3"/>
        </w:numPr>
        <w:rPr>
          <w:rFonts w:ascii="Tahoma" w:eastAsia="Calibri" w:hAnsi="Tahoma" w:cs="Tahoma"/>
          <w:color w:val="000000"/>
          <w:sz w:val="24"/>
          <w:szCs w:val="24"/>
        </w:rPr>
      </w:pPr>
      <w:r>
        <w:rPr>
          <w:rFonts w:ascii="Tahoma" w:eastAsia="Calibri" w:hAnsi="Tahoma" w:cs="Tahoma"/>
          <w:color w:val="000000"/>
          <w:sz w:val="24"/>
          <w:szCs w:val="24"/>
        </w:rPr>
        <w:t xml:space="preserve">Food License certificate </w:t>
      </w:r>
    </w:p>
    <w:p w14:paraId="0480F292" w14:textId="77777777" w:rsidR="002B51F5" w:rsidRDefault="003D07AB">
      <w:pPr>
        <w:numPr>
          <w:ilvl w:val="0"/>
          <w:numId w:val="3"/>
        </w:numPr>
        <w:rPr>
          <w:rFonts w:ascii="Tahoma" w:eastAsia="Calibri" w:hAnsi="Tahoma" w:cs="Tahoma"/>
          <w:color w:val="000000"/>
          <w:sz w:val="24"/>
          <w:szCs w:val="24"/>
        </w:rPr>
      </w:pPr>
      <w:r>
        <w:rPr>
          <w:rFonts w:ascii="Tahoma" w:eastAsia="Calibri" w:hAnsi="Tahoma" w:cs="Tahoma"/>
          <w:color w:val="000000"/>
          <w:sz w:val="24"/>
          <w:szCs w:val="24"/>
        </w:rPr>
        <w:t>Photos of your existing set-up</w:t>
      </w:r>
    </w:p>
    <w:p w14:paraId="61E68D93" w14:textId="77777777" w:rsidR="002B51F5" w:rsidRDefault="003D07AB">
      <w:pPr>
        <w:spacing w:before="240"/>
        <w:rPr>
          <w:rFonts w:ascii="Tahoma" w:eastAsia="Calibri" w:hAnsi="Tahoma" w:cs="Tahoma"/>
          <w:b/>
          <w:sz w:val="24"/>
          <w:szCs w:val="24"/>
          <w:u w:val="single"/>
        </w:rPr>
      </w:pPr>
      <w:r>
        <w:rPr>
          <w:rFonts w:ascii="Tahoma" w:eastAsia="Calibri" w:hAnsi="Tahoma" w:cs="Tahoma"/>
          <w:b/>
          <w:sz w:val="24"/>
          <w:szCs w:val="24"/>
          <w:u w:val="single"/>
        </w:rPr>
        <w:t>Scope of work, Technical data sheet and Specification of the item/s</w:t>
      </w:r>
    </w:p>
    <w:p w14:paraId="64D225A1" w14:textId="77777777" w:rsidR="002B51F5" w:rsidRDefault="003D07AB">
      <w:pPr>
        <w:numPr>
          <w:ilvl w:val="0"/>
          <w:numId w:val="2"/>
        </w:numPr>
        <w:spacing w:before="240"/>
        <w:rPr>
          <w:rFonts w:ascii="Tahoma" w:eastAsia="Calibri" w:hAnsi="Tahoma" w:cs="Tahoma"/>
          <w:sz w:val="24"/>
          <w:szCs w:val="24"/>
        </w:rPr>
      </w:pPr>
      <w:r>
        <w:rPr>
          <w:rFonts w:ascii="Tahoma" w:eastAsia="Calibri" w:hAnsi="Tahoma" w:cs="Tahoma"/>
          <w:sz w:val="24"/>
          <w:szCs w:val="24"/>
        </w:rPr>
        <w:t>The Food Truck should serve one of the following cuisines:</w:t>
      </w:r>
    </w:p>
    <w:p w14:paraId="6CFA7A89" w14:textId="77777777" w:rsidR="002B51F5" w:rsidRDefault="003D07AB">
      <w:pPr>
        <w:numPr>
          <w:ilvl w:val="1"/>
          <w:numId w:val="2"/>
        </w:numPr>
        <w:rPr>
          <w:rFonts w:ascii="Tahoma" w:eastAsia="Calibri" w:hAnsi="Tahoma" w:cs="Tahoma"/>
          <w:sz w:val="24"/>
          <w:szCs w:val="24"/>
        </w:rPr>
      </w:pPr>
      <w:r>
        <w:rPr>
          <w:rFonts w:ascii="Tahoma" w:eastAsia="Calibri" w:hAnsi="Tahoma" w:cs="Tahoma"/>
          <w:sz w:val="24"/>
          <w:szCs w:val="24"/>
        </w:rPr>
        <w:t>North Indian (Veg.)</w:t>
      </w:r>
    </w:p>
    <w:p w14:paraId="603BCCEF" w14:textId="77777777" w:rsidR="002B51F5" w:rsidRDefault="003D07AB">
      <w:pPr>
        <w:numPr>
          <w:ilvl w:val="1"/>
          <w:numId w:val="2"/>
        </w:numPr>
        <w:rPr>
          <w:rFonts w:ascii="Tahoma" w:eastAsia="Calibri" w:hAnsi="Tahoma" w:cs="Tahoma"/>
          <w:sz w:val="24"/>
          <w:szCs w:val="24"/>
        </w:rPr>
      </w:pPr>
      <w:r>
        <w:rPr>
          <w:rFonts w:ascii="Tahoma" w:eastAsia="Calibri" w:hAnsi="Tahoma" w:cs="Tahoma"/>
          <w:sz w:val="24"/>
          <w:szCs w:val="24"/>
        </w:rPr>
        <w:t>North Indian (Non Veg.)</w:t>
      </w:r>
    </w:p>
    <w:p w14:paraId="7131CDB4" w14:textId="77777777" w:rsidR="002B51F5" w:rsidRDefault="003D07AB">
      <w:pPr>
        <w:numPr>
          <w:ilvl w:val="1"/>
          <w:numId w:val="2"/>
        </w:numPr>
        <w:rPr>
          <w:rFonts w:ascii="Tahoma" w:eastAsia="Calibri" w:hAnsi="Tahoma" w:cs="Tahoma"/>
          <w:sz w:val="24"/>
          <w:szCs w:val="24"/>
        </w:rPr>
      </w:pPr>
      <w:r>
        <w:rPr>
          <w:rFonts w:ascii="Tahoma" w:eastAsia="Calibri" w:hAnsi="Tahoma" w:cs="Tahoma"/>
          <w:sz w:val="24"/>
          <w:szCs w:val="24"/>
        </w:rPr>
        <w:t>South Indian</w:t>
      </w:r>
    </w:p>
    <w:p w14:paraId="1EAD6D46" w14:textId="77777777" w:rsidR="002B51F5" w:rsidRDefault="003D07AB">
      <w:pPr>
        <w:numPr>
          <w:ilvl w:val="1"/>
          <w:numId w:val="2"/>
        </w:numPr>
        <w:rPr>
          <w:rFonts w:ascii="Tahoma" w:eastAsia="Calibri" w:hAnsi="Tahoma" w:cs="Tahoma"/>
          <w:sz w:val="24"/>
          <w:szCs w:val="24"/>
        </w:rPr>
      </w:pPr>
      <w:r>
        <w:rPr>
          <w:rFonts w:ascii="Tahoma" w:eastAsia="Calibri" w:hAnsi="Tahoma" w:cs="Tahoma"/>
          <w:sz w:val="24"/>
          <w:szCs w:val="24"/>
        </w:rPr>
        <w:t>Beverages (i.e. Juices, Shakes, Coffee)</w:t>
      </w:r>
    </w:p>
    <w:p w14:paraId="7E45EC12" w14:textId="77777777" w:rsidR="002B51F5" w:rsidRDefault="003D07AB">
      <w:pPr>
        <w:numPr>
          <w:ilvl w:val="1"/>
          <w:numId w:val="2"/>
        </w:numPr>
        <w:rPr>
          <w:rFonts w:ascii="Tahoma" w:eastAsia="Calibri" w:hAnsi="Tahoma" w:cs="Tahoma"/>
          <w:sz w:val="24"/>
          <w:szCs w:val="24"/>
        </w:rPr>
      </w:pPr>
      <w:r>
        <w:rPr>
          <w:rFonts w:ascii="Tahoma" w:eastAsia="Calibri" w:hAnsi="Tahoma" w:cs="Tahoma"/>
          <w:sz w:val="24"/>
          <w:szCs w:val="24"/>
        </w:rPr>
        <w:t>Fast Food</w:t>
      </w:r>
    </w:p>
    <w:p w14:paraId="5B7E5FFB"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The Food Truck should serve exclusively within the LNMIIT campus.</w:t>
      </w:r>
    </w:p>
    <w:p w14:paraId="1A34FA53"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The Vendor must comply with the legal provisions laid down by the Government of India/State Government.</w:t>
      </w:r>
    </w:p>
    <w:p w14:paraId="7D740955"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All the municipal taxes and other taxes and levies in respect with the food truck will be paid by the vendor alone.</w:t>
      </w:r>
    </w:p>
    <w:p w14:paraId="6796F125"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The arrangement is purely temporary i.e. every day the truck has to be moved in/out as per contract.</w:t>
      </w:r>
    </w:p>
    <w:p w14:paraId="24AE0E9B"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No electricity connection will be provided by the institute, fresh water sources may be provided to fill up water requirements.</w:t>
      </w:r>
    </w:p>
    <w:p w14:paraId="447314F1"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Vendors have to make the arrangements mentioned in point number 6 by themselves.</w:t>
      </w:r>
    </w:p>
    <w:p w14:paraId="0DF74A14"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The Vendor will be responsible for cleaning and disposal of the waste produced by consumption. The disposal should be done outside the campus. This will be done on a daily basis.</w:t>
      </w:r>
    </w:p>
    <w:p w14:paraId="62E1A3A6"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The Institute will not be responsible for any personal property loss or any damage to the vehicle that may occur.</w:t>
      </w:r>
    </w:p>
    <w:p w14:paraId="055014F7"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The location/establishment point/site will be provided/decided by the institute only.</w:t>
      </w:r>
    </w:p>
    <w:p w14:paraId="6C40EC4B"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Any misconduct in terms of the law of the land or the rules and regulations of the institute with the students or the institute community will result in the violation of the contract.</w:t>
      </w:r>
    </w:p>
    <w:p w14:paraId="11B5EBAA"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Sale of any banned substances will lead to immediate termination of contract.</w:t>
      </w:r>
    </w:p>
    <w:p w14:paraId="0B1E9A53"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lastRenderedPageBreak/>
        <w:t>Any form of child labour will not be tolerated, an undertaking will be signed for the same.</w:t>
      </w:r>
    </w:p>
    <w:p w14:paraId="30131328"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There should be seating for a maximum of 10 people around the truck.</w:t>
      </w:r>
    </w:p>
    <w:p w14:paraId="66D2B76D"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No loud music will be allowed to be played.</w:t>
      </w:r>
    </w:p>
    <w:p w14:paraId="3CD3BEE5"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The caution money and rent are fixed and shall be paid as mentioned below:</w:t>
      </w:r>
    </w:p>
    <w:p w14:paraId="224F190E" w14:textId="77777777" w:rsidR="002B51F5" w:rsidRDefault="002B51F5">
      <w:pPr>
        <w:rPr>
          <w:rFonts w:ascii="Tahoma" w:eastAsia="Calibri" w:hAnsi="Tahoma" w:cs="Tahoma"/>
          <w:sz w:val="24"/>
          <w:szCs w:val="24"/>
        </w:rPr>
      </w:pPr>
    </w:p>
    <w:tbl>
      <w:tblPr>
        <w:tblW w:w="9715" w:type="dxa"/>
        <w:tblLayout w:type="fixed"/>
        <w:tblLook w:val="0400" w:firstRow="0" w:lastRow="0" w:firstColumn="0" w:lastColumn="0" w:noHBand="0" w:noVBand="1"/>
      </w:tblPr>
      <w:tblGrid>
        <w:gridCol w:w="705"/>
        <w:gridCol w:w="1900"/>
        <w:gridCol w:w="2790"/>
        <w:gridCol w:w="1172"/>
        <w:gridCol w:w="1171"/>
        <w:gridCol w:w="1977"/>
      </w:tblGrid>
      <w:tr w:rsidR="002B51F5" w14:paraId="12F883AC" w14:textId="77777777">
        <w:trPr>
          <w:trHeight w:val="296"/>
          <w:tblHeader/>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0FAF6" w14:textId="77777777" w:rsidR="002B51F5" w:rsidRDefault="003D07AB">
            <w:pPr>
              <w:widowControl w:val="0"/>
              <w:jc w:val="center"/>
              <w:rPr>
                <w:rFonts w:ascii="Tahoma" w:eastAsia="Calibri" w:hAnsi="Tahoma" w:cs="Tahoma"/>
                <w:b/>
                <w:color w:val="000000"/>
                <w:sz w:val="24"/>
                <w:szCs w:val="24"/>
              </w:rPr>
            </w:pPr>
            <w:bookmarkStart w:id="0" w:name="_heading=h.gjdgxs"/>
            <w:bookmarkEnd w:id="0"/>
            <w:r>
              <w:rPr>
                <w:rFonts w:ascii="Tahoma" w:eastAsia="Calibri" w:hAnsi="Tahoma" w:cs="Tahoma"/>
                <w:b/>
                <w:color w:val="000000"/>
                <w:sz w:val="24"/>
                <w:szCs w:val="24"/>
              </w:rPr>
              <w:t>S.No.</w:t>
            </w:r>
          </w:p>
        </w:tc>
        <w:tc>
          <w:tcPr>
            <w:tcW w:w="1900" w:type="dxa"/>
            <w:tcBorders>
              <w:top w:val="single" w:sz="4" w:space="0" w:color="000000"/>
              <w:bottom w:val="single" w:sz="4" w:space="0" w:color="000000"/>
              <w:right w:val="single" w:sz="4" w:space="0" w:color="000000"/>
            </w:tcBorders>
            <w:shd w:val="clear" w:color="auto" w:fill="auto"/>
            <w:vAlign w:val="center"/>
          </w:tcPr>
          <w:p w14:paraId="22289725" w14:textId="77777777" w:rsidR="002B51F5" w:rsidRDefault="003D07AB">
            <w:pPr>
              <w:widowControl w:val="0"/>
              <w:jc w:val="center"/>
              <w:rPr>
                <w:rFonts w:ascii="Tahoma" w:eastAsia="Calibri" w:hAnsi="Tahoma" w:cs="Tahoma"/>
                <w:b/>
                <w:color w:val="000000"/>
                <w:sz w:val="24"/>
                <w:szCs w:val="24"/>
              </w:rPr>
            </w:pPr>
            <w:r>
              <w:rPr>
                <w:rFonts w:ascii="Tahoma" w:eastAsia="Calibri" w:hAnsi="Tahoma" w:cs="Tahoma"/>
                <w:b/>
                <w:color w:val="000000"/>
                <w:sz w:val="24"/>
                <w:szCs w:val="24"/>
              </w:rPr>
              <w:t>Item Name/ Description</w:t>
            </w:r>
          </w:p>
        </w:tc>
        <w:tc>
          <w:tcPr>
            <w:tcW w:w="2790" w:type="dxa"/>
            <w:tcBorders>
              <w:top w:val="single" w:sz="4" w:space="0" w:color="000000"/>
              <w:bottom w:val="single" w:sz="4" w:space="0" w:color="000000"/>
              <w:right w:val="single" w:sz="4" w:space="0" w:color="000000"/>
            </w:tcBorders>
            <w:shd w:val="clear" w:color="auto" w:fill="auto"/>
            <w:vAlign w:val="center"/>
          </w:tcPr>
          <w:p w14:paraId="0A3B2FE0" w14:textId="77777777" w:rsidR="002B51F5" w:rsidRDefault="003D07AB">
            <w:pPr>
              <w:widowControl w:val="0"/>
              <w:jc w:val="center"/>
              <w:rPr>
                <w:rFonts w:ascii="Tahoma" w:eastAsia="Calibri" w:hAnsi="Tahoma" w:cs="Tahoma"/>
                <w:b/>
                <w:color w:val="000000"/>
                <w:sz w:val="24"/>
                <w:szCs w:val="24"/>
              </w:rPr>
            </w:pPr>
            <w:r>
              <w:rPr>
                <w:rFonts w:ascii="Tahoma" w:eastAsia="Calibri" w:hAnsi="Tahoma" w:cs="Tahoma"/>
                <w:b/>
                <w:color w:val="000000"/>
                <w:sz w:val="24"/>
                <w:szCs w:val="24"/>
              </w:rPr>
              <w:t>Make &amp; Model/Specification</w:t>
            </w:r>
          </w:p>
        </w:tc>
        <w:tc>
          <w:tcPr>
            <w:tcW w:w="1172" w:type="dxa"/>
            <w:tcBorders>
              <w:top w:val="single" w:sz="4" w:space="0" w:color="000000"/>
              <w:bottom w:val="single" w:sz="4" w:space="0" w:color="000000"/>
              <w:right w:val="single" w:sz="4" w:space="0" w:color="000000"/>
            </w:tcBorders>
            <w:shd w:val="clear" w:color="auto" w:fill="auto"/>
            <w:vAlign w:val="center"/>
          </w:tcPr>
          <w:p w14:paraId="1BA85827" w14:textId="77777777" w:rsidR="002B51F5" w:rsidRDefault="003D07AB">
            <w:pPr>
              <w:widowControl w:val="0"/>
              <w:jc w:val="center"/>
              <w:rPr>
                <w:rFonts w:ascii="Tahoma" w:eastAsia="Calibri" w:hAnsi="Tahoma" w:cs="Tahoma"/>
                <w:b/>
                <w:color w:val="000000"/>
                <w:sz w:val="24"/>
                <w:szCs w:val="24"/>
              </w:rPr>
            </w:pPr>
            <w:r>
              <w:rPr>
                <w:rFonts w:ascii="Tahoma" w:eastAsia="Calibri" w:hAnsi="Tahoma" w:cs="Tahoma"/>
                <w:b/>
                <w:color w:val="000000"/>
                <w:sz w:val="24"/>
                <w:szCs w:val="24"/>
              </w:rPr>
              <w:t>Qty.</w:t>
            </w:r>
          </w:p>
        </w:tc>
        <w:tc>
          <w:tcPr>
            <w:tcW w:w="1171" w:type="dxa"/>
            <w:tcBorders>
              <w:top w:val="single" w:sz="4" w:space="0" w:color="000000"/>
              <w:bottom w:val="single" w:sz="4" w:space="0" w:color="000000"/>
              <w:right w:val="single" w:sz="4" w:space="0" w:color="000000"/>
            </w:tcBorders>
            <w:vAlign w:val="center"/>
          </w:tcPr>
          <w:p w14:paraId="244A975A" w14:textId="77777777" w:rsidR="002B51F5" w:rsidRDefault="003D07AB">
            <w:pPr>
              <w:widowControl w:val="0"/>
              <w:jc w:val="center"/>
              <w:rPr>
                <w:rFonts w:ascii="Tahoma" w:eastAsia="Calibri" w:hAnsi="Tahoma" w:cs="Tahoma"/>
                <w:b/>
                <w:color w:val="000000"/>
                <w:sz w:val="24"/>
                <w:szCs w:val="24"/>
              </w:rPr>
            </w:pPr>
            <w:r>
              <w:rPr>
                <w:rFonts w:ascii="Tahoma" w:eastAsia="Calibri" w:hAnsi="Tahoma" w:cs="Tahoma"/>
                <w:b/>
                <w:color w:val="000000"/>
                <w:sz w:val="24"/>
                <w:szCs w:val="24"/>
              </w:rPr>
              <w:t>UOM</w:t>
            </w:r>
          </w:p>
        </w:tc>
        <w:tc>
          <w:tcPr>
            <w:tcW w:w="1977" w:type="dxa"/>
            <w:tcBorders>
              <w:top w:val="single" w:sz="4" w:space="0" w:color="000000"/>
              <w:bottom w:val="single" w:sz="4" w:space="0" w:color="000000"/>
              <w:right w:val="single" w:sz="4" w:space="0" w:color="000000"/>
            </w:tcBorders>
            <w:vAlign w:val="center"/>
          </w:tcPr>
          <w:p w14:paraId="5C9D2099" w14:textId="77777777" w:rsidR="002B51F5" w:rsidRDefault="003D07AB">
            <w:pPr>
              <w:widowControl w:val="0"/>
              <w:jc w:val="center"/>
              <w:rPr>
                <w:rFonts w:ascii="Tahoma" w:eastAsia="Calibri" w:hAnsi="Tahoma" w:cs="Tahoma"/>
                <w:b/>
                <w:color w:val="000000"/>
                <w:sz w:val="24"/>
                <w:szCs w:val="24"/>
              </w:rPr>
            </w:pPr>
            <w:r>
              <w:rPr>
                <w:rFonts w:ascii="Tahoma" w:eastAsia="Calibri" w:hAnsi="Tahoma" w:cs="Tahoma"/>
                <w:b/>
                <w:color w:val="000000"/>
                <w:sz w:val="24"/>
                <w:szCs w:val="24"/>
              </w:rPr>
              <w:t xml:space="preserve">  Amount  </w:t>
            </w:r>
          </w:p>
        </w:tc>
      </w:tr>
      <w:tr w:rsidR="002B51F5" w14:paraId="1C50A547" w14:textId="77777777">
        <w:trPr>
          <w:trHeight w:val="395"/>
        </w:trPr>
        <w:tc>
          <w:tcPr>
            <w:tcW w:w="704" w:type="dxa"/>
            <w:tcBorders>
              <w:left w:val="single" w:sz="4" w:space="0" w:color="000000"/>
              <w:bottom w:val="single" w:sz="4" w:space="0" w:color="000000"/>
              <w:right w:val="single" w:sz="4" w:space="0" w:color="000000"/>
            </w:tcBorders>
            <w:shd w:val="clear" w:color="auto" w:fill="auto"/>
          </w:tcPr>
          <w:p w14:paraId="62E01B26" w14:textId="77777777" w:rsidR="002B51F5" w:rsidRDefault="002B51F5">
            <w:pPr>
              <w:widowControl w:val="0"/>
              <w:rPr>
                <w:rFonts w:ascii="Tahoma" w:eastAsia="Calibri" w:hAnsi="Tahoma" w:cs="Tahoma"/>
                <w:sz w:val="24"/>
                <w:szCs w:val="24"/>
              </w:rPr>
            </w:pPr>
          </w:p>
        </w:tc>
        <w:tc>
          <w:tcPr>
            <w:tcW w:w="1900" w:type="dxa"/>
            <w:tcBorders>
              <w:bottom w:val="single" w:sz="4" w:space="0" w:color="000000"/>
              <w:right w:val="single" w:sz="4" w:space="0" w:color="000000"/>
            </w:tcBorders>
            <w:shd w:val="clear" w:color="auto" w:fill="FFFFFF"/>
            <w:vAlign w:val="center"/>
          </w:tcPr>
          <w:p w14:paraId="4A7E6D73" w14:textId="77777777" w:rsidR="002B51F5" w:rsidRDefault="003D07AB">
            <w:pPr>
              <w:widowControl w:val="0"/>
              <w:rPr>
                <w:rFonts w:ascii="Tahoma" w:eastAsia="Calibri" w:hAnsi="Tahoma" w:cs="Tahoma"/>
                <w:b/>
                <w:color w:val="000000"/>
                <w:sz w:val="24"/>
                <w:szCs w:val="24"/>
                <w:u w:val="single"/>
              </w:rPr>
            </w:pPr>
            <w:r>
              <w:rPr>
                <w:rFonts w:ascii="Tahoma" w:eastAsia="Calibri" w:hAnsi="Tahoma" w:cs="Tahoma"/>
                <w:b/>
                <w:color w:val="000000"/>
                <w:sz w:val="24"/>
                <w:szCs w:val="24"/>
                <w:u w:val="single"/>
              </w:rPr>
              <w:t>Food Truck</w:t>
            </w:r>
          </w:p>
        </w:tc>
        <w:tc>
          <w:tcPr>
            <w:tcW w:w="2790" w:type="dxa"/>
            <w:tcBorders>
              <w:bottom w:val="single" w:sz="4" w:space="0" w:color="000000"/>
              <w:right w:val="single" w:sz="4" w:space="0" w:color="000000"/>
            </w:tcBorders>
            <w:shd w:val="clear" w:color="auto" w:fill="auto"/>
            <w:vAlign w:val="bottom"/>
          </w:tcPr>
          <w:p w14:paraId="6F39BD26" w14:textId="77777777" w:rsidR="002B51F5" w:rsidRDefault="002B51F5">
            <w:pPr>
              <w:widowControl w:val="0"/>
              <w:jc w:val="center"/>
              <w:rPr>
                <w:rFonts w:ascii="Tahoma" w:eastAsia="Calibri" w:hAnsi="Tahoma" w:cs="Tahoma"/>
                <w:color w:val="000000"/>
                <w:sz w:val="24"/>
                <w:szCs w:val="24"/>
              </w:rPr>
            </w:pPr>
          </w:p>
        </w:tc>
        <w:tc>
          <w:tcPr>
            <w:tcW w:w="1172" w:type="dxa"/>
            <w:tcBorders>
              <w:bottom w:val="single" w:sz="4" w:space="0" w:color="000000"/>
              <w:right w:val="single" w:sz="4" w:space="0" w:color="000000"/>
            </w:tcBorders>
            <w:shd w:val="clear" w:color="auto" w:fill="FFFFFF"/>
            <w:vAlign w:val="center"/>
          </w:tcPr>
          <w:p w14:paraId="151A5BFC" w14:textId="77777777" w:rsidR="002B51F5" w:rsidRDefault="002B51F5">
            <w:pPr>
              <w:widowControl w:val="0"/>
              <w:jc w:val="center"/>
              <w:rPr>
                <w:rFonts w:ascii="Tahoma" w:eastAsia="Calibri" w:hAnsi="Tahoma" w:cs="Tahoma"/>
                <w:color w:val="000000"/>
                <w:sz w:val="24"/>
                <w:szCs w:val="24"/>
              </w:rPr>
            </w:pPr>
          </w:p>
        </w:tc>
        <w:tc>
          <w:tcPr>
            <w:tcW w:w="1171" w:type="dxa"/>
            <w:tcBorders>
              <w:bottom w:val="single" w:sz="4" w:space="0" w:color="000000"/>
              <w:right w:val="single" w:sz="4" w:space="0" w:color="000000"/>
            </w:tcBorders>
            <w:shd w:val="clear" w:color="auto" w:fill="auto"/>
            <w:vAlign w:val="center"/>
          </w:tcPr>
          <w:p w14:paraId="2F478BB8" w14:textId="77777777" w:rsidR="002B51F5" w:rsidRDefault="002B51F5">
            <w:pPr>
              <w:widowControl w:val="0"/>
              <w:jc w:val="center"/>
              <w:rPr>
                <w:rFonts w:ascii="Tahoma" w:eastAsia="Calibri" w:hAnsi="Tahoma" w:cs="Tahoma"/>
                <w:color w:val="000000"/>
                <w:sz w:val="24"/>
                <w:szCs w:val="24"/>
              </w:rPr>
            </w:pPr>
          </w:p>
        </w:tc>
        <w:tc>
          <w:tcPr>
            <w:tcW w:w="1977" w:type="dxa"/>
            <w:tcBorders>
              <w:bottom w:val="single" w:sz="4" w:space="0" w:color="000000"/>
              <w:right w:val="single" w:sz="4" w:space="0" w:color="000000"/>
            </w:tcBorders>
          </w:tcPr>
          <w:p w14:paraId="66C7DC05" w14:textId="77777777" w:rsidR="002B51F5" w:rsidRDefault="002B51F5">
            <w:pPr>
              <w:widowControl w:val="0"/>
              <w:jc w:val="center"/>
              <w:rPr>
                <w:rFonts w:ascii="Tahoma" w:eastAsia="Calibri" w:hAnsi="Tahoma" w:cs="Tahoma"/>
                <w:color w:val="000000"/>
                <w:sz w:val="24"/>
                <w:szCs w:val="24"/>
              </w:rPr>
            </w:pPr>
          </w:p>
        </w:tc>
      </w:tr>
      <w:tr w:rsidR="002B51F5" w14:paraId="7DA109BC" w14:textId="77777777">
        <w:trPr>
          <w:trHeight w:val="395"/>
        </w:trPr>
        <w:tc>
          <w:tcPr>
            <w:tcW w:w="704" w:type="dxa"/>
            <w:tcBorders>
              <w:left w:val="single" w:sz="4" w:space="0" w:color="000000"/>
              <w:bottom w:val="single" w:sz="4" w:space="0" w:color="000000"/>
              <w:right w:val="single" w:sz="4" w:space="0" w:color="000000"/>
            </w:tcBorders>
            <w:shd w:val="clear" w:color="auto" w:fill="auto"/>
          </w:tcPr>
          <w:p w14:paraId="5CE15920" w14:textId="77777777" w:rsidR="002B51F5" w:rsidRDefault="003D07AB">
            <w:pPr>
              <w:widowControl w:val="0"/>
              <w:rPr>
                <w:rFonts w:ascii="Tahoma" w:eastAsia="Calibri" w:hAnsi="Tahoma" w:cs="Tahoma"/>
                <w:sz w:val="24"/>
                <w:szCs w:val="24"/>
              </w:rPr>
            </w:pPr>
            <w:r>
              <w:rPr>
                <w:rFonts w:ascii="Tahoma" w:eastAsia="Calibri" w:hAnsi="Tahoma" w:cs="Tahoma"/>
                <w:sz w:val="24"/>
                <w:szCs w:val="24"/>
              </w:rPr>
              <w:t>A</w:t>
            </w:r>
          </w:p>
        </w:tc>
        <w:tc>
          <w:tcPr>
            <w:tcW w:w="1900" w:type="dxa"/>
            <w:tcBorders>
              <w:bottom w:val="single" w:sz="4" w:space="0" w:color="000000"/>
              <w:right w:val="single" w:sz="4" w:space="0" w:color="000000"/>
            </w:tcBorders>
            <w:shd w:val="clear" w:color="auto" w:fill="FFFFFF"/>
            <w:vAlign w:val="bottom"/>
          </w:tcPr>
          <w:p w14:paraId="4C2513A4"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Caution Money</w:t>
            </w:r>
          </w:p>
        </w:tc>
        <w:tc>
          <w:tcPr>
            <w:tcW w:w="2790" w:type="dxa"/>
            <w:tcBorders>
              <w:bottom w:val="single" w:sz="4" w:space="0" w:color="000000"/>
              <w:right w:val="single" w:sz="4" w:space="0" w:color="000000"/>
            </w:tcBorders>
            <w:shd w:val="clear" w:color="auto" w:fill="auto"/>
            <w:vAlign w:val="bottom"/>
          </w:tcPr>
          <w:p w14:paraId="456F4D73"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As above</w:t>
            </w:r>
          </w:p>
        </w:tc>
        <w:tc>
          <w:tcPr>
            <w:tcW w:w="1172" w:type="dxa"/>
            <w:tcBorders>
              <w:bottom w:val="single" w:sz="4" w:space="0" w:color="000000"/>
              <w:right w:val="single" w:sz="4" w:space="0" w:color="000000"/>
            </w:tcBorders>
            <w:shd w:val="clear" w:color="auto" w:fill="FFFFFF"/>
            <w:vAlign w:val="center"/>
          </w:tcPr>
          <w:p w14:paraId="59FB0A92"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One</w:t>
            </w:r>
          </w:p>
        </w:tc>
        <w:tc>
          <w:tcPr>
            <w:tcW w:w="1171" w:type="dxa"/>
            <w:tcBorders>
              <w:bottom w:val="single" w:sz="4" w:space="0" w:color="000000"/>
              <w:right w:val="single" w:sz="4" w:space="0" w:color="000000"/>
            </w:tcBorders>
            <w:shd w:val="clear" w:color="auto" w:fill="auto"/>
            <w:vAlign w:val="center"/>
          </w:tcPr>
          <w:p w14:paraId="0ED15C0F"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Time</w:t>
            </w:r>
          </w:p>
        </w:tc>
        <w:tc>
          <w:tcPr>
            <w:tcW w:w="1977" w:type="dxa"/>
            <w:tcBorders>
              <w:bottom w:val="single" w:sz="4" w:space="0" w:color="000000"/>
              <w:right w:val="single" w:sz="4" w:space="0" w:color="000000"/>
            </w:tcBorders>
          </w:tcPr>
          <w:p w14:paraId="10C556D6"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25000/-</w:t>
            </w:r>
          </w:p>
        </w:tc>
      </w:tr>
      <w:tr w:rsidR="002B51F5" w14:paraId="25270A0E" w14:textId="77777777">
        <w:trPr>
          <w:trHeight w:val="395"/>
        </w:trPr>
        <w:tc>
          <w:tcPr>
            <w:tcW w:w="704" w:type="dxa"/>
            <w:tcBorders>
              <w:left w:val="single" w:sz="4" w:space="0" w:color="000000"/>
              <w:bottom w:val="single" w:sz="4" w:space="0" w:color="000000"/>
              <w:right w:val="single" w:sz="4" w:space="0" w:color="000000"/>
            </w:tcBorders>
            <w:shd w:val="clear" w:color="auto" w:fill="auto"/>
          </w:tcPr>
          <w:p w14:paraId="25FF61C4" w14:textId="77777777" w:rsidR="002B51F5" w:rsidRDefault="003D07AB">
            <w:pPr>
              <w:widowControl w:val="0"/>
              <w:rPr>
                <w:rFonts w:ascii="Tahoma" w:eastAsia="Calibri" w:hAnsi="Tahoma" w:cs="Tahoma"/>
                <w:sz w:val="24"/>
                <w:szCs w:val="24"/>
              </w:rPr>
            </w:pPr>
            <w:r>
              <w:rPr>
                <w:rFonts w:ascii="Tahoma" w:eastAsia="Calibri" w:hAnsi="Tahoma" w:cs="Tahoma"/>
                <w:sz w:val="24"/>
                <w:szCs w:val="24"/>
              </w:rPr>
              <w:t>B</w:t>
            </w:r>
          </w:p>
        </w:tc>
        <w:tc>
          <w:tcPr>
            <w:tcW w:w="1900" w:type="dxa"/>
            <w:tcBorders>
              <w:bottom w:val="single" w:sz="4" w:space="0" w:color="000000"/>
              <w:right w:val="single" w:sz="4" w:space="0" w:color="000000"/>
            </w:tcBorders>
            <w:shd w:val="clear" w:color="auto" w:fill="FFFFFF"/>
            <w:vAlign w:val="bottom"/>
          </w:tcPr>
          <w:p w14:paraId="51566868"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Rent</w:t>
            </w:r>
          </w:p>
        </w:tc>
        <w:tc>
          <w:tcPr>
            <w:tcW w:w="2790" w:type="dxa"/>
            <w:tcBorders>
              <w:bottom w:val="single" w:sz="4" w:space="0" w:color="000000"/>
              <w:right w:val="single" w:sz="4" w:space="0" w:color="000000"/>
            </w:tcBorders>
            <w:shd w:val="clear" w:color="auto" w:fill="auto"/>
            <w:vAlign w:val="bottom"/>
          </w:tcPr>
          <w:p w14:paraId="7AF02D34"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As above</w:t>
            </w:r>
          </w:p>
        </w:tc>
        <w:tc>
          <w:tcPr>
            <w:tcW w:w="1172" w:type="dxa"/>
            <w:tcBorders>
              <w:bottom w:val="single" w:sz="4" w:space="0" w:color="000000"/>
              <w:right w:val="single" w:sz="4" w:space="0" w:color="000000"/>
            </w:tcBorders>
            <w:shd w:val="clear" w:color="auto" w:fill="FFFFFF"/>
            <w:vAlign w:val="center"/>
          </w:tcPr>
          <w:p w14:paraId="6B031268"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Per</w:t>
            </w:r>
          </w:p>
        </w:tc>
        <w:tc>
          <w:tcPr>
            <w:tcW w:w="1171" w:type="dxa"/>
            <w:tcBorders>
              <w:bottom w:val="single" w:sz="4" w:space="0" w:color="000000"/>
              <w:right w:val="single" w:sz="4" w:space="0" w:color="000000"/>
            </w:tcBorders>
            <w:shd w:val="clear" w:color="auto" w:fill="auto"/>
            <w:vAlign w:val="center"/>
          </w:tcPr>
          <w:p w14:paraId="6FE61CFC"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Month</w:t>
            </w:r>
          </w:p>
        </w:tc>
        <w:tc>
          <w:tcPr>
            <w:tcW w:w="1977" w:type="dxa"/>
            <w:tcBorders>
              <w:bottom w:val="single" w:sz="4" w:space="0" w:color="000000"/>
              <w:right w:val="single" w:sz="4" w:space="0" w:color="000000"/>
            </w:tcBorders>
          </w:tcPr>
          <w:p w14:paraId="69F2DD77"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 xml:space="preserve">3,000.00 </w:t>
            </w:r>
          </w:p>
        </w:tc>
      </w:tr>
      <w:tr w:rsidR="002B51F5" w14:paraId="681F549D" w14:textId="77777777">
        <w:trPr>
          <w:trHeight w:val="79"/>
        </w:trPr>
        <w:tc>
          <w:tcPr>
            <w:tcW w:w="773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5B97D2C" w14:textId="77777777" w:rsidR="002B51F5" w:rsidRDefault="003D07AB">
            <w:pPr>
              <w:widowControl w:val="0"/>
              <w:jc w:val="right"/>
              <w:rPr>
                <w:rFonts w:ascii="Tahoma" w:eastAsia="Calibri" w:hAnsi="Tahoma" w:cs="Tahoma"/>
                <w:color w:val="000000"/>
                <w:sz w:val="24"/>
                <w:szCs w:val="24"/>
              </w:rPr>
            </w:pPr>
            <w:r>
              <w:rPr>
                <w:rFonts w:ascii="Tahoma" w:eastAsia="Calibri" w:hAnsi="Tahoma" w:cs="Tahoma"/>
                <w:color w:val="000000"/>
                <w:sz w:val="24"/>
                <w:szCs w:val="24"/>
              </w:rPr>
              <w:t>GST</w:t>
            </w:r>
          </w:p>
        </w:tc>
        <w:tc>
          <w:tcPr>
            <w:tcW w:w="1977" w:type="dxa"/>
            <w:tcBorders>
              <w:top w:val="single" w:sz="4" w:space="0" w:color="000000"/>
              <w:bottom w:val="single" w:sz="4" w:space="0" w:color="000000"/>
              <w:right w:val="single" w:sz="4" w:space="0" w:color="000000"/>
            </w:tcBorders>
          </w:tcPr>
          <w:p w14:paraId="1803E2C5" w14:textId="77777777" w:rsidR="002B51F5" w:rsidRDefault="003D07AB">
            <w:pPr>
              <w:widowControl w:val="0"/>
              <w:jc w:val="center"/>
              <w:rPr>
                <w:rFonts w:ascii="Tahoma" w:eastAsia="Calibri" w:hAnsi="Tahoma" w:cs="Tahoma"/>
                <w:b/>
                <w:color w:val="000000"/>
                <w:sz w:val="24"/>
                <w:szCs w:val="24"/>
              </w:rPr>
            </w:pPr>
            <w:r>
              <w:rPr>
                <w:rFonts w:ascii="Tahoma" w:eastAsia="Calibri" w:hAnsi="Tahoma" w:cs="Tahoma"/>
                <w:b/>
                <w:color w:val="000000"/>
                <w:sz w:val="24"/>
                <w:szCs w:val="24"/>
              </w:rPr>
              <w:t>Extra as applicable on Rent (Item no. B)</w:t>
            </w:r>
          </w:p>
        </w:tc>
      </w:tr>
    </w:tbl>
    <w:p w14:paraId="14FDFBF4" w14:textId="77777777" w:rsidR="002B51F5" w:rsidRDefault="003D07AB">
      <w:pPr>
        <w:tabs>
          <w:tab w:val="left" w:pos="5220"/>
        </w:tabs>
        <w:jc w:val="center"/>
        <w:rPr>
          <w:rFonts w:ascii="Tahoma" w:eastAsia="Calibri" w:hAnsi="Tahoma" w:cs="Tahoma"/>
          <w:b/>
          <w:sz w:val="24"/>
          <w:szCs w:val="24"/>
          <w:u w:val="single"/>
        </w:rPr>
      </w:pPr>
      <w:r>
        <w:rPr>
          <w:rFonts w:ascii="Tahoma" w:eastAsia="Calibri" w:hAnsi="Tahoma" w:cs="Tahoma"/>
          <w:b/>
          <w:sz w:val="24"/>
          <w:szCs w:val="24"/>
          <w:u w:val="single"/>
        </w:rPr>
        <w:br/>
      </w:r>
      <w:r>
        <w:rPr>
          <w:rFonts w:ascii="Tahoma" w:eastAsia="Calibri" w:hAnsi="Tahoma" w:cs="Tahoma"/>
          <w:b/>
          <w:sz w:val="24"/>
          <w:szCs w:val="24"/>
          <w:u w:val="single"/>
        </w:rPr>
        <w:br/>
      </w:r>
    </w:p>
    <w:p w14:paraId="6EB78F36" w14:textId="77777777" w:rsidR="002B51F5" w:rsidRDefault="003D07AB">
      <w:pPr>
        <w:rPr>
          <w:rFonts w:ascii="Tahoma" w:eastAsia="Calibri" w:hAnsi="Tahoma" w:cs="Tahoma"/>
          <w:b/>
          <w:sz w:val="24"/>
          <w:szCs w:val="24"/>
          <w:u w:val="single"/>
        </w:rPr>
      </w:pPr>
      <w:r>
        <w:br w:type="page"/>
      </w:r>
    </w:p>
    <w:p w14:paraId="12FE0713" w14:textId="77777777" w:rsidR="002B51F5" w:rsidRDefault="003D07AB">
      <w:pPr>
        <w:spacing w:before="240"/>
        <w:rPr>
          <w:rFonts w:ascii="Tahoma" w:eastAsia="Calibri" w:hAnsi="Tahoma" w:cs="Tahoma"/>
          <w:b/>
          <w:sz w:val="24"/>
          <w:szCs w:val="24"/>
          <w:u w:val="single"/>
        </w:rPr>
      </w:pPr>
      <w:r>
        <w:rPr>
          <w:rFonts w:ascii="Tahoma" w:eastAsia="Calibri" w:hAnsi="Tahoma" w:cs="Tahoma"/>
          <w:b/>
          <w:sz w:val="24"/>
          <w:szCs w:val="24"/>
          <w:u w:val="single"/>
        </w:rPr>
        <w:lastRenderedPageBreak/>
        <w:t xml:space="preserve">Financial  Bid: </w:t>
      </w:r>
      <w:r>
        <w:rPr>
          <w:rFonts w:ascii="Tahoma" w:eastAsia="Calibri" w:hAnsi="Tahoma" w:cs="Tahoma"/>
          <w:i/>
          <w:sz w:val="24"/>
          <w:szCs w:val="24"/>
          <w:u w:val="single"/>
        </w:rPr>
        <w:t>(in a separate sealed envelope)</w:t>
      </w:r>
    </w:p>
    <w:p w14:paraId="36623281" w14:textId="77777777" w:rsidR="002B51F5" w:rsidRDefault="003D07AB">
      <w:pPr>
        <w:spacing w:before="240"/>
        <w:jc w:val="center"/>
        <w:rPr>
          <w:rFonts w:ascii="Tahoma" w:eastAsia="Calibri" w:hAnsi="Tahoma" w:cs="Tahoma"/>
          <w:b/>
          <w:sz w:val="24"/>
          <w:szCs w:val="24"/>
          <w:u w:val="single"/>
        </w:rPr>
      </w:pPr>
      <w:r>
        <w:rPr>
          <w:rFonts w:ascii="Tahoma" w:eastAsia="Calibri" w:hAnsi="Tahoma" w:cs="Tahoma"/>
          <w:b/>
          <w:sz w:val="24"/>
          <w:szCs w:val="24"/>
        </w:rPr>
        <w:t>Food Truck for North Indian/South Indian/Beverages/Fast Food</w:t>
      </w:r>
    </w:p>
    <w:p w14:paraId="70384717" w14:textId="77777777" w:rsidR="002B51F5" w:rsidRDefault="002B51F5">
      <w:pPr>
        <w:ind w:left="1440"/>
        <w:rPr>
          <w:rFonts w:ascii="Tahoma" w:eastAsia="Calibri" w:hAnsi="Tahoma" w:cs="Tahoma"/>
          <w:sz w:val="24"/>
          <w:szCs w:val="24"/>
        </w:rPr>
      </w:pPr>
    </w:p>
    <w:tbl>
      <w:tblPr>
        <w:tblW w:w="9805" w:type="dxa"/>
        <w:tblLayout w:type="fixed"/>
        <w:tblLook w:val="04A0" w:firstRow="1" w:lastRow="0" w:firstColumn="1" w:lastColumn="0" w:noHBand="0" w:noVBand="1"/>
      </w:tblPr>
      <w:tblGrid>
        <w:gridCol w:w="712"/>
        <w:gridCol w:w="4351"/>
        <w:gridCol w:w="2763"/>
        <w:gridCol w:w="1979"/>
      </w:tblGrid>
      <w:tr w:rsidR="002B51F5" w14:paraId="0337E1FA" w14:textId="77777777">
        <w:trPr>
          <w:trHeight w:val="276"/>
        </w:trPr>
        <w:tc>
          <w:tcPr>
            <w:tcW w:w="9804"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3A0C4174" w14:textId="77777777" w:rsidR="002B51F5" w:rsidRDefault="003D07AB">
            <w:pPr>
              <w:widowControl w:val="0"/>
              <w:jc w:val="center"/>
              <w:rPr>
                <w:b/>
                <w:bCs/>
                <w:color w:val="000000"/>
                <w:sz w:val="22"/>
                <w:szCs w:val="22"/>
              </w:rPr>
            </w:pPr>
            <w:r>
              <w:rPr>
                <w:b/>
                <w:bCs/>
                <w:color w:val="000000"/>
                <w:sz w:val="22"/>
                <w:szCs w:val="22"/>
              </w:rPr>
              <w:t>North Indian (Veg Menu)</w:t>
            </w:r>
          </w:p>
        </w:tc>
      </w:tr>
      <w:tr w:rsidR="002B51F5" w14:paraId="4138699E" w14:textId="77777777">
        <w:trPr>
          <w:trHeight w:val="276"/>
        </w:trPr>
        <w:tc>
          <w:tcPr>
            <w:tcW w:w="711" w:type="dxa"/>
            <w:tcBorders>
              <w:left w:val="single" w:sz="4" w:space="0" w:color="000000"/>
              <w:bottom w:val="single" w:sz="4" w:space="0" w:color="000000"/>
              <w:right w:val="single" w:sz="4" w:space="0" w:color="000000"/>
            </w:tcBorders>
            <w:shd w:val="clear" w:color="auto" w:fill="auto"/>
            <w:vAlign w:val="center"/>
          </w:tcPr>
          <w:p w14:paraId="11E4D757" w14:textId="77777777" w:rsidR="002B51F5" w:rsidRDefault="003D07AB">
            <w:pPr>
              <w:widowControl w:val="0"/>
              <w:jc w:val="center"/>
              <w:rPr>
                <w:b/>
                <w:bCs/>
                <w:color w:val="000000"/>
                <w:sz w:val="22"/>
                <w:szCs w:val="22"/>
              </w:rPr>
            </w:pPr>
            <w:r>
              <w:rPr>
                <w:b/>
                <w:bCs/>
                <w:color w:val="000000"/>
                <w:sz w:val="22"/>
                <w:szCs w:val="22"/>
              </w:rPr>
              <w:t>S.  No.</w:t>
            </w:r>
          </w:p>
        </w:tc>
        <w:tc>
          <w:tcPr>
            <w:tcW w:w="4351" w:type="dxa"/>
            <w:tcBorders>
              <w:bottom w:val="single" w:sz="4" w:space="0" w:color="000000"/>
              <w:right w:val="single" w:sz="4" w:space="0" w:color="000000"/>
            </w:tcBorders>
            <w:shd w:val="clear" w:color="auto" w:fill="auto"/>
            <w:vAlign w:val="center"/>
          </w:tcPr>
          <w:p w14:paraId="1325DBD5" w14:textId="77777777" w:rsidR="002B51F5" w:rsidRDefault="003D07AB">
            <w:pPr>
              <w:widowControl w:val="0"/>
              <w:jc w:val="center"/>
              <w:rPr>
                <w:b/>
                <w:bCs/>
                <w:color w:val="000000"/>
                <w:sz w:val="22"/>
                <w:szCs w:val="22"/>
              </w:rPr>
            </w:pPr>
            <w:r>
              <w:rPr>
                <w:b/>
                <w:bCs/>
                <w:color w:val="000000"/>
                <w:sz w:val="22"/>
                <w:szCs w:val="22"/>
              </w:rPr>
              <w:t>Name of Item</w:t>
            </w:r>
          </w:p>
        </w:tc>
        <w:tc>
          <w:tcPr>
            <w:tcW w:w="2763" w:type="dxa"/>
            <w:tcBorders>
              <w:bottom w:val="single" w:sz="4" w:space="0" w:color="000000"/>
              <w:right w:val="single" w:sz="4" w:space="0" w:color="000000"/>
            </w:tcBorders>
            <w:shd w:val="clear" w:color="auto" w:fill="auto"/>
            <w:vAlign w:val="center"/>
          </w:tcPr>
          <w:p w14:paraId="2E6F3FD7" w14:textId="77777777" w:rsidR="002B51F5" w:rsidRDefault="003D07AB">
            <w:pPr>
              <w:widowControl w:val="0"/>
              <w:jc w:val="center"/>
              <w:rPr>
                <w:b/>
                <w:bCs/>
                <w:color w:val="000000"/>
                <w:sz w:val="22"/>
                <w:szCs w:val="22"/>
              </w:rPr>
            </w:pPr>
            <w:r>
              <w:rPr>
                <w:b/>
                <w:bCs/>
                <w:color w:val="000000"/>
                <w:sz w:val="22"/>
                <w:szCs w:val="22"/>
              </w:rPr>
              <w:t>Weight in grams</w:t>
            </w:r>
          </w:p>
          <w:p w14:paraId="7CF0DD30" w14:textId="77777777" w:rsidR="002B51F5" w:rsidRDefault="003D07AB">
            <w:pPr>
              <w:widowControl w:val="0"/>
              <w:jc w:val="center"/>
              <w:rPr>
                <w:b/>
                <w:bCs/>
                <w:color w:val="000000"/>
                <w:sz w:val="22"/>
                <w:szCs w:val="22"/>
              </w:rPr>
            </w:pPr>
            <w:r>
              <w:rPr>
                <w:b/>
                <w:bCs/>
                <w:color w:val="000000"/>
                <w:sz w:val="22"/>
                <w:szCs w:val="22"/>
              </w:rPr>
              <w:t>(to be filled by the vendor)</w:t>
            </w:r>
          </w:p>
        </w:tc>
        <w:tc>
          <w:tcPr>
            <w:tcW w:w="1979" w:type="dxa"/>
            <w:tcBorders>
              <w:bottom w:val="single" w:sz="4" w:space="0" w:color="000000"/>
              <w:right w:val="single" w:sz="4" w:space="0" w:color="000000"/>
            </w:tcBorders>
            <w:shd w:val="clear" w:color="auto" w:fill="auto"/>
            <w:vAlign w:val="center"/>
          </w:tcPr>
          <w:p w14:paraId="3F628295" w14:textId="77777777" w:rsidR="002B51F5" w:rsidRDefault="003D07AB">
            <w:pPr>
              <w:widowControl w:val="0"/>
              <w:jc w:val="center"/>
              <w:rPr>
                <w:b/>
                <w:bCs/>
                <w:color w:val="000000"/>
                <w:sz w:val="22"/>
                <w:szCs w:val="22"/>
              </w:rPr>
            </w:pPr>
            <w:r>
              <w:rPr>
                <w:b/>
                <w:bCs/>
                <w:color w:val="000000"/>
                <w:sz w:val="22"/>
                <w:szCs w:val="22"/>
              </w:rPr>
              <w:t>Price (to be filled by the vendor)</w:t>
            </w:r>
          </w:p>
        </w:tc>
      </w:tr>
      <w:tr w:rsidR="002B51F5" w14:paraId="0648158B"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2C38A3EC" w14:textId="77777777" w:rsidR="002B51F5" w:rsidRDefault="003D07AB">
            <w:pPr>
              <w:widowControl w:val="0"/>
              <w:jc w:val="center"/>
              <w:rPr>
                <w:color w:val="000000"/>
                <w:sz w:val="22"/>
                <w:szCs w:val="22"/>
              </w:rPr>
            </w:pPr>
            <w:r>
              <w:rPr>
                <w:color w:val="000000"/>
                <w:sz w:val="22"/>
                <w:szCs w:val="22"/>
              </w:rPr>
              <w:t>1</w:t>
            </w:r>
          </w:p>
        </w:tc>
        <w:tc>
          <w:tcPr>
            <w:tcW w:w="4351" w:type="dxa"/>
            <w:tcBorders>
              <w:bottom w:val="single" w:sz="4" w:space="0" w:color="000000"/>
              <w:right w:val="single" w:sz="4" w:space="0" w:color="000000"/>
            </w:tcBorders>
            <w:shd w:val="clear" w:color="auto" w:fill="auto"/>
            <w:vAlign w:val="center"/>
          </w:tcPr>
          <w:p w14:paraId="13F56031" w14:textId="77777777" w:rsidR="002B51F5" w:rsidRDefault="003D07AB">
            <w:pPr>
              <w:widowControl w:val="0"/>
              <w:ind w:firstLine="720"/>
              <w:rPr>
                <w:color w:val="000000"/>
                <w:sz w:val="24"/>
                <w:szCs w:val="24"/>
              </w:rPr>
            </w:pPr>
            <w:r>
              <w:rPr>
                <w:color w:val="000000"/>
                <w:sz w:val="24"/>
                <w:szCs w:val="22"/>
                <w:lang w:val="ms-MY"/>
              </w:rPr>
              <w:t>Paneer Tikka</w:t>
            </w:r>
          </w:p>
        </w:tc>
        <w:tc>
          <w:tcPr>
            <w:tcW w:w="2763" w:type="dxa"/>
            <w:tcBorders>
              <w:bottom w:val="single" w:sz="4" w:space="0" w:color="000000"/>
              <w:right w:val="single" w:sz="4" w:space="0" w:color="000000"/>
            </w:tcBorders>
            <w:shd w:val="clear" w:color="auto" w:fill="auto"/>
            <w:vAlign w:val="bottom"/>
          </w:tcPr>
          <w:p w14:paraId="4777E7E8"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E087A48" w14:textId="77777777" w:rsidR="002B51F5" w:rsidRDefault="003D07AB">
            <w:pPr>
              <w:widowControl w:val="0"/>
              <w:rPr>
                <w:color w:val="000000"/>
                <w:sz w:val="22"/>
                <w:szCs w:val="22"/>
              </w:rPr>
            </w:pPr>
            <w:r>
              <w:rPr>
                <w:color w:val="000000"/>
                <w:sz w:val="22"/>
                <w:szCs w:val="22"/>
              </w:rPr>
              <w:t> </w:t>
            </w:r>
          </w:p>
        </w:tc>
      </w:tr>
      <w:tr w:rsidR="002B51F5" w14:paraId="091FFDB2"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166F32DD" w14:textId="77777777" w:rsidR="002B51F5" w:rsidRDefault="003D07AB">
            <w:pPr>
              <w:widowControl w:val="0"/>
              <w:jc w:val="center"/>
              <w:rPr>
                <w:color w:val="000000"/>
                <w:sz w:val="22"/>
                <w:szCs w:val="22"/>
              </w:rPr>
            </w:pPr>
            <w:r>
              <w:rPr>
                <w:color w:val="000000"/>
                <w:sz w:val="22"/>
                <w:szCs w:val="22"/>
              </w:rPr>
              <w:t>2</w:t>
            </w:r>
          </w:p>
        </w:tc>
        <w:tc>
          <w:tcPr>
            <w:tcW w:w="4351" w:type="dxa"/>
            <w:tcBorders>
              <w:bottom w:val="single" w:sz="4" w:space="0" w:color="000000"/>
              <w:right w:val="single" w:sz="4" w:space="0" w:color="000000"/>
            </w:tcBorders>
            <w:shd w:val="clear" w:color="auto" w:fill="auto"/>
            <w:vAlign w:val="center"/>
          </w:tcPr>
          <w:p w14:paraId="42FF190F" w14:textId="77777777" w:rsidR="002B51F5" w:rsidRDefault="003D07AB">
            <w:pPr>
              <w:widowControl w:val="0"/>
              <w:ind w:firstLine="720"/>
              <w:rPr>
                <w:color w:val="000000"/>
                <w:sz w:val="24"/>
                <w:szCs w:val="24"/>
              </w:rPr>
            </w:pPr>
            <w:r>
              <w:rPr>
                <w:color w:val="000000"/>
                <w:sz w:val="24"/>
                <w:szCs w:val="22"/>
                <w:lang w:val="ms-MY"/>
              </w:rPr>
              <w:t>Butter Paneer Masala</w:t>
            </w:r>
          </w:p>
        </w:tc>
        <w:tc>
          <w:tcPr>
            <w:tcW w:w="2763" w:type="dxa"/>
            <w:tcBorders>
              <w:bottom w:val="single" w:sz="4" w:space="0" w:color="000000"/>
              <w:right w:val="single" w:sz="4" w:space="0" w:color="000000"/>
            </w:tcBorders>
            <w:shd w:val="clear" w:color="auto" w:fill="auto"/>
            <w:vAlign w:val="bottom"/>
          </w:tcPr>
          <w:p w14:paraId="4F7126F2"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42EFEB3B" w14:textId="77777777" w:rsidR="002B51F5" w:rsidRDefault="003D07AB">
            <w:pPr>
              <w:widowControl w:val="0"/>
              <w:rPr>
                <w:color w:val="000000"/>
                <w:sz w:val="22"/>
                <w:szCs w:val="22"/>
              </w:rPr>
            </w:pPr>
            <w:r>
              <w:rPr>
                <w:color w:val="000000"/>
                <w:sz w:val="22"/>
                <w:szCs w:val="22"/>
              </w:rPr>
              <w:t> </w:t>
            </w:r>
          </w:p>
        </w:tc>
      </w:tr>
      <w:tr w:rsidR="002B51F5" w14:paraId="0E819D04"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2B543F2D" w14:textId="77777777" w:rsidR="002B51F5" w:rsidRDefault="003D07AB">
            <w:pPr>
              <w:widowControl w:val="0"/>
              <w:jc w:val="center"/>
              <w:rPr>
                <w:color w:val="000000"/>
                <w:sz w:val="22"/>
                <w:szCs w:val="22"/>
              </w:rPr>
            </w:pPr>
            <w:r>
              <w:rPr>
                <w:color w:val="000000"/>
                <w:sz w:val="22"/>
                <w:szCs w:val="22"/>
              </w:rPr>
              <w:t>3</w:t>
            </w:r>
          </w:p>
        </w:tc>
        <w:tc>
          <w:tcPr>
            <w:tcW w:w="4351" w:type="dxa"/>
            <w:tcBorders>
              <w:bottom w:val="single" w:sz="4" w:space="0" w:color="000000"/>
              <w:right w:val="single" w:sz="4" w:space="0" w:color="000000"/>
            </w:tcBorders>
            <w:shd w:val="clear" w:color="auto" w:fill="auto"/>
            <w:vAlign w:val="center"/>
          </w:tcPr>
          <w:p w14:paraId="5A086CF3" w14:textId="77777777" w:rsidR="002B51F5" w:rsidRDefault="003D07AB">
            <w:pPr>
              <w:widowControl w:val="0"/>
              <w:ind w:firstLine="720"/>
              <w:rPr>
                <w:color w:val="000000"/>
                <w:sz w:val="24"/>
                <w:szCs w:val="24"/>
              </w:rPr>
            </w:pPr>
            <w:r>
              <w:rPr>
                <w:color w:val="000000"/>
                <w:sz w:val="24"/>
                <w:szCs w:val="22"/>
                <w:lang w:val="ms-MY"/>
              </w:rPr>
              <w:t>Kadhai Paneer</w:t>
            </w:r>
          </w:p>
        </w:tc>
        <w:tc>
          <w:tcPr>
            <w:tcW w:w="2763" w:type="dxa"/>
            <w:tcBorders>
              <w:bottom w:val="single" w:sz="4" w:space="0" w:color="000000"/>
              <w:right w:val="single" w:sz="4" w:space="0" w:color="000000"/>
            </w:tcBorders>
            <w:shd w:val="clear" w:color="auto" w:fill="auto"/>
            <w:vAlign w:val="bottom"/>
          </w:tcPr>
          <w:p w14:paraId="10488AAF"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49FD1E56" w14:textId="77777777" w:rsidR="002B51F5" w:rsidRDefault="003D07AB">
            <w:pPr>
              <w:widowControl w:val="0"/>
              <w:rPr>
                <w:color w:val="000000"/>
                <w:sz w:val="22"/>
                <w:szCs w:val="22"/>
              </w:rPr>
            </w:pPr>
            <w:r>
              <w:rPr>
                <w:color w:val="000000"/>
                <w:sz w:val="22"/>
                <w:szCs w:val="22"/>
              </w:rPr>
              <w:t> </w:t>
            </w:r>
          </w:p>
        </w:tc>
      </w:tr>
      <w:tr w:rsidR="002B51F5" w14:paraId="440E3006"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1D7158C7" w14:textId="77777777" w:rsidR="002B51F5" w:rsidRDefault="003D07AB">
            <w:pPr>
              <w:widowControl w:val="0"/>
              <w:jc w:val="center"/>
              <w:rPr>
                <w:color w:val="000000"/>
                <w:sz w:val="22"/>
                <w:szCs w:val="22"/>
              </w:rPr>
            </w:pPr>
            <w:r>
              <w:rPr>
                <w:color w:val="000000"/>
                <w:sz w:val="22"/>
                <w:szCs w:val="22"/>
              </w:rPr>
              <w:t>4</w:t>
            </w:r>
          </w:p>
        </w:tc>
        <w:tc>
          <w:tcPr>
            <w:tcW w:w="4351" w:type="dxa"/>
            <w:tcBorders>
              <w:bottom w:val="single" w:sz="4" w:space="0" w:color="000000"/>
              <w:right w:val="single" w:sz="4" w:space="0" w:color="000000"/>
            </w:tcBorders>
            <w:shd w:val="clear" w:color="auto" w:fill="auto"/>
            <w:vAlign w:val="center"/>
          </w:tcPr>
          <w:p w14:paraId="20679838" w14:textId="77777777" w:rsidR="002B51F5" w:rsidRDefault="003D07AB">
            <w:pPr>
              <w:widowControl w:val="0"/>
              <w:ind w:firstLine="720"/>
              <w:rPr>
                <w:color w:val="000000"/>
                <w:sz w:val="24"/>
                <w:szCs w:val="24"/>
              </w:rPr>
            </w:pPr>
            <w:r>
              <w:rPr>
                <w:color w:val="000000"/>
                <w:sz w:val="24"/>
                <w:szCs w:val="22"/>
                <w:lang w:val="ms-MY"/>
              </w:rPr>
              <w:t>Matar Paneer</w:t>
            </w:r>
          </w:p>
        </w:tc>
        <w:tc>
          <w:tcPr>
            <w:tcW w:w="2763" w:type="dxa"/>
            <w:tcBorders>
              <w:bottom w:val="single" w:sz="4" w:space="0" w:color="000000"/>
              <w:right w:val="single" w:sz="4" w:space="0" w:color="000000"/>
            </w:tcBorders>
            <w:shd w:val="clear" w:color="auto" w:fill="auto"/>
            <w:vAlign w:val="bottom"/>
          </w:tcPr>
          <w:p w14:paraId="41477296"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6D03C0F4" w14:textId="77777777" w:rsidR="002B51F5" w:rsidRDefault="003D07AB">
            <w:pPr>
              <w:widowControl w:val="0"/>
              <w:rPr>
                <w:color w:val="000000"/>
                <w:sz w:val="22"/>
                <w:szCs w:val="22"/>
              </w:rPr>
            </w:pPr>
            <w:r>
              <w:rPr>
                <w:color w:val="000000"/>
                <w:sz w:val="22"/>
                <w:szCs w:val="22"/>
              </w:rPr>
              <w:t> </w:t>
            </w:r>
          </w:p>
        </w:tc>
      </w:tr>
      <w:tr w:rsidR="002B51F5" w14:paraId="5475CB52"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6F5538DC" w14:textId="77777777" w:rsidR="002B51F5" w:rsidRDefault="003D07AB">
            <w:pPr>
              <w:widowControl w:val="0"/>
              <w:jc w:val="center"/>
              <w:rPr>
                <w:color w:val="000000"/>
                <w:sz w:val="22"/>
                <w:szCs w:val="22"/>
              </w:rPr>
            </w:pPr>
            <w:r>
              <w:rPr>
                <w:color w:val="000000"/>
                <w:sz w:val="22"/>
                <w:szCs w:val="22"/>
              </w:rPr>
              <w:t>5</w:t>
            </w:r>
          </w:p>
        </w:tc>
        <w:tc>
          <w:tcPr>
            <w:tcW w:w="4351" w:type="dxa"/>
            <w:tcBorders>
              <w:bottom w:val="single" w:sz="4" w:space="0" w:color="000000"/>
              <w:right w:val="single" w:sz="4" w:space="0" w:color="000000"/>
            </w:tcBorders>
            <w:shd w:val="clear" w:color="auto" w:fill="auto"/>
            <w:vAlign w:val="center"/>
          </w:tcPr>
          <w:p w14:paraId="3373323B" w14:textId="77777777" w:rsidR="002B51F5" w:rsidRDefault="003D07AB">
            <w:pPr>
              <w:widowControl w:val="0"/>
              <w:ind w:firstLine="720"/>
              <w:rPr>
                <w:color w:val="000000"/>
                <w:sz w:val="24"/>
                <w:szCs w:val="24"/>
              </w:rPr>
            </w:pPr>
            <w:r>
              <w:rPr>
                <w:color w:val="000000"/>
                <w:sz w:val="24"/>
                <w:szCs w:val="22"/>
                <w:lang w:val="ms-MY"/>
              </w:rPr>
              <w:t>Paneer Lababdar</w:t>
            </w:r>
          </w:p>
        </w:tc>
        <w:tc>
          <w:tcPr>
            <w:tcW w:w="2763" w:type="dxa"/>
            <w:tcBorders>
              <w:bottom w:val="single" w:sz="4" w:space="0" w:color="000000"/>
              <w:right w:val="single" w:sz="4" w:space="0" w:color="000000"/>
            </w:tcBorders>
            <w:shd w:val="clear" w:color="auto" w:fill="auto"/>
            <w:vAlign w:val="bottom"/>
          </w:tcPr>
          <w:p w14:paraId="655AC0E5"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65A70B9F" w14:textId="77777777" w:rsidR="002B51F5" w:rsidRDefault="003D07AB">
            <w:pPr>
              <w:widowControl w:val="0"/>
              <w:rPr>
                <w:color w:val="000000"/>
                <w:sz w:val="22"/>
                <w:szCs w:val="22"/>
              </w:rPr>
            </w:pPr>
            <w:r>
              <w:rPr>
                <w:color w:val="000000"/>
                <w:sz w:val="22"/>
                <w:szCs w:val="22"/>
              </w:rPr>
              <w:t> </w:t>
            </w:r>
          </w:p>
        </w:tc>
      </w:tr>
      <w:tr w:rsidR="002B51F5" w14:paraId="5786BEF5"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4605EC98" w14:textId="77777777" w:rsidR="002B51F5" w:rsidRDefault="003D07AB">
            <w:pPr>
              <w:widowControl w:val="0"/>
              <w:jc w:val="center"/>
              <w:rPr>
                <w:color w:val="000000"/>
                <w:sz w:val="22"/>
                <w:szCs w:val="22"/>
              </w:rPr>
            </w:pPr>
            <w:r>
              <w:rPr>
                <w:color w:val="000000"/>
                <w:sz w:val="22"/>
                <w:szCs w:val="22"/>
              </w:rPr>
              <w:t>6</w:t>
            </w:r>
          </w:p>
        </w:tc>
        <w:tc>
          <w:tcPr>
            <w:tcW w:w="4351" w:type="dxa"/>
            <w:tcBorders>
              <w:bottom w:val="single" w:sz="4" w:space="0" w:color="000000"/>
              <w:right w:val="single" w:sz="4" w:space="0" w:color="000000"/>
            </w:tcBorders>
            <w:shd w:val="clear" w:color="auto" w:fill="auto"/>
            <w:vAlign w:val="center"/>
          </w:tcPr>
          <w:p w14:paraId="6C525AF5" w14:textId="77777777" w:rsidR="002B51F5" w:rsidRDefault="003D07AB">
            <w:pPr>
              <w:widowControl w:val="0"/>
              <w:ind w:firstLine="720"/>
              <w:rPr>
                <w:color w:val="000000"/>
                <w:sz w:val="24"/>
                <w:szCs w:val="24"/>
              </w:rPr>
            </w:pPr>
            <w:r>
              <w:rPr>
                <w:color w:val="000000"/>
                <w:sz w:val="24"/>
                <w:szCs w:val="22"/>
                <w:lang w:val="ms-MY"/>
              </w:rPr>
              <w:t>Malai Kofta</w:t>
            </w:r>
          </w:p>
        </w:tc>
        <w:tc>
          <w:tcPr>
            <w:tcW w:w="2763" w:type="dxa"/>
            <w:tcBorders>
              <w:bottom w:val="single" w:sz="4" w:space="0" w:color="000000"/>
              <w:right w:val="single" w:sz="4" w:space="0" w:color="000000"/>
            </w:tcBorders>
            <w:shd w:val="clear" w:color="auto" w:fill="auto"/>
            <w:vAlign w:val="bottom"/>
          </w:tcPr>
          <w:p w14:paraId="2E785DBE"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AB11BDC" w14:textId="77777777" w:rsidR="002B51F5" w:rsidRDefault="003D07AB">
            <w:pPr>
              <w:widowControl w:val="0"/>
              <w:rPr>
                <w:color w:val="000000"/>
                <w:sz w:val="22"/>
                <w:szCs w:val="22"/>
              </w:rPr>
            </w:pPr>
            <w:r>
              <w:rPr>
                <w:color w:val="000000"/>
                <w:sz w:val="22"/>
                <w:szCs w:val="22"/>
              </w:rPr>
              <w:t> </w:t>
            </w:r>
          </w:p>
        </w:tc>
      </w:tr>
      <w:tr w:rsidR="002B51F5" w14:paraId="039350D5"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67589664" w14:textId="77777777" w:rsidR="002B51F5" w:rsidRDefault="003D07AB">
            <w:pPr>
              <w:widowControl w:val="0"/>
              <w:jc w:val="center"/>
              <w:rPr>
                <w:color w:val="000000"/>
                <w:sz w:val="22"/>
                <w:szCs w:val="22"/>
              </w:rPr>
            </w:pPr>
            <w:r>
              <w:rPr>
                <w:color w:val="000000"/>
                <w:sz w:val="22"/>
                <w:szCs w:val="22"/>
              </w:rPr>
              <w:t>7</w:t>
            </w:r>
          </w:p>
        </w:tc>
        <w:tc>
          <w:tcPr>
            <w:tcW w:w="4351" w:type="dxa"/>
            <w:tcBorders>
              <w:bottom w:val="single" w:sz="4" w:space="0" w:color="000000"/>
              <w:right w:val="single" w:sz="4" w:space="0" w:color="000000"/>
            </w:tcBorders>
            <w:shd w:val="clear" w:color="auto" w:fill="auto"/>
            <w:vAlign w:val="center"/>
          </w:tcPr>
          <w:p w14:paraId="4C8E6EEB" w14:textId="77777777" w:rsidR="002B51F5" w:rsidRDefault="003D07AB">
            <w:pPr>
              <w:widowControl w:val="0"/>
              <w:ind w:firstLine="720"/>
              <w:rPr>
                <w:color w:val="000000"/>
                <w:sz w:val="24"/>
                <w:szCs w:val="24"/>
              </w:rPr>
            </w:pPr>
            <w:r>
              <w:rPr>
                <w:color w:val="000000"/>
                <w:sz w:val="24"/>
                <w:szCs w:val="22"/>
                <w:lang w:val="ms-MY"/>
              </w:rPr>
              <w:t>Chhole Masala</w:t>
            </w:r>
          </w:p>
        </w:tc>
        <w:tc>
          <w:tcPr>
            <w:tcW w:w="2763" w:type="dxa"/>
            <w:tcBorders>
              <w:bottom w:val="single" w:sz="4" w:space="0" w:color="000000"/>
              <w:right w:val="single" w:sz="4" w:space="0" w:color="000000"/>
            </w:tcBorders>
            <w:shd w:val="clear" w:color="auto" w:fill="auto"/>
            <w:vAlign w:val="bottom"/>
          </w:tcPr>
          <w:p w14:paraId="0F41F920"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70FF0C9A" w14:textId="77777777" w:rsidR="002B51F5" w:rsidRDefault="003D07AB">
            <w:pPr>
              <w:widowControl w:val="0"/>
              <w:rPr>
                <w:color w:val="000000"/>
                <w:sz w:val="22"/>
                <w:szCs w:val="22"/>
              </w:rPr>
            </w:pPr>
            <w:r>
              <w:rPr>
                <w:color w:val="000000"/>
                <w:sz w:val="22"/>
                <w:szCs w:val="22"/>
              </w:rPr>
              <w:t> </w:t>
            </w:r>
          </w:p>
        </w:tc>
      </w:tr>
      <w:tr w:rsidR="002B51F5" w14:paraId="22B248AA"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4590A99C" w14:textId="77777777" w:rsidR="002B51F5" w:rsidRDefault="003D07AB">
            <w:pPr>
              <w:widowControl w:val="0"/>
              <w:jc w:val="center"/>
              <w:rPr>
                <w:color w:val="000000"/>
                <w:sz w:val="22"/>
                <w:szCs w:val="22"/>
              </w:rPr>
            </w:pPr>
            <w:r>
              <w:rPr>
                <w:color w:val="000000"/>
                <w:sz w:val="22"/>
                <w:szCs w:val="22"/>
              </w:rPr>
              <w:t>8</w:t>
            </w:r>
          </w:p>
        </w:tc>
        <w:tc>
          <w:tcPr>
            <w:tcW w:w="4351" w:type="dxa"/>
            <w:tcBorders>
              <w:bottom w:val="single" w:sz="4" w:space="0" w:color="000000"/>
              <w:right w:val="single" w:sz="4" w:space="0" w:color="000000"/>
            </w:tcBorders>
            <w:shd w:val="clear" w:color="auto" w:fill="auto"/>
            <w:vAlign w:val="center"/>
          </w:tcPr>
          <w:p w14:paraId="59C7A248" w14:textId="77777777" w:rsidR="002B51F5" w:rsidRDefault="003D07AB">
            <w:pPr>
              <w:widowControl w:val="0"/>
              <w:ind w:firstLine="720"/>
              <w:rPr>
                <w:color w:val="000000"/>
                <w:sz w:val="24"/>
                <w:szCs w:val="24"/>
              </w:rPr>
            </w:pPr>
            <w:r>
              <w:rPr>
                <w:color w:val="000000"/>
                <w:sz w:val="24"/>
                <w:szCs w:val="22"/>
                <w:lang w:val="ms-MY"/>
              </w:rPr>
              <w:t>Rajma Masala</w:t>
            </w:r>
          </w:p>
        </w:tc>
        <w:tc>
          <w:tcPr>
            <w:tcW w:w="2763" w:type="dxa"/>
            <w:tcBorders>
              <w:bottom w:val="single" w:sz="4" w:space="0" w:color="000000"/>
              <w:right w:val="single" w:sz="4" w:space="0" w:color="000000"/>
            </w:tcBorders>
            <w:shd w:val="clear" w:color="auto" w:fill="auto"/>
            <w:vAlign w:val="bottom"/>
          </w:tcPr>
          <w:p w14:paraId="5AA9917A"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363ECFAF" w14:textId="77777777" w:rsidR="002B51F5" w:rsidRDefault="003D07AB">
            <w:pPr>
              <w:widowControl w:val="0"/>
              <w:rPr>
                <w:color w:val="000000"/>
                <w:sz w:val="22"/>
                <w:szCs w:val="22"/>
              </w:rPr>
            </w:pPr>
            <w:r>
              <w:rPr>
                <w:color w:val="000000"/>
                <w:sz w:val="22"/>
                <w:szCs w:val="22"/>
              </w:rPr>
              <w:t> </w:t>
            </w:r>
          </w:p>
        </w:tc>
      </w:tr>
      <w:tr w:rsidR="002B51F5" w14:paraId="2A24D455"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2C9A5E4D" w14:textId="77777777" w:rsidR="002B51F5" w:rsidRDefault="003D07AB">
            <w:pPr>
              <w:widowControl w:val="0"/>
              <w:jc w:val="center"/>
              <w:rPr>
                <w:color w:val="000000"/>
                <w:sz w:val="22"/>
                <w:szCs w:val="22"/>
              </w:rPr>
            </w:pPr>
            <w:r>
              <w:rPr>
                <w:color w:val="000000"/>
                <w:sz w:val="22"/>
                <w:szCs w:val="22"/>
              </w:rPr>
              <w:t>9</w:t>
            </w:r>
          </w:p>
        </w:tc>
        <w:tc>
          <w:tcPr>
            <w:tcW w:w="4351" w:type="dxa"/>
            <w:tcBorders>
              <w:bottom w:val="single" w:sz="4" w:space="0" w:color="000000"/>
              <w:right w:val="single" w:sz="4" w:space="0" w:color="000000"/>
            </w:tcBorders>
            <w:shd w:val="clear" w:color="auto" w:fill="auto"/>
            <w:vAlign w:val="center"/>
          </w:tcPr>
          <w:p w14:paraId="392080D2" w14:textId="77777777" w:rsidR="002B51F5" w:rsidRDefault="003D07AB">
            <w:pPr>
              <w:widowControl w:val="0"/>
              <w:ind w:firstLine="720"/>
              <w:rPr>
                <w:color w:val="000000"/>
                <w:sz w:val="24"/>
                <w:szCs w:val="24"/>
              </w:rPr>
            </w:pPr>
            <w:r>
              <w:rPr>
                <w:color w:val="000000"/>
                <w:sz w:val="24"/>
                <w:szCs w:val="22"/>
                <w:lang w:val="ms-MY"/>
              </w:rPr>
              <w:t>Dal Tadka</w:t>
            </w:r>
          </w:p>
        </w:tc>
        <w:tc>
          <w:tcPr>
            <w:tcW w:w="2763" w:type="dxa"/>
            <w:tcBorders>
              <w:bottom w:val="single" w:sz="4" w:space="0" w:color="000000"/>
              <w:right w:val="single" w:sz="4" w:space="0" w:color="000000"/>
            </w:tcBorders>
            <w:shd w:val="clear" w:color="auto" w:fill="auto"/>
            <w:vAlign w:val="bottom"/>
          </w:tcPr>
          <w:p w14:paraId="2EFAD1C1"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674DAE4E" w14:textId="77777777" w:rsidR="002B51F5" w:rsidRDefault="003D07AB">
            <w:pPr>
              <w:widowControl w:val="0"/>
              <w:rPr>
                <w:color w:val="000000"/>
                <w:sz w:val="22"/>
                <w:szCs w:val="22"/>
              </w:rPr>
            </w:pPr>
            <w:r>
              <w:rPr>
                <w:color w:val="000000"/>
                <w:sz w:val="22"/>
                <w:szCs w:val="22"/>
              </w:rPr>
              <w:t> </w:t>
            </w:r>
          </w:p>
        </w:tc>
      </w:tr>
      <w:tr w:rsidR="002B51F5" w14:paraId="7D8D387E"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61F28D3B" w14:textId="77777777" w:rsidR="002B51F5" w:rsidRDefault="003D07AB">
            <w:pPr>
              <w:widowControl w:val="0"/>
              <w:jc w:val="center"/>
              <w:rPr>
                <w:color w:val="000000"/>
                <w:sz w:val="22"/>
                <w:szCs w:val="22"/>
              </w:rPr>
            </w:pPr>
            <w:r>
              <w:rPr>
                <w:color w:val="000000"/>
                <w:sz w:val="22"/>
                <w:szCs w:val="22"/>
              </w:rPr>
              <w:t>10</w:t>
            </w:r>
          </w:p>
        </w:tc>
        <w:tc>
          <w:tcPr>
            <w:tcW w:w="4351" w:type="dxa"/>
            <w:tcBorders>
              <w:bottom w:val="single" w:sz="4" w:space="0" w:color="000000"/>
              <w:right w:val="single" w:sz="4" w:space="0" w:color="000000"/>
            </w:tcBorders>
            <w:shd w:val="clear" w:color="auto" w:fill="auto"/>
            <w:vAlign w:val="center"/>
          </w:tcPr>
          <w:p w14:paraId="3120EDCC" w14:textId="77777777" w:rsidR="002B51F5" w:rsidRDefault="003D07AB">
            <w:pPr>
              <w:widowControl w:val="0"/>
              <w:ind w:firstLine="720"/>
              <w:rPr>
                <w:color w:val="000000"/>
                <w:sz w:val="24"/>
                <w:szCs w:val="24"/>
              </w:rPr>
            </w:pPr>
            <w:r>
              <w:rPr>
                <w:color w:val="000000"/>
                <w:sz w:val="24"/>
                <w:szCs w:val="22"/>
                <w:lang w:val="ms-MY"/>
              </w:rPr>
              <w:t>Dal Makhani</w:t>
            </w:r>
          </w:p>
        </w:tc>
        <w:tc>
          <w:tcPr>
            <w:tcW w:w="2763" w:type="dxa"/>
            <w:tcBorders>
              <w:bottom w:val="single" w:sz="4" w:space="0" w:color="000000"/>
              <w:right w:val="single" w:sz="4" w:space="0" w:color="000000"/>
            </w:tcBorders>
            <w:shd w:val="clear" w:color="auto" w:fill="auto"/>
            <w:vAlign w:val="bottom"/>
          </w:tcPr>
          <w:p w14:paraId="574F6B06"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1CC99CB3" w14:textId="77777777" w:rsidR="002B51F5" w:rsidRDefault="003D07AB">
            <w:pPr>
              <w:widowControl w:val="0"/>
              <w:rPr>
                <w:color w:val="000000"/>
                <w:sz w:val="22"/>
                <w:szCs w:val="22"/>
              </w:rPr>
            </w:pPr>
            <w:r>
              <w:rPr>
                <w:color w:val="000000"/>
                <w:sz w:val="22"/>
                <w:szCs w:val="22"/>
              </w:rPr>
              <w:t> </w:t>
            </w:r>
          </w:p>
        </w:tc>
      </w:tr>
      <w:tr w:rsidR="002B51F5" w14:paraId="0565FB5B"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2DBD4631" w14:textId="77777777" w:rsidR="002B51F5" w:rsidRDefault="003D07AB">
            <w:pPr>
              <w:widowControl w:val="0"/>
              <w:jc w:val="center"/>
              <w:rPr>
                <w:color w:val="000000"/>
                <w:sz w:val="22"/>
                <w:szCs w:val="22"/>
              </w:rPr>
            </w:pPr>
            <w:r>
              <w:rPr>
                <w:color w:val="000000"/>
                <w:sz w:val="22"/>
                <w:szCs w:val="22"/>
              </w:rPr>
              <w:t>11</w:t>
            </w:r>
          </w:p>
        </w:tc>
        <w:tc>
          <w:tcPr>
            <w:tcW w:w="4351" w:type="dxa"/>
            <w:tcBorders>
              <w:bottom w:val="single" w:sz="4" w:space="0" w:color="000000"/>
              <w:right w:val="single" w:sz="4" w:space="0" w:color="000000"/>
            </w:tcBorders>
            <w:shd w:val="clear" w:color="auto" w:fill="auto"/>
            <w:vAlign w:val="center"/>
          </w:tcPr>
          <w:p w14:paraId="513A8890" w14:textId="77777777" w:rsidR="002B51F5" w:rsidRDefault="003D07AB">
            <w:pPr>
              <w:widowControl w:val="0"/>
              <w:ind w:firstLine="720"/>
              <w:rPr>
                <w:color w:val="000000"/>
                <w:sz w:val="24"/>
                <w:szCs w:val="24"/>
              </w:rPr>
            </w:pPr>
            <w:r>
              <w:rPr>
                <w:color w:val="000000"/>
                <w:sz w:val="24"/>
                <w:szCs w:val="22"/>
                <w:lang w:val="ms-MY"/>
              </w:rPr>
              <w:t>Paneer Tikka Roll</w:t>
            </w:r>
          </w:p>
        </w:tc>
        <w:tc>
          <w:tcPr>
            <w:tcW w:w="2763" w:type="dxa"/>
            <w:tcBorders>
              <w:bottom w:val="single" w:sz="4" w:space="0" w:color="000000"/>
              <w:right w:val="single" w:sz="4" w:space="0" w:color="000000"/>
            </w:tcBorders>
            <w:shd w:val="clear" w:color="auto" w:fill="auto"/>
            <w:vAlign w:val="bottom"/>
          </w:tcPr>
          <w:p w14:paraId="4D95D015"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075C9252" w14:textId="77777777" w:rsidR="002B51F5" w:rsidRDefault="003D07AB">
            <w:pPr>
              <w:widowControl w:val="0"/>
              <w:rPr>
                <w:color w:val="000000"/>
                <w:sz w:val="22"/>
                <w:szCs w:val="22"/>
              </w:rPr>
            </w:pPr>
            <w:r>
              <w:rPr>
                <w:color w:val="000000"/>
                <w:sz w:val="22"/>
                <w:szCs w:val="22"/>
              </w:rPr>
              <w:t> </w:t>
            </w:r>
          </w:p>
        </w:tc>
      </w:tr>
      <w:tr w:rsidR="002B51F5" w14:paraId="06DB10D6"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346881F0" w14:textId="77777777" w:rsidR="002B51F5" w:rsidRDefault="003D07AB">
            <w:pPr>
              <w:widowControl w:val="0"/>
              <w:jc w:val="center"/>
              <w:rPr>
                <w:color w:val="000000"/>
                <w:sz w:val="22"/>
                <w:szCs w:val="22"/>
              </w:rPr>
            </w:pPr>
            <w:r>
              <w:rPr>
                <w:color w:val="000000"/>
                <w:sz w:val="22"/>
                <w:szCs w:val="22"/>
              </w:rPr>
              <w:t>12</w:t>
            </w:r>
          </w:p>
        </w:tc>
        <w:tc>
          <w:tcPr>
            <w:tcW w:w="4351" w:type="dxa"/>
            <w:tcBorders>
              <w:bottom w:val="single" w:sz="4" w:space="0" w:color="000000"/>
              <w:right w:val="single" w:sz="4" w:space="0" w:color="000000"/>
            </w:tcBorders>
            <w:shd w:val="clear" w:color="auto" w:fill="auto"/>
            <w:vAlign w:val="center"/>
          </w:tcPr>
          <w:p w14:paraId="284DB0A7" w14:textId="77777777" w:rsidR="002B51F5" w:rsidRDefault="003D07AB">
            <w:pPr>
              <w:widowControl w:val="0"/>
              <w:ind w:firstLine="720"/>
              <w:rPr>
                <w:color w:val="000000"/>
                <w:sz w:val="24"/>
                <w:szCs w:val="24"/>
              </w:rPr>
            </w:pPr>
            <w:r>
              <w:rPr>
                <w:color w:val="000000"/>
                <w:sz w:val="24"/>
                <w:szCs w:val="22"/>
                <w:lang w:val="ms-MY"/>
              </w:rPr>
              <w:t>Chilli Paneer Roll</w:t>
            </w:r>
          </w:p>
        </w:tc>
        <w:tc>
          <w:tcPr>
            <w:tcW w:w="2763" w:type="dxa"/>
            <w:tcBorders>
              <w:bottom w:val="single" w:sz="4" w:space="0" w:color="000000"/>
              <w:right w:val="single" w:sz="4" w:space="0" w:color="000000"/>
            </w:tcBorders>
            <w:shd w:val="clear" w:color="auto" w:fill="auto"/>
            <w:vAlign w:val="bottom"/>
          </w:tcPr>
          <w:p w14:paraId="477EAFB0"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6226D58B" w14:textId="77777777" w:rsidR="002B51F5" w:rsidRDefault="003D07AB">
            <w:pPr>
              <w:widowControl w:val="0"/>
              <w:rPr>
                <w:color w:val="000000"/>
                <w:sz w:val="22"/>
                <w:szCs w:val="22"/>
              </w:rPr>
            </w:pPr>
            <w:r>
              <w:rPr>
                <w:color w:val="000000"/>
                <w:sz w:val="22"/>
                <w:szCs w:val="22"/>
              </w:rPr>
              <w:t> </w:t>
            </w:r>
          </w:p>
        </w:tc>
      </w:tr>
      <w:tr w:rsidR="002B51F5" w14:paraId="7FDD89BF"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1D21A554" w14:textId="77777777" w:rsidR="002B51F5" w:rsidRDefault="003D07AB">
            <w:pPr>
              <w:widowControl w:val="0"/>
              <w:jc w:val="center"/>
              <w:rPr>
                <w:color w:val="000000"/>
                <w:sz w:val="22"/>
                <w:szCs w:val="22"/>
              </w:rPr>
            </w:pPr>
            <w:r>
              <w:rPr>
                <w:color w:val="000000"/>
                <w:sz w:val="22"/>
                <w:szCs w:val="22"/>
              </w:rPr>
              <w:t>13</w:t>
            </w:r>
          </w:p>
        </w:tc>
        <w:tc>
          <w:tcPr>
            <w:tcW w:w="4351" w:type="dxa"/>
            <w:tcBorders>
              <w:bottom w:val="single" w:sz="4" w:space="0" w:color="000000"/>
              <w:right w:val="single" w:sz="4" w:space="0" w:color="000000"/>
            </w:tcBorders>
            <w:shd w:val="clear" w:color="auto" w:fill="auto"/>
            <w:vAlign w:val="center"/>
          </w:tcPr>
          <w:p w14:paraId="2ED05B36" w14:textId="77777777" w:rsidR="002B51F5" w:rsidRDefault="003D07AB">
            <w:pPr>
              <w:widowControl w:val="0"/>
              <w:ind w:firstLine="720"/>
              <w:rPr>
                <w:color w:val="000000"/>
                <w:sz w:val="24"/>
                <w:szCs w:val="24"/>
              </w:rPr>
            </w:pPr>
            <w:r>
              <w:rPr>
                <w:color w:val="000000"/>
                <w:sz w:val="24"/>
                <w:szCs w:val="22"/>
                <w:lang w:val="ms-MY"/>
              </w:rPr>
              <w:t>Masala Chaap</w:t>
            </w:r>
          </w:p>
        </w:tc>
        <w:tc>
          <w:tcPr>
            <w:tcW w:w="2763" w:type="dxa"/>
            <w:tcBorders>
              <w:bottom w:val="single" w:sz="4" w:space="0" w:color="000000"/>
              <w:right w:val="single" w:sz="4" w:space="0" w:color="000000"/>
            </w:tcBorders>
            <w:shd w:val="clear" w:color="auto" w:fill="auto"/>
            <w:vAlign w:val="bottom"/>
          </w:tcPr>
          <w:p w14:paraId="0A47FC57"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06A8414B" w14:textId="77777777" w:rsidR="002B51F5" w:rsidRDefault="003D07AB">
            <w:pPr>
              <w:widowControl w:val="0"/>
              <w:rPr>
                <w:color w:val="000000"/>
                <w:sz w:val="22"/>
                <w:szCs w:val="22"/>
              </w:rPr>
            </w:pPr>
            <w:r>
              <w:rPr>
                <w:color w:val="000000"/>
                <w:sz w:val="22"/>
                <w:szCs w:val="22"/>
              </w:rPr>
              <w:t> </w:t>
            </w:r>
          </w:p>
        </w:tc>
      </w:tr>
      <w:tr w:rsidR="002B51F5" w14:paraId="32B0E554"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70FA6ABB" w14:textId="77777777" w:rsidR="002B51F5" w:rsidRDefault="003D07AB">
            <w:pPr>
              <w:widowControl w:val="0"/>
              <w:jc w:val="center"/>
              <w:rPr>
                <w:color w:val="000000"/>
                <w:sz w:val="22"/>
                <w:szCs w:val="22"/>
              </w:rPr>
            </w:pPr>
            <w:r>
              <w:rPr>
                <w:color w:val="000000"/>
                <w:sz w:val="22"/>
                <w:szCs w:val="22"/>
              </w:rPr>
              <w:t>14</w:t>
            </w:r>
          </w:p>
        </w:tc>
        <w:tc>
          <w:tcPr>
            <w:tcW w:w="4351" w:type="dxa"/>
            <w:tcBorders>
              <w:bottom w:val="single" w:sz="4" w:space="0" w:color="000000"/>
              <w:right w:val="single" w:sz="4" w:space="0" w:color="000000"/>
            </w:tcBorders>
            <w:shd w:val="clear" w:color="auto" w:fill="auto"/>
            <w:vAlign w:val="center"/>
          </w:tcPr>
          <w:p w14:paraId="51DD7BFF" w14:textId="77777777" w:rsidR="002B51F5" w:rsidRDefault="003D07AB">
            <w:pPr>
              <w:widowControl w:val="0"/>
              <w:ind w:firstLine="720"/>
              <w:rPr>
                <w:color w:val="000000"/>
                <w:sz w:val="24"/>
                <w:szCs w:val="24"/>
              </w:rPr>
            </w:pPr>
            <w:r>
              <w:rPr>
                <w:color w:val="000000"/>
                <w:sz w:val="24"/>
                <w:szCs w:val="22"/>
                <w:lang w:val="ms-MY"/>
              </w:rPr>
              <w:t>Afghani Chaap</w:t>
            </w:r>
          </w:p>
        </w:tc>
        <w:tc>
          <w:tcPr>
            <w:tcW w:w="2763" w:type="dxa"/>
            <w:tcBorders>
              <w:bottom w:val="single" w:sz="4" w:space="0" w:color="000000"/>
              <w:right w:val="single" w:sz="4" w:space="0" w:color="000000"/>
            </w:tcBorders>
            <w:shd w:val="clear" w:color="auto" w:fill="auto"/>
            <w:vAlign w:val="bottom"/>
          </w:tcPr>
          <w:p w14:paraId="38EACD6A"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22D724F1" w14:textId="77777777" w:rsidR="002B51F5" w:rsidRDefault="003D07AB">
            <w:pPr>
              <w:widowControl w:val="0"/>
              <w:rPr>
                <w:color w:val="000000"/>
                <w:sz w:val="22"/>
                <w:szCs w:val="22"/>
              </w:rPr>
            </w:pPr>
            <w:r>
              <w:rPr>
                <w:color w:val="000000"/>
                <w:sz w:val="22"/>
                <w:szCs w:val="22"/>
              </w:rPr>
              <w:t> </w:t>
            </w:r>
          </w:p>
        </w:tc>
      </w:tr>
      <w:tr w:rsidR="002B51F5" w14:paraId="46AC2C1C"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475A8EB3" w14:textId="77777777" w:rsidR="002B51F5" w:rsidRDefault="003D07AB">
            <w:pPr>
              <w:widowControl w:val="0"/>
              <w:jc w:val="center"/>
              <w:rPr>
                <w:color w:val="000000"/>
                <w:sz w:val="22"/>
                <w:szCs w:val="22"/>
              </w:rPr>
            </w:pPr>
            <w:r>
              <w:rPr>
                <w:color w:val="000000"/>
                <w:sz w:val="22"/>
                <w:szCs w:val="22"/>
              </w:rPr>
              <w:t>15</w:t>
            </w:r>
          </w:p>
        </w:tc>
        <w:tc>
          <w:tcPr>
            <w:tcW w:w="4351" w:type="dxa"/>
            <w:tcBorders>
              <w:bottom w:val="single" w:sz="4" w:space="0" w:color="000000"/>
              <w:right w:val="single" w:sz="4" w:space="0" w:color="000000"/>
            </w:tcBorders>
            <w:shd w:val="clear" w:color="auto" w:fill="auto"/>
            <w:vAlign w:val="center"/>
          </w:tcPr>
          <w:p w14:paraId="782131EE" w14:textId="77777777" w:rsidR="002B51F5" w:rsidRDefault="003D07AB">
            <w:pPr>
              <w:widowControl w:val="0"/>
              <w:ind w:firstLine="720"/>
              <w:rPr>
                <w:color w:val="000000"/>
                <w:sz w:val="24"/>
                <w:szCs w:val="24"/>
              </w:rPr>
            </w:pPr>
            <w:r>
              <w:rPr>
                <w:color w:val="000000"/>
                <w:sz w:val="24"/>
                <w:szCs w:val="22"/>
                <w:lang w:val="ms-MY"/>
              </w:rPr>
              <w:t>Masala Chaap</w:t>
            </w:r>
          </w:p>
        </w:tc>
        <w:tc>
          <w:tcPr>
            <w:tcW w:w="2763" w:type="dxa"/>
            <w:tcBorders>
              <w:bottom w:val="single" w:sz="4" w:space="0" w:color="000000"/>
              <w:right w:val="single" w:sz="4" w:space="0" w:color="000000"/>
            </w:tcBorders>
            <w:shd w:val="clear" w:color="auto" w:fill="auto"/>
            <w:vAlign w:val="bottom"/>
          </w:tcPr>
          <w:p w14:paraId="2C856D8D"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15C877E4" w14:textId="77777777" w:rsidR="002B51F5" w:rsidRDefault="003D07AB">
            <w:pPr>
              <w:widowControl w:val="0"/>
              <w:rPr>
                <w:color w:val="000000"/>
                <w:sz w:val="22"/>
                <w:szCs w:val="22"/>
              </w:rPr>
            </w:pPr>
            <w:r>
              <w:rPr>
                <w:color w:val="000000"/>
                <w:sz w:val="22"/>
                <w:szCs w:val="22"/>
              </w:rPr>
              <w:t> </w:t>
            </w:r>
          </w:p>
        </w:tc>
      </w:tr>
      <w:tr w:rsidR="002B51F5" w14:paraId="2A8C43BC"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5625168C" w14:textId="77777777" w:rsidR="002B51F5" w:rsidRDefault="003D07AB">
            <w:pPr>
              <w:widowControl w:val="0"/>
              <w:jc w:val="center"/>
              <w:rPr>
                <w:color w:val="000000"/>
                <w:sz w:val="22"/>
                <w:szCs w:val="22"/>
              </w:rPr>
            </w:pPr>
            <w:r>
              <w:rPr>
                <w:color w:val="000000"/>
                <w:sz w:val="22"/>
                <w:szCs w:val="22"/>
              </w:rPr>
              <w:t>16</w:t>
            </w:r>
          </w:p>
        </w:tc>
        <w:tc>
          <w:tcPr>
            <w:tcW w:w="4351" w:type="dxa"/>
            <w:tcBorders>
              <w:bottom w:val="single" w:sz="4" w:space="0" w:color="000000"/>
              <w:right w:val="single" w:sz="4" w:space="0" w:color="000000"/>
            </w:tcBorders>
            <w:shd w:val="clear" w:color="auto" w:fill="auto"/>
            <w:vAlign w:val="center"/>
          </w:tcPr>
          <w:p w14:paraId="67DED3AC" w14:textId="77777777" w:rsidR="002B51F5" w:rsidRDefault="003D07AB">
            <w:pPr>
              <w:widowControl w:val="0"/>
              <w:ind w:firstLine="720"/>
              <w:rPr>
                <w:color w:val="000000"/>
                <w:sz w:val="24"/>
                <w:szCs w:val="24"/>
              </w:rPr>
            </w:pPr>
            <w:r>
              <w:rPr>
                <w:color w:val="000000"/>
                <w:sz w:val="24"/>
                <w:szCs w:val="22"/>
                <w:lang w:val="ms-MY"/>
              </w:rPr>
              <w:t>Plain Roti</w:t>
            </w:r>
          </w:p>
        </w:tc>
        <w:tc>
          <w:tcPr>
            <w:tcW w:w="2763" w:type="dxa"/>
            <w:tcBorders>
              <w:bottom w:val="single" w:sz="4" w:space="0" w:color="000000"/>
              <w:right w:val="single" w:sz="4" w:space="0" w:color="000000"/>
            </w:tcBorders>
            <w:shd w:val="clear" w:color="auto" w:fill="auto"/>
            <w:vAlign w:val="bottom"/>
          </w:tcPr>
          <w:p w14:paraId="6A6B4D04"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317682FF" w14:textId="77777777" w:rsidR="002B51F5" w:rsidRDefault="003D07AB">
            <w:pPr>
              <w:widowControl w:val="0"/>
              <w:rPr>
                <w:color w:val="000000"/>
                <w:sz w:val="22"/>
                <w:szCs w:val="22"/>
              </w:rPr>
            </w:pPr>
            <w:r>
              <w:rPr>
                <w:color w:val="000000"/>
                <w:sz w:val="22"/>
                <w:szCs w:val="22"/>
              </w:rPr>
              <w:t> </w:t>
            </w:r>
          </w:p>
        </w:tc>
      </w:tr>
      <w:tr w:rsidR="002B51F5" w14:paraId="6CECBA1C"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620F47A1" w14:textId="77777777" w:rsidR="002B51F5" w:rsidRDefault="003D07AB">
            <w:pPr>
              <w:widowControl w:val="0"/>
              <w:jc w:val="center"/>
              <w:rPr>
                <w:color w:val="000000"/>
                <w:sz w:val="22"/>
                <w:szCs w:val="22"/>
              </w:rPr>
            </w:pPr>
            <w:r>
              <w:rPr>
                <w:color w:val="000000"/>
                <w:sz w:val="22"/>
                <w:szCs w:val="22"/>
              </w:rPr>
              <w:t>17</w:t>
            </w:r>
          </w:p>
        </w:tc>
        <w:tc>
          <w:tcPr>
            <w:tcW w:w="4351" w:type="dxa"/>
            <w:tcBorders>
              <w:bottom w:val="single" w:sz="4" w:space="0" w:color="000000"/>
              <w:right w:val="single" w:sz="4" w:space="0" w:color="000000"/>
            </w:tcBorders>
            <w:shd w:val="clear" w:color="auto" w:fill="auto"/>
            <w:vAlign w:val="center"/>
          </w:tcPr>
          <w:p w14:paraId="7F3BDE80" w14:textId="77777777" w:rsidR="002B51F5" w:rsidRDefault="003D07AB">
            <w:pPr>
              <w:widowControl w:val="0"/>
              <w:ind w:firstLine="720"/>
              <w:rPr>
                <w:color w:val="000000"/>
                <w:sz w:val="24"/>
                <w:szCs w:val="24"/>
              </w:rPr>
            </w:pPr>
            <w:r>
              <w:rPr>
                <w:color w:val="000000"/>
                <w:sz w:val="24"/>
                <w:szCs w:val="22"/>
                <w:lang w:val="ms-MY"/>
              </w:rPr>
              <w:t>Butter Roti</w:t>
            </w:r>
          </w:p>
        </w:tc>
        <w:tc>
          <w:tcPr>
            <w:tcW w:w="2763" w:type="dxa"/>
            <w:tcBorders>
              <w:bottom w:val="single" w:sz="4" w:space="0" w:color="000000"/>
              <w:right w:val="single" w:sz="4" w:space="0" w:color="000000"/>
            </w:tcBorders>
            <w:shd w:val="clear" w:color="auto" w:fill="auto"/>
            <w:vAlign w:val="bottom"/>
          </w:tcPr>
          <w:p w14:paraId="36D3CDBC"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76887B3D" w14:textId="77777777" w:rsidR="002B51F5" w:rsidRDefault="003D07AB">
            <w:pPr>
              <w:widowControl w:val="0"/>
              <w:rPr>
                <w:color w:val="000000"/>
                <w:sz w:val="22"/>
                <w:szCs w:val="22"/>
              </w:rPr>
            </w:pPr>
            <w:r>
              <w:rPr>
                <w:color w:val="000000"/>
                <w:sz w:val="22"/>
                <w:szCs w:val="22"/>
              </w:rPr>
              <w:t> </w:t>
            </w:r>
          </w:p>
        </w:tc>
      </w:tr>
      <w:tr w:rsidR="002B51F5" w14:paraId="27F9D993"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50ACB430" w14:textId="77777777" w:rsidR="002B51F5" w:rsidRDefault="003D07AB">
            <w:pPr>
              <w:widowControl w:val="0"/>
              <w:jc w:val="center"/>
              <w:rPr>
                <w:color w:val="000000"/>
                <w:sz w:val="22"/>
                <w:szCs w:val="22"/>
              </w:rPr>
            </w:pPr>
            <w:r>
              <w:rPr>
                <w:color w:val="000000"/>
                <w:sz w:val="22"/>
                <w:szCs w:val="22"/>
              </w:rPr>
              <w:t>18</w:t>
            </w:r>
          </w:p>
        </w:tc>
        <w:tc>
          <w:tcPr>
            <w:tcW w:w="4351" w:type="dxa"/>
            <w:tcBorders>
              <w:bottom w:val="single" w:sz="4" w:space="0" w:color="000000"/>
              <w:right w:val="single" w:sz="4" w:space="0" w:color="000000"/>
            </w:tcBorders>
            <w:shd w:val="clear" w:color="auto" w:fill="auto"/>
            <w:vAlign w:val="center"/>
          </w:tcPr>
          <w:p w14:paraId="0C89848F" w14:textId="77777777" w:rsidR="002B51F5" w:rsidRDefault="003D07AB">
            <w:pPr>
              <w:widowControl w:val="0"/>
              <w:ind w:firstLine="720"/>
              <w:rPr>
                <w:color w:val="000000"/>
                <w:sz w:val="24"/>
                <w:szCs w:val="24"/>
              </w:rPr>
            </w:pPr>
            <w:r>
              <w:rPr>
                <w:color w:val="000000"/>
                <w:sz w:val="24"/>
                <w:szCs w:val="22"/>
                <w:lang w:val="ms-MY"/>
              </w:rPr>
              <w:t>Plain Naan</w:t>
            </w:r>
          </w:p>
        </w:tc>
        <w:tc>
          <w:tcPr>
            <w:tcW w:w="2763" w:type="dxa"/>
            <w:tcBorders>
              <w:bottom w:val="single" w:sz="4" w:space="0" w:color="000000"/>
              <w:right w:val="single" w:sz="4" w:space="0" w:color="000000"/>
            </w:tcBorders>
            <w:shd w:val="clear" w:color="auto" w:fill="auto"/>
            <w:vAlign w:val="bottom"/>
          </w:tcPr>
          <w:p w14:paraId="12AF23BD"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63FACF91" w14:textId="77777777" w:rsidR="002B51F5" w:rsidRDefault="003D07AB">
            <w:pPr>
              <w:widowControl w:val="0"/>
              <w:rPr>
                <w:color w:val="000000"/>
                <w:sz w:val="22"/>
                <w:szCs w:val="22"/>
              </w:rPr>
            </w:pPr>
            <w:r>
              <w:rPr>
                <w:color w:val="000000"/>
                <w:sz w:val="22"/>
                <w:szCs w:val="22"/>
              </w:rPr>
              <w:t> </w:t>
            </w:r>
          </w:p>
        </w:tc>
      </w:tr>
      <w:tr w:rsidR="002B51F5" w14:paraId="161B96AA"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371CA575" w14:textId="77777777" w:rsidR="002B51F5" w:rsidRDefault="003D07AB">
            <w:pPr>
              <w:widowControl w:val="0"/>
              <w:jc w:val="center"/>
              <w:rPr>
                <w:color w:val="000000"/>
                <w:sz w:val="22"/>
                <w:szCs w:val="22"/>
              </w:rPr>
            </w:pPr>
            <w:r>
              <w:rPr>
                <w:color w:val="000000"/>
                <w:sz w:val="22"/>
                <w:szCs w:val="22"/>
              </w:rPr>
              <w:t>19</w:t>
            </w:r>
          </w:p>
        </w:tc>
        <w:tc>
          <w:tcPr>
            <w:tcW w:w="4351" w:type="dxa"/>
            <w:tcBorders>
              <w:bottom w:val="single" w:sz="4" w:space="0" w:color="000000"/>
              <w:right w:val="single" w:sz="4" w:space="0" w:color="000000"/>
            </w:tcBorders>
            <w:shd w:val="clear" w:color="auto" w:fill="auto"/>
            <w:vAlign w:val="center"/>
          </w:tcPr>
          <w:p w14:paraId="6104572A" w14:textId="77777777" w:rsidR="002B51F5" w:rsidRDefault="003D07AB">
            <w:pPr>
              <w:widowControl w:val="0"/>
              <w:ind w:firstLine="720"/>
              <w:rPr>
                <w:color w:val="000000"/>
                <w:sz w:val="24"/>
                <w:szCs w:val="24"/>
              </w:rPr>
            </w:pPr>
            <w:r>
              <w:rPr>
                <w:color w:val="000000"/>
                <w:sz w:val="24"/>
                <w:szCs w:val="22"/>
                <w:lang w:val="ms-MY"/>
              </w:rPr>
              <w:t>Butter Naan</w:t>
            </w:r>
          </w:p>
        </w:tc>
        <w:tc>
          <w:tcPr>
            <w:tcW w:w="2763" w:type="dxa"/>
            <w:tcBorders>
              <w:bottom w:val="single" w:sz="4" w:space="0" w:color="000000"/>
              <w:right w:val="single" w:sz="4" w:space="0" w:color="000000"/>
            </w:tcBorders>
            <w:shd w:val="clear" w:color="auto" w:fill="auto"/>
            <w:vAlign w:val="bottom"/>
          </w:tcPr>
          <w:p w14:paraId="7E90C20B"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12710D65" w14:textId="77777777" w:rsidR="002B51F5" w:rsidRDefault="003D07AB">
            <w:pPr>
              <w:widowControl w:val="0"/>
              <w:rPr>
                <w:color w:val="000000"/>
                <w:sz w:val="22"/>
                <w:szCs w:val="22"/>
              </w:rPr>
            </w:pPr>
            <w:r>
              <w:rPr>
                <w:color w:val="000000"/>
                <w:sz w:val="22"/>
                <w:szCs w:val="22"/>
              </w:rPr>
              <w:t> </w:t>
            </w:r>
          </w:p>
        </w:tc>
      </w:tr>
      <w:tr w:rsidR="002B51F5" w14:paraId="142F3676"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3B6FA95C" w14:textId="77777777" w:rsidR="002B51F5" w:rsidRDefault="003D07AB">
            <w:pPr>
              <w:widowControl w:val="0"/>
              <w:jc w:val="center"/>
              <w:rPr>
                <w:color w:val="000000"/>
                <w:sz w:val="22"/>
                <w:szCs w:val="22"/>
              </w:rPr>
            </w:pPr>
            <w:r>
              <w:rPr>
                <w:color w:val="000000"/>
                <w:sz w:val="22"/>
                <w:szCs w:val="22"/>
              </w:rPr>
              <w:t>20</w:t>
            </w:r>
          </w:p>
        </w:tc>
        <w:tc>
          <w:tcPr>
            <w:tcW w:w="4351" w:type="dxa"/>
            <w:tcBorders>
              <w:bottom w:val="single" w:sz="4" w:space="0" w:color="000000"/>
              <w:right w:val="single" w:sz="4" w:space="0" w:color="000000"/>
            </w:tcBorders>
            <w:shd w:val="clear" w:color="auto" w:fill="auto"/>
            <w:vAlign w:val="center"/>
          </w:tcPr>
          <w:p w14:paraId="45C111B4" w14:textId="77777777" w:rsidR="002B51F5" w:rsidRDefault="003D07AB">
            <w:pPr>
              <w:widowControl w:val="0"/>
              <w:ind w:firstLine="720"/>
              <w:rPr>
                <w:color w:val="000000"/>
                <w:sz w:val="24"/>
                <w:szCs w:val="24"/>
              </w:rPr>
            </w:pPr>
            <w:r>
              <w:rPr>
                <w:color w:val="000000"/>
                <w:sz w:val="24"/>
                <w:szCs w:val="22"/>
                <w:lang w:val="ms-MY"/>
              </w:rPr>
              <w:t>Garlic Naan</w:t>
            </w:r>
          </w:p>
        </w:tc>
        <w:tc>
          <w:tcPr>
            <w:tcW w:w="2763" w:type="dxa"/>
            <w:tcBorders>
              <w:bottom w:val="single" w:sz="4" w:space="0" w:color="000000"/>
              <w:right w:val="single" w:sz="4" w:space="0" w:color="000000"/>
            </w:tcBorders>
            <w:shd w:val="clear" w:color="auto" w:fill="auto"/>
            <w:vAlign w:val="bottom"/>
          </w:tcPr>
          <w:p w14:paraId="1AD0F3B8"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D229EB4" w14:textId="77777777" w:rsidR="002B51F5" w:rsidRDefault="003D07AB">
            <w:pPr>
              <w:widowControl w:val="0"/>
              <w:rPr>
                <w:color w:val="000000"/>
                <w:sz w:val="22"/>
                <w:szCs w:val="22"/>
              </w:rPr>
            </w:pPr>
            <w:r>
              <w:rPr>
                <w:color w:val="000000"/>
                <w:sz w:val="22"/>
                <w:szCs w:val="22"/>
              </w:rPr>
              <w:t> </w:t>
            </w:r>
          </w:p>
        </w:tc>
      </w:tr>
      <w:tr w:rsidR="002B51F5" w14:paraId="257078F6"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724902E3" w14:textId="77777777" w:rsidR="002B51F5" w:rsidRDefault="003D07AB">
            <w:pPr>
              <w:widowControl w:val="0"/>
              <w:jc w:val="center"/>
              <w:rPr>
                <w:color w:val="000000"/>
                <w:sz w:val="22"/>
                <w:szCs w:val="22"/>
              </w:rPr>
            </w:pPr>
            <w:r>
              <w:rPr>
                <w:color w:val="000000"/>
                <w:sz w:val="22"/>
                <w:szCs w:val="22"/>
              </w:rPr>
              <w:t>21</w:t>
            </w:r>
          </w:p>
        </w:tc>
        <w:tc>
          <w:tcPr>
            <w:tcW w:w="4351" w:type="dxa"/>
            <w:tcBorders>
              <w:bottom w:val="single" w:sz="4" w:space="0" w:color="000000"/>
              <w:right w:val="single" w:sz="4" w:space="0" w:color="000000"/>
            </w:tcBorders>
            <w:shd w:val="clear" w:color="auto" w:fill="auto"/>
            <w:vAlign w:val="center"/>
          </w:tcPr>
          <w:p w14:paraId="7600BD3E" w14:textId="77777777" w:rsidR="002B51F5" w:rsidRDefault="003D07AB">
            <w:pPr>
              <w:widowControl w:val="0"/>
              <w:ind w:firstLine="720"/>
              <w:rPr>
                <w:color w:val="000000"/>
                <w:sz w:val="24"/>
                <w:szCs w:val="24"/>
              </w:rPr>
            </w:pPr>
            <w:r>
              <w:rPr>
                <w:color w:val="000000"/>
                <w:sz w:val="24"/>
                <w:szCs w:val="22"/>
                <w:lang w:val="ms-MY"/>
              </w:rPr>
              <w:t>Plain Rice</w:t>
            </w:r>
          </w:p>
        </w:tc>
        <w:tc>
          <w:tcPr>
            <w:tcW w:w="2763" w:type="dxa"/>
            <w:tcBorders>
              <w:bottom w:val="single" w:sz="4" w:space="0" w:color="000000"/>
              <w:right w:val="single" w:sz="4" w:space="0" w:color="000000"/>
            </w:tcBorders>
            <w:shd w:val="clear" w:color="auto" w:fill="auto"/>
            <w:vAlign w:val="bottom"/>
          </w:tcPr>
          <w:p w14:paraId="1568DA41"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7289A449" w14:textId="77777777" w:rsidR="002B51F5" w:rsidRDefault="003D07AB">
            <w:pPr>
              <w:widowControl w:val="0"/>
              <w:rPr>
                <w:color w:val="000000"/>
                <w:sz w:val="22"/>
                <w:szCs w:val="22"/>
              </w:rPr>
            </w:pPr>
            <w:r>
              <w:rPr>
                <w:color w:val="000000"/>
                <w:sz w:val="22"/>
                <w:szCs w:val="22"/>
              </w:rPr>
              <w:t> </w:t>
            </w:r>
          </w:p>
        </w:tc>
      </w:tr>
      <w:tr w:rsidR="002B51F5" w14:paraId="7D4756B3"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66DD3355" w14:textId="77777777" w:rsidR="002B51F5" w:rsidRDefault="003D07AB">
            <w:pPr>
              <w:widowControl w:val="0"/>
              <w:jc w:val="center"/>
              <w:rPr>
                <w:color w:val="000000"/>
                <w:sz w:val="22"/>
                <w:szCs w:val="22"/>
              </w:rPr>
            </w:pPr>
            <w:r>
              <w:rPr>
                <w:color w:val="000000"/>
                <w:sz w:val="22"/>
                <w:szCs w:val="22"/>
              </w:rPr>
              <w:t>22</w:t>
            </w:r>
          </w:p>
        </w:tc>
        <w:tc>
          <w:tcPr>
            <w:tcW w:w="4351" w:type="dxa"/>
            <w:tcBorders>
              <w:bottom w:val="single" w:sz="4" w:space="0" w:color="000000"/>
              <w:right w:val="single" w:sz="4" w:space="0" w:color="000000"/>
            </w:tcBorders>
            <w:shd w:val="clear" w:color="auto" w:fill="auto"/>
            <w:vAlign w:val="center"/>
          </w:tcPr>
          <w:p w14:paraId="4F072609" w14:textId="77777777" w:rsidR="002B51F5" w:rsidRDefault="003D07AB">
            <w:pPr>
              <w:widowControl w:val="0"/>
              <w:ind w:firstLine="720"/>
              <w:rPr>
                <w:color w:val="000000"/>
                <w:sz w:val="24"/>
                <w:szCs w:val="24"/>
              </w:rPr>
            </w:pPr>
            <w:r>
              <w:rPr>
                <w:color w:val="000000"/>
                <w:sz w:val="24"/>
                <w:szCs w:val="22"/>
                <w:lang w:val="ms-MY"/>
              </w:rPr>
              <w:t>Jeera Rice</w:t>
            </w:r>
          </w:p>
        </w:tc>
        <w:tc>
          <w:tcPr>
            <w:tcW w:w="2763" w:type="dxa"/>
            <w:tcBorders>
              <w:bottom w:val="single" w:sz="4" w:space="0" w:color="000000"/>
              <w:right w:val="single" w:sz="4" w:space="0" w:color="000000"/>
            </w:tcBorders>
            <w:shd w:val="clear" w:color="auto" w:fill="auto"/>
            <w:vAlign w:val="bottom"/>
          </w:tcPr>
          <w:p w14:paraId="604AFF29"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382BA435" w14:textId="77777777" w:rsidR="002B51F5" w:rsidRDefault="003D07AB">
            <w:pPr>
              <w:widowControl w:val="0"/>
              <w:rPr>
                <w:color w:val="000000"/>
                <w:sz w:val="22"/>
                <w:szCs w:val="22"/>
              </w:rPr>
            </w:pPr>
            <w:r>
              <w:rPr>
                <w:color w:val="000000"/>
                <w:sz w:val="22"/>
                <w:szCs w:val="22"/>
              </w:rPr>
              <w:t> </w:t>
            </w:r>
          </w:p>
        </w:tc>
      </w:tr>
    </w:tbl>
    <w:p w14:paraId="34D5FBE0" w14:textId="77777777" w:rsidR="002B51F5" w:rsidRDefault="002B51F5">
      <w:pPr>
        <w:rPr>
          <w:rFonts w:ascii="Tahoma" w:eastAsia="Calibri" w:hAnsi="Tahoma" w:cs="Tahoma"/>
          <w:sz w:val="24"/>
          <w:szCs w:val="24"/>
        </w:rPr>
      </w:pPr>
    </w:p>
    <w:tbl>
      <w:tblPr>
        <w:tblW w:w="9805" w:type="dxa"/>
        <w:tblLayout w:type="fixed"/>
        <w:tblLook w:val="04A0" w:firstRow="1" w:lastRow="0" w:firstColumn="1" w:lastColumn="0" w:noHBand="0" w:noVBand="1"/>
      </w:tblPr>
      <w:tblGrid>
        <w:gridCol w:w="710"/>
        <w:gridCol w:w="4398"/>
        <w:gridCol w:w="2718"/>
        <w:gridCol w:w="1979"/>
      </w:tblGrid>
      <w:tr w:rsidR="002B51F5" w14:paraId="1A47801A" w14:textId="77777777">
        <w:trPr>
          <w:trHeight w:val="276"/>
          <w:tblHeader/>
        </w:trPr>
        <w:tc>
          <w:tcPr>
            <w:tcW w:w="9804"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102C9B1E" w14:textId="77777777" w:rsidR="002B51F5" w:rsidRDefault="003D07AB">
            <w:pPr>
              <w:widowControl w:val="0"/>
              <w:jc w:val="center"/>
              <w:rPr>
                <w:b/>
                <w:bCs/>
                <w:color w:val="000000"/>
                <w:sz w:val="22"/>
                <w:szCs w:val="22"/>
              </w:rPr>
            </w:pPr>
            <w:r>
              <w:rPr>
                <w:b/>
                <w:bCs/>
                <w:color w:val="000000"/>
                <w:sz w:val="22"/>
                <w:szCs w:val="22"/>
              </w:rPr>
              <w:t>North Indian (Non-Veg Menu)</w:t>
            </w:r>
          </w:p>
        </w:tc>
      </w:tr>
      <w:tr w:rsidR="002B51F5" w14:paraId="606BE7FE" w14:textId="77777777">
        <w:trPr>
          <w:trHeight w:val="276"/>
          <w:tblHeader/>
        </w:trPr>
        <w:tc>
          <w:tcPr>
            <w:tcW w:w="709" w:type="dxa"/>
            <w:tcBorders>
              <w:left w:val="single" w:sz="4" w:space="0" w:color="000000"/>
              <w:bottom w:val="single" w:sz="4" w:space="0" w:color="000000"/>
              <w:right w:val="single" w:sz="4" w:space="0" w:color="000000"/>
            </w:tcBorders>
            <w:shd w:val="clear" w:color="auto" w:fill="auto"/>
            <w:vAlign w:val="center"/>
          </w:tcPr>
          <w:p w14:paraId="440A33BF" w14:textId="77777777" w:rsidR="002B51F5" w:rsidRDefault="003D07AB">
            <w:pPr>
              <w:widowControl w:val="0"/>
              <w:jc w:val="center"/>
              <w:rPr>
                <w:b/>
                <w:bCs/>
                <w:color w:val="000000"/>
                <w:sz w:val="22"/>
                <w:szCs w:val="22"/>
              </w:rPr>
            </w:pPr>
            <w:r>
              <w:rPr>
                <w:b/>
                <w:bCs/>
                <w:color w:val="000000"/>
                <w:sz w:val="22"/>
                <w:szCs w:val="22"/>
              </w:rPr>
              <w:t>S.No.</w:t>
            </w:r>
          </w:p>
        </w:tc>
        <w:tc>
          <w:tcPr>
            <w:tcW w:w="4398" w:type="dxa"/>
            <w:tcBorders>
              <w:bottom w:val="single" w:sz="4" w:space="0" w:color="000000"/>
              <w:right w:val="single" w:sz="4" w:space="0" w:color="000000"/>
            </w:tcBorders>
            <w:shd w:val="clear" w:color="auto" w:fill="auto"/>
            <w:vAlign w:val="center"/>
          </w:tcPr>
          <w:p w14:paraId="566FF91B" w14:textId="77777777" w:rsidR="002B51F5" w:rsidRDefault="003D07AB">
            <w:pPr>
              <w:widowControl w:val="0"/>
              <w:jc w:val="center"/>
              <w:rPr>
                <w:b/>
                <w:bCs/>
                <w:color w:val="000000"/>
                <w:sz w:val="22"/>
                <w:szCs w:val="22"/>
              </w:rPr>
            </w:pPr>
            <w:r>
              <w:rPr>
                <w:b/>
                <w:bCs/>
                <w:color w:val="000000"/>
                <w:sz w:val="22"/>
                <w:szCs w:val="22"/>
              </w:rPr>
              <w:t>Name of Item</w:t>
            </w:r>
          </w:p>
        </w:tc>
        <w:tc>
          <w:tcPr>
            <w:tcW w:w="2718" w:type="dxa"/>
            <w:tcBorders>
              <w:bottom w:val="single" w:sz="4" w:space="0" w:color="000000"/>
              <w:right w:val="single" w:sz="4" w:space="0" w:color="000000"/>
            </w:tcBorders>
            <w:shd w:val="clear" w:color="auto" w:fill="auto"/>
            <w:vAlign w:val="center"/>
          </w:tcPr>
          <w:p w14:paraId="20B46F08" w14:textId="77777777" w:rsidR="002B51F5" w:rsidRDefault="003D07AB">
            <w:pPr>
              <w:widowControl w:val="0"/>
              <w:jc w:val="center"/>
              <w:rPr>
                <w:b/>
                <w:bCs/>
                <w:color w:val="000000"/>
                <w:sz w:val="22"/>
                <w:szCs w:val="22"/>
              </w:rPr>
            </w:pPr>
            <w:r>
              <w:rPr>
                <w:b/>
                <w:bCs/>
                <w:color w:val="000000"/>
                <w:sz w:val="22"/>
                <w:szCs w:val="22"/>
              </w:rPr>
              <w:t>Weight in grams</w:t>
            </w:r>
          </w:p>
          <w:p w14:paraId="451440CD" w14:textId="77777777" w:rsidR="002B51F5" w:rsidRDefault="003D07AB">
            <w:pPr>
              <w:widowControl w:val="0"/>
              <w:jc w:val="center"/>
              <w:rPr>
                <w:b/>
                <w:bCs/>
                <w:color w:val="000000"/>
                <w:sz w:val="22"/>
                <w:szCs w:val="22"/>
              </w:rPr>
            </w:pPr>
            <w:r>
              <w:rPr>
                <w:b/>
                <w:bCs/>
                <w:color w:val="000000"/>
                <w:sz w:val="22"/>
                <w:szCs w:val="22"/>
              </w:rPr>
              <w:t>(to be filled by the vendor)</w:t>
            </w:r>
          </w:p>
        </w:tc>
        <w:tc>
          <w:tcPr>
            <w:tcW w:w="1979" w:type="dxa"/>
            <w:tcBorders>
              <w:bottom w:val="single" w:sz="4" w:space="0" w:color="000000"/>
              <w:right w:val="single" w:sz="4" w:space="0" w:color="000000"/>
            </w:tcBorders>
            <w:shd w:val="clear" w:color="auto" w:fill="auto"/>
            <w:vAlign w:val="center"/>
          </w:tcPr>
          <w:p w14:paraId="3506C979" w14:textId="77777777" w:rsidR="002B51F5" w:rsidRDefault="003D07AB">
            <w:pPr>
              <w:widowControl w:val="0"/>
              <w:jc w:val="center"/>
              <w:rPr>
                <w:b/>
                <w:bCs/>
                <w:color w:val="000000"/>
                <w:sz w:val="22"/>
                <w:szCs w:val="22"/>
              </w:rPr>
            </w:pPr>
            <w:r>
              <w:rPr>
                <w:b/>
                <w:bCs/>
                <w:color w:val="000000"/>
                <w:sz w:val="22"/>
                <w:szCs w:val="22"/>
              </w:rPr>
              <w:t>Price (to be filled by the vendor)</w:t>
            </w:r>
          </w:p>
        </w:tc>
      </w:tr>
      <w:tr w:rsidR="002B51F5" w14:paraId="2C5DFFD5"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26AFEE97" w14:textId="77777777" w:rsidR="002B51F5" w:rsidRDefault="003D07AB">
            <w:pPr>
              <w:widowControl w:val="0"/>
              <w:jc w:val="center"/>
              <w:rPr>
                <w:color w:val="000000"/>
                <w:sz w:val="22"/>
                <w:szCs w:val="22"/>
              </w:rPr>
            </w:pPr>
            <w:r>
              <w:rPr>
                <w:color w:val="000000"/>
                <w:sz w:val="22"/>
                <w:szCs w:val="22"/>
              </w:rPr>
              <w:t>1</w:t>
            </w:r>
          </w:p>
        </w:tc>
        <w:tc>
          <w:tcPr>
            <w:tcW w:w="4398" w:type="dxa"/>
            <w:tcBorders>
              <w:bottom w:val="single" w:sz="4" w:space="0" w:color="000000"/>
              <w:right w:val="single" w:sz="4" w:space="0" w:color="000000"/>
            </w:tcBorders>
            <w:shd w:val="clear" w:color="auto" w:fill="auto"/>
            <w:vAlign w:val="center"/>
          </w:tcPr>
          <w:p w14:paraId="4660DF3C" w14:textId="77777777" w:rsidR="002B51F5" w:rsidRDefault="003D07AB">
            <w:pPr>
              <w:widowControl w:val="0"/>
              <w:ind w:firstLine="720"/>
              <w:rPr>
                <w:color w:val="000000"/>
                <w:sz w:val="24"/>
                <w:szCs w:val="24"/>
              </w:rPr>
            </w:pPr>
            <w:r>
              <w:rPr>
                <w:color w:val="000000"/>
                <w:sz w:val="24"/>
                <w:szCs w:val="22"/>
                <w:lang w:val="ms-MY"/>
              </w:rPr>
              <w:t>Chicken Tikka</w:t>
            </w:r>
          </w:p>
        </w:tc>
        <w:tc>
          <w:tcPr>
            <w:tcW w:w="2718" w:type="dxa"/>
            <w:tcBorders>
              <w:bottom w:val="single" w:sz="4" w:space="0" w:color="000000"/>
              <w:right w:val="single" w:sz="4" w:space="0" w:color="000000"/>
            </w:tcBorders>
            <w:shd w:val="clear" w:color="auto" w:fill="auto"/>
            <w:vAlign w:val="bottom"/>
          </w:tcPr>
          <w:p w14:paraId="0D60EC79"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A5C921B" w14:textId="77777777" w:rsidR="002B51F5" w:rsidRDefault="003D07AB">
            <w:pPr>
              <w:widowControl w:val="0"/>
              <w:rPr>
                <w:color w:val="000000"/>
                <w:sz w:val="22"/>
                <w:szCs w:val="22"/>
              </w:rPr>
            </w:pPr>
            <w:r>
              <w:rPr>
                <w:color w:val="000000"/>
                <w:sz w:val="22"/>
                <w:szCs w:val="22"/>
              </w:rPr>
              <w:t> </w:t>
            </w:r>
          </w:p>
        </w:tc>
      </w:tr>
      <w:tr w:rsidR="002B51F5" w14:paraId="0B6D2D7B"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2D2C690B" w14:textId="77777777" w:rsidR="002B51F5" w:rsidRDefault="003D07AB">
            <w:pPr>
              <w:widowControl w:val="0"/>
              <w:jc w:val="center"/>
              <w:rPr>
                <w:color w:val="000000"/>
                <w:sz w:val="22"/>
                <w:szCs w:val="22"/>
              </w:rPr>
            </w:pPr>
            <w:r>
              <w:rPr>
                <w:color w:val="000000"/>
                <w:sz w:val="22"/>
                <w:szCs w:val="22"/>
              </w:rPr>
              <w:t>2</w:t>
            </w:r>
          </w:p>
        </w:tc>
        <w:tc>
          <w:tcPr>
            <w:tcW w:w="4398" w:type="dxa"/>
            <w:tcBorders>
              <w:bottom w:val="single" w:sz="4" w:space="0" w:color="000000"/>
              <w:right w:val="single" w:sz="4" w:space="0" w:color="000000"/>
            </w:tcBorders>
            <w:shd w:val="clear" w:color="auto" w:fill="auto"/>
            <w:vAlign w:val="center"/>
          </w:tcPr>
          <w:p w14:paraId="1BC69C98" w14:textId="77777777" w:rsidR="002B51F5" w:rsidRDefault="003D07AB">
            <w:pPr>
              <w:widowControl w:val="0"/>
              <w:ind w:firstLine="720"/>
              <w:rPr>
                <w:color w:val="000000"/>
                <w:sz w:val="24"/>
                <w:szCs w:val="24"/>
              </w:rPr>
            </w:pPr>
            <w:r>
              <w:rPr>
                <w:color w:val="000000"/>
                <w:sz w:val="24"/>
                <w:szCs w:val="22"/>
                <w:lang w:val="ms-MY"/>
              </w:rPr>
              <w:t>Tandoori Chicken</w:t>
            </w:r>
          </w:p>
        </w:tc>
        <w:tc>
          <w:tcPr>
            <w:tcW w:w="2718" w:type="dxa"/>
            <w:tcBorders>
              <w:bottom w:val="single" w:sz="4" w:space="0" w:color="000000"/>
              <w:right w:val="single" w:sz="4" w:space="0" w:color="000000"/>
            </w:tcBorders>
            <w:shd w:val="clear" w:color="auto" w:fill="auto"/>
            <w:vAlign w:val="bottom"/>
          </w:tcPr>
          <w:p w14:paraId="2D7245A4"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13E676ED" w14:textId="77777777" w:rsidR="002B51F5" w:rsidRDefault="003D07AB">
            <w:pPr>
              <w:widowControl w:val="0"/>
              <w:rPr>
                <w:color w:val="000000"/>
                <w:sz w:val="22"/>
                <w:szCs w:val="22"/>
              </w:rPr>
            </w:pPr>
            <w:r>
              <w:rPr>
                <w:color w:val="000000"/>
                <w:sz w:val="22"/>
                <w:szCs w:val="22"/>
              </w:rPr>
              <w:t> </w:t>
            </w:r>
          </w:p>
        </w:tc>
      </w:tr>
      <w:tr w:rsidR="002B51F5" w14:paraId="41884140"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767670D1" w14:textId="77777777" w:rsidR="002B51F5" w:rsidRDefault="003D07AB">
            <w:pPr>
              <w:widowControl w:val="0"/>
              <w:jc w:val="center"/>
              <w:rPr>
                <w:color w:val="000000"/>
                <w:sz w:val="22"/>
                <w:szCs w:val="22"/>
              </w:rPr>
            </w:pPr>
            <w:r>
              <w:rPr>
                <w:color w:val="000000"/>
                <w:sz w:val="22"/>
                <w:szCs w:val="22"/>
              </w:rPr>
              <w:t>3</w:t>
            </w:r>
          </w:p>
        </w:tc>
        <w:tc>
          <w:tcPr>
            <w:tcW w:w="4398" w:type="dxa"/>
            <w:tcBorders>
              <w:bottom w:val="single" w:sz="4" w:space="0" w:color="000000"/>
              <w:right w:val="single" w:sz="4" w:space="0" w:color="000000"/>
            </w:tcBorders>
            <w:shd w:val="clear" w:color="auto" w:fill="auto"/>
            <w:vAlign w:val="center"/>
          </w:tcPr>
          <w:p w14:paraId="38D2F76A" w14:textId="77777777" w:rsidR="002B51F5" w:rsidRDefault="003D07AB">
            <w:pPr>
              <w:widowControl w:val="0"/>
              <w:ind w:firstLine="720"/>
              <w:rPr>
                <w:color w:val="000000"/>
                <w:sz w:val="24"/>
                <w:szCs w:val="24"/>
              </w:rPr>
            </w:pPr>
            <w:r>
              <w:rPr>
                <w:color w:val="000000"/>
                <w:sz w:val="24"/>
                <w:szCs w:val="22"/>
                <w:lang w:val="ms-MY"/>
              </w:rPr>
              <w:t>Afghani Chicken</w:t>
            </w:r>
          </w:p>
        </w:tc>
        <w:tc>
          <w:tcPr>
            <w:tcW w:w="2718" w:type="dxa"/>
            <w:tcBorders>
              <w:bottom w:val="single" w:sz="4" w:space="0" w:color="000000"/>
              <w:right w:val="single" w:sz="4" w:space="0" w:color="000000"/>
            </w:tcBorders>
            <w:shd w:val="clear" w:color="auto" w:fill="auto"/>
            <w:vAlign w:val="bottom"/>
          </w:tcPr>
          <w:p w14:paraId="106A7028"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E5D6F6B" w14:textId="77777777" w:rsidR="002B51F5" w:rsidRDefault="003D07AB">
            <w:pPr>
              <w:widowControl w:val="0"/>
              <w:rPr>
                <w:color w:val="000000"/>
                <w:sz w:val="22"/>
                <w:szCs w:val="22"/>
              </w:rPr>
            </w:pPr>
            <w:r>
              <w:rPr>
                <w:color w:val="000000"/>
                <w:sz w:val="22"/>
                <w:szCs w:val="22"/>
              </w:rPr>
              <w:t> </w:t>
            </w:r>
          </w:p>
        </w:tc>
      </w:tr>
      <w:tr w:rsidR="002B51F5" w14:paraId="551F9616"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233C04E0" w14:textId="77777777" w:rsidR="002B51F5" w:rsidRDefault="003D07AB">
            <w:pPr>
              <w:widowControl w:val="0"/>
              <w:jc w:val="center"/>
              <w:rPr>
                <w:color w:val="000000"/>
                <w:sz w:val="22"/>
                <w:szCs w:val="22"/>
              </w:rPr>
            </w:pPr>
            <w:r>
              <w:rPr>
                <w:color w:val="000000"/>
                <w:sz w:val="22"/>
                <w:szCs w:val="22"/>
              </w:rPr>
              <w:t>4</w:t>
            </w:r>
          </w:p>
        </w:tc>
        <w:tc>
          <w:tcPr>
            <w:tcW w:w="4398" w:type="dxa"/>
            <w:tcBorders>
              <w:bottom w:val="single" w:sz="4" w:space="0" w:color="000000"/>
              <w:right w:val="single" w:sz="4" w:space="0" w:color="000000"/>
            </w:tcBorders>
            <w:shd w:val="clear" w:color="auto" w:fill="auto"/>
            <w:vAlign w:val="center"/>
          </w:tcPr>
          <w:p w14:paraId="5093C9EF" w14:textId="77777777" w:rsidR="002B51F5" w:rsidRDefault="003D07AB">
            <w:pPr>
              <w:widowControl w:val="0"/>
              <w:ind w:firstLine="720"/>
              <w:rPr>
                <w:color w:val="000000"/>
                <w:sz w:val="24"/>
                <w:szCs w:val="24"/>
              </w:rPr>
            </w:pPr>
            <w:r>
              <w:rPr>
                <w:color w:val="000000"/>
                <w:sz w:val="24"/>
                <w:szCs w:val="22"/>
                <w:lang w:val="ms-MY"/>
              </w:rPr>
              <w:t>Butter Chicken</w:t>
            </w:r>
          </w:p>
        </w:tc>
        <w:tc>
          <w:tcPr>
            <w:tcW w:w="2718" w:type="dxa"/>
            <w:tcBorders>
              <w:bottom w:val="single" w:sz="4" w:space="0" w:color="000000"/>
              <w:right w:val="single" w:sz="4" w:space="0" w:color="000000"/>
            </w:tcBorders>
            <w:shd w:val="clear" w:color="auto" w:fill="auto"/>
            <w:vAlign w:val="bottom"/>
          </w:tcPr>
          <w:p w14:paraId="50B6B761"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0CA5F11D" w14:textId="77777777" w:rsidR="002B51F5" w:rsidRDefault="003D07AB">
            <w:pPr>
              <w:widowControl w:val="0"/>
              <w:rPr>
                <w:color w:val="000000"/>
                <w:sz w:val="22"/>
                <w:szCs w:val="22"/>
              </w:rPr>
            </w:pPr>
            <w:r>
              <w:rPr>
                <w:color w:val="000000"/>
                <w:sz w:val="22"/>
                <w:szCs w:val="22"/>
              </w:rPr>
              <w:t> </w:t>
            </w:r>
          </w:p>
        </w:tc>
      </w:tr>
      <w:tr w:rsidR="002B51F5" w14:paraId="1B737F61"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37CDBECE" w14:textId="77777777" w:rsidR="002B51F5" w:rsidRDefault="003D07AB">
            <w:pPr>
              <w:widowControl w:val="0"/>
              <w:jc w:val="center"/>
              <w:rPr>
                <w:color w:val="000000"/>
                <w:sz w:val="22"/>
                <w:szCs w:val="22"/>
              </w:rPr>
            </w:pPr>
            <w:r>
              <w:rPr>
                <w:color w:val="000000"/>
                <w:sz w:val="22"/>
                <w:szCs w:val="22"/>
              </w:rPr>
              <w:t>5</w:t>
            </w:r>
          </w:p>
        </w:tc>
        <w:tc>
          <w:tcPr>
            <w:tcW w:w="4398" w:type="dxa"/>
            <w:tcBorders>
              <w:bottom w:val="single" w:sz="4" w:space="0" w:color="000000"/>
              <w:right w:val="single" w:sz="4" w:space="0" w:color="000000"/>
            </w:tcBorders>
            <w:shd w:val="clear" w:color="auto" w:fill="auto"/>
            <w:vAlign w:val="center"/>
          </w:tcPr>
          <w:p w14:paraId="6B1DC57E" w14:textId="77777777" w:rsidR="002B51F5" w:rsidRDefault="003D07AB">
            <w:pPr>
              <w:widowControl w:val="0"/>
              <w:ind w:firstLine="720"/>
              <w:rPr>
                <w:color w:val="000000"/>
                <w:sz w:val="24"/>
                <w:szCs w:val="24"/>
              </w:rPr>
            </w:pPr>
            <w:r>
              <w:rPr>
                <w:color w:val="000000"/>
                <w:sz w:val="24"/>
                <w:szCs w:val="22"/>
                <w:lang w:val="ms-MY"/>
              </w:rPr>
              <w:t>Chicken Tikka Masala</w:t>
            </w:r>
          </w:p>
        </w:tc>
        <w:tc>
          <w:tcPr>
            <w:tcW w:w="2718" w:type="dxa"/>
            <w:tcBorders>
              <w:bottom w:val="single" w:sz="4" w:space="0" w:color="000000"/>
              <w:right w:val="single" w:sz="4" w:space="0" w:color="000000"/>
            </w:tcBorders>
            <w:shd w:val="clear" w:color="auto" w:fill="auto"/>
            <w:vAlign w:val="bottom"/>
          </w:tcPr>
          <w:p w14:paraId="702E58C0"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3D0F9FD5" w14:textId="77777777" w:rsidR="002B51F5" w:rsidRDefault="003D07AB">
            <w:pPr>
              <w:widowControl w:val="0"/>
              <w:rPr>
                <w:color w:val="000000"/>
                <w:sz w:val="22"/>
                <w:szCs w:val="22"/>
              </w:rPr>
            </w:pPr>
            <w:r>
              <w:rPr>
                <w:color w:val="000000"/>
                <w:sz w:val="22"/>
                <w:szCs w:val="22"/>
              </w:rPr>
              <w:t> </w:t>
            </w:r>
          </w:p>
        </w:tc>
      </w:tr>
      <w:tr w:rsidR="002B51F5" w14:paraId="0E4759E5"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38EA6D47" w14:textId="77777777" w:rsidR="002B51F5" w:rsidRDefault="003D07AB">
            <w:pPr>
              <w:widowControl w:val="0"/>
              <w:jc w:val="center"/>
              <w:rPr>
                <w:color w:val="000000"/>
                <w:sz w:val="22"/>
                <w:szCs w:val="22"/>
              </w:rPr>
            </w:pPr>
            <w:r>
              <w:rPr>
                <w:color w:val="000000"/>
                <w:sz w:val="22"/>
                <w:szCs w:val="22"/>
              </w:rPr>
              <w:t>6</w:t>
            </w:r>
          </w:p>
        </w:tc>
        <w:tc>
          <w:tcPr>
            <w:tcW w:w="4398" w:type="dxa"/>
            <w:tcBorders>
              <w:bottom w:val="single" w:sz="4" w:space="0" w:color="000000"/>
              <w:right w:val="single" w:sz="4" w:space="0" w:color="000000"/>
            </w:tcBorders>
            <w:shd w:val="clear" w:color="auto" w:fill="auto"/>
            <w:vAlign w:val="center"/>
          </w:tcPr>
          <w:p w14:paraId="146F09BF" w14:textId="77777777" w:rsidR="002B51F5" w:rsidRDefault="003D07AB">
            <w:pPr>
              <w:widowControl w:val="0"/>
              <w:ind w:firstLine="720"/>
              <w:rPr>
                <w:color w:val="000000"/>
                <w:sz w:val="24"/>
                <w:szCs w:val="24"/>
              </w:rPr>
            </w:pPr>
            <w:r>
              <w:rPr>
                <w:color w:val="000000"/>
                <w:sz w:val="24"/>
                <w:szCs w:val="22"/>
                <w:lang w:val="ms-MY"/>
              </w:rPr>
              <w:t>Kadhai Chicken</w:t>
            </w:r>
          </w:p>
        </w:tc>
        <w:tc>
          <w:tcPr>
            <w:tcW w:w="2718" w:type="dxa"/>
            <w:tcBorders>
              <w:bottom w:val="single" w:sz="4" w:space="0" w:color="000000"/>
              <w:right w:val="single" w:sz="4" w:space="0" w:color="000000"/>
            </w:tcBorders>
            <w:shd w:val="clear" w:color="auto" w:fill="auto"/>
            <w:vAlign w:val="bottom"/>
          </w:tcPr>
          <w:p w14:paraId="02D5ACC6"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A51C6E0" w14:textId="77777777" w:rsidR="002B51F5" w:rsidRDefault="003D07AB">
            <w:pPr>
              <w:widowControl w:val="0"/>
              <w:rPr>
                <w:color w:val="000000"/>
                <w:sz w:val="22"/>
                <w:szCs w:val="22"/>
              </w:rPr>
            </w:pPr>
            <w:r>
              <w:rPr>
                <w:color w:val="000000"/>
                <w:sz w:val="22"/>
                <w:szCs w:val="22"/>
              </w:rPr>
              <w:t> </w:t>
            </w:r>
          </w:p>
        </w:tc>
      </w:tr>
      <w:tr w:rsidR="002B51F5" w14:paraId="13CA915E"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62505A7D" w14:textId="77777777" w:rsidR="002B51F5" w:rsidRDefault="003D07AB">
            <w:pPr>
              <w:widowControl w:val="0"/>
              <w:jc w:val="center"/>
              <w:rPr>
                <w:color w:val="000000"/>
                <w:sz w:val="22"/>
                <w:szCs w:val="22"/>
              </w:rPr>
            </w:pPr>
            <w:r>
              <w:rPr>
                <w:color w:val="000000"/>
                <w:sz w:val="22"/>
                <w:szCs w:val="22"/>
              </w:rPr>
              <w:t>7</w:t>
            </w:r>
          </w:p>
        </w:tc>
        <w:tc>
          <w:tcPr>
            <w:tcW w:w="4398" w:type="dxa"/>
            <w:tcBorders>
              <w:bottom w:val="single" w:sz="4" w:space="0" w:color="000000"/>
              <w:right w:val="single" w:sz="4" w:space="0" w:color="000000"/>
            </w:tcBorders>
            <w:shd w:val="clear" w:color="auto" w:fill="auto"/>
            <w:vAlign w:val="center"/>
          </w:tcPr>
          <w:p w14:paraId="3FAC655F" w14:textId="77777777" w:rsidR="002B51F5" w:rsidRDefault="003D07AB">
            <w:pPr>
              <w:widowControl w:val="0"/>
              <w:ind w:firstLine="720"/>
              <w:rPr>
                <w:color w:val="000000"/>
                <w:sz w:val="24"/>
                <w:szCs w:val="24"/>
              </w:rPr>
            </w:pPr>
            <w:r>
              <w:rPr>
                <w:color w:val="000000"/>
                <w:sz w:val="24"/>
                <w:szCs w:val="22"/>
                <w:lang w:val="ms-MY"/>
              </w:rPr>
              <w:t>Chicken Lababdar</w:t>
            </w:r>
          </w:p>
        </w:tc>
        <w:tc>
          <w:tcPr>
            <w:tcW w:w="2718" w:type="dxa"/>
            <w:tcBorders>
              <w:bottom w:val="single" w:sz="4" w:space="0" w:color="000000"/>
              <w:right w:val="single" w:sz="4" w:space="0" w:color="000000"/>
            </w:tcBorders>
            <w:shd w:val="clear" w:color="auto" w:fill="auto"/>
            <w:vAlign w:val="bottom"/>
          </w:tcPr>
          <w:p w14:paraId="53B9BFEF"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1805062C" w14:textId="77777777" w:rsidR="002B51F5" w:rsidRDefault="003D07AB">
            <w:pPr>
              <w:widowControl w:val="0"/>
              <w:rPr>
                <w:color w:val="000000"/>
                <w:sz w:val="22"/>
                <w:szCs w:val="22"/>
              </w:rPr>
            </w:pPr>
            <w:r>
              <w:rPr>
                <w:color w:val="000000"/>
                <w:sz w:val="22"/>
                <w:szCs w:val="22"/>
              </w:rPr>
              <w:t> </w:t>
            </w:r>
          </w:p>
        </w:tc>
      </w:tr>
      <w:tr w:rsidR="002B51F5" w14:paraId="1CA26E67"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5D376C48" w14:textId="77777777" w:rsidR="002B51F5" w:rsidRDefault="003D07AB">
            <w:pPr>
              <w:widowControl w:val="0"/>
              <w:jc w:val="center"/>
              <w:rPr>
                <w:color w:val="000000"/>
                <w:sz w:val="22"/>
                <w:szCs w:val="22"/>
              </w:rPr>
            </w:pPr>
            <w:r>
              <w:rPr>
                <w:color w:val="000000"/>
                <w:sz w:val="22"/>
                <w:szCs w:val="22"/>
              </w:rPr>
              <w:t>8</w:t>
            </w:r>
          </w:p>
        </w:tc>
        <w:tc>
          <w:tcPr>
            <w:tcW w:w="4398" w:type="dxa"/>
            <w:tcBorders>
              <w:bottom w:val="single" w:sz="4" w:space="0" w:color="000000"/>
              <w:right w:val="single" w:sz="4" w:space="0" w:color="000000"/>
            </w:tcBorders>
            <w:shd w:val="clear" w:color="auto" w:fill="auto"/>
            <w:vAlign w:val="center"/>
          </w:tcPr>
          <w:p w14:paraId="3241FBA5" w14:textId="77777777" w:rsidR="002B51F5" w:rsidRDefault="003D07AB">
            <w:pPr>
              <w:widowControl w:val="0"/>
              <w:ind w:firstLine="720"/>
              <w:rPr>
                <w:color w:val="000000"/>
                <w:sz w:val="24"/>
                <w:szCs w:val="24"/>
              </w:rPr>
            </w:pPr>
            <w:r>
              <w:rPr>
                <w:color w:val="000000"/>
                <w:sz w:val="24"/>
                <w:szCs w:val="22"/>
                <w:lang w:val="ms-MY"/>
              </w:rPr>
              <w:t>Handi Chicken</w:t>
            </w:r>
          </w:p>
        </w:tc>
        <w:tc>
          <w:tcPr>
            <w:tcW w:w="2718" w:type="dxa"/>
            <w:tcBorders>
              <w:bottom w:val="single" w:sz="4" w:space="0" w:color="000000"/>
              <w:right w:val="single" w:sz="4" w:space="0" w:color="000000"/>
            </w:tcBorders>
            <w:shd w:val="clear" w:color="auto" w:fill="auto"/>
            <w:vAlign w:val="bottom"/>
          </w:tcPr>
          <w:p w14:paraId="285FBB97"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7BAC50BD" w14:textId="77777777" w:rsidR="002B51F5" w:rsidRDefault="003D07AB">
            <w:pPr>
              <w:widowControl w:val="0"/>
              <w:rPr>
                <w:color w:val="000000"/>
                <w:sz w:val="22"/>
                <w:szCs w:val="22"/>
              </w:rPr>
            </w:pPr>
            <w:r>
              <w:rPr>
                <w:color w:val="000000"/>
                <w:sz w:val="22"/>
                <w:szCs w:val="22"/>
              </w:rPr>
              <w:t> </w:t>
            </w:r>
          </w:p>
        </w:tc>
      </w:tr>
      <w:tr w:rsidR="002B51F5" w14:paraId="03A6DE91"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1E72361E" w14:textId="77777777" w:rsidR="002B51F5" w:rsidRDefault="003D07AB">
            <w:pPr>
              <w:widowControl w:val="0"/>
              <w:jc w:val="center"/>
              <w:rPr>
                <w:color w:val="000000"/>
                <w:sz w:val="22"/>
                <w:szCs w:val="22"/>
              </w:rPr>
            </w:pPr>
            <w:r>
              <w:rPr>
                <w:color w:val="000000"/>
                <w:sz w:val="22"/>
                <w:szCs w:val="22"/>
              </w:rPr>
              <w:t>9</w:t>
            </w:r>
          </w:p>
        </w:tc>
        <w:tc>
          <w:tcPr>
            <w:tcW w:w="4398" w:type="dxa"/>
            <w:tcBorders>
              <w:bottom w:val="single" w:sz="4" w:space="0" w:color="000000"/>
              <w:right w:val="single" w:sz="4" w:space="0" w:color="000000"/>
            </w:tcBorders>
            <w:shd w:val="clear" w:color="auto" w:fill="auto"/>
            <w:vAlign w:val="center"/>
          </w:tcPr>
          <w:p w14:paraId="1E92E86E" w14:textId="77777777" w:rsidR="002B51F5" w:rsidRDefault="003D07AB">
            <w:pPr>
              <w:widowControl w:val="0"/>
              <w:ind w:firstLine="720"/>
              <w:rPr>
                <w:color w:val="000000"/>
                <w:sz w:val="24"/>
                <w:szCs w:val="24"/>
              </w:rPr>
            </w:pPr>
            <w:r>
              <w:rPr>
                <w:color w:val="000000"/>
                <w:sz w:val="24"/>
                <w:szCs w:val="22"/>
                <w:lang w:val="ms-MY"/>
              </w:rPr>
              <w:t>Chicken Biryani</w:t>
            </w:r>
          </w:p>
        </w:tc>
        <w:tc>
          <w:tcPr>
            <w:tcW w:w="2718" w:type="dxa"/>
            <w:tcBorders>
              <w:bottom w:val="single" w:sz="4" w:space="0" w:color="000000"/>
              <w:right w:val="single" w:sz="4" w:space="0" w:color="000000"/>
            </w:tcBorders>
            <w:shd w:val="clear" w:color="auto" w:fill="auto"/>
            <w:vAlign w:val="bottom"/>
          </w:tcPr>
          <w:p w14:paraId="04EB7B0A"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8DBCF27" w14:textId="77777777" w:rsidR="002B51F5" w:rsidRDefault="003D07AB">
            <w:pPr>
              <w:widowControl w:val="0"/>
              <w:rPr>
                <w:color w:val="000000"/>
                <w:sz w:val="22"/>
                <w:szCs w:val="22"/>
              </w:rPr>
            </w:pPr>
            <w:r>
              <w:rPr>
                <w:color w:val="000000"/>
                <w:sz w:val="22"/>
                <w:szCs w:val="22"/>
              </w:rPr>
              <w:t> </w:t>
            </w:r>
          </w:p>
        </w:tc>
      </w:tr>
      <w:tr w:rsidR="002B51F5" w14:paraId="260CF5E7"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33B51A86" w14:textId="77777777" w:rsidR="002B51F5" w:rsidRDefault="003D07AB">
            <w:pPr>
              <w:widowControl w:val="0"/>
              <w:jc w:val="center"/>
              <w:rPr>
                <w:color w:val="000000"/>
                <w:sz w:val="22"/>
                <w:szCs w:val="22"/>
              </w:rPr>
            </w:pPr>
            <w:r>
              <w:rPr>
                <w:color w:val="000000"/>
                <w:sz w:val="22"/>
                <w:szCs w:val="22"/>
              </w:rPr>
              <w:t>10</w:t>
            </w:r>
          </w:p>
        </w:tc>
        <w:tc>
          <w:tcPr>
            <w:tcW w:w="4398" w:type="dxa"/>
            <w:tcBorders>
              <w:bottom w:val="single" w:sz="4" w:space="0" w:color="000000"/>
              <w:right w:val="single" w:sz="4" w:space="0" w:color="000000"/>
            </w:tcBorders>
            <w:shd w:val="clear" w:color="auto" w:fill="auto"/>
            <w:vAlign w:val="center"/>
          </w:tcPr>
          <w:p w14:paraId="45C742D9" w14:textId="77777777" w:rsidR="002B51F5" w:rsidRDefault="003D07AB">
            <w:pPr>
              <w:widowControl w:val="0"/>
              <w:ind w:firstLine="720"/>
              <w:rPr>
                <w:color w:val="000000"/>
                <w:sz w:val="24"/>
                <w:szCs w:val="24"/>
              </w:rPr>
            </w:pPr>
            <w:r>
              <w:rPr>
                <w:color w:val="000000"/>
                <w:sz w:val="24"/>
                <w:szCs w:val="22"/>
                <w:lang w:val="ms-MY"/>
              </w:rPr>
              <w:t>Chicken Tikka Roll</w:t>
            </w:r>
          </w:p>
        </w:tc>
        <w:tc>
          <w:tcPr>
            <w:tcW w:w="2718" w:type="dxa"/>
            <w:tcBorders>
              <w:bottom w:val="single" w:sz="4" w:space="0" w:color="000000"/>
              <w:right w:val="single" w:sz="4" w:space="0" w:color="000000"/>
            </w:tcBorders>
            <w:shd w:val="clear" w:color="auto" w:fill="auto"/>
            <w:vAlign w:val="bottom"/>
          </w:tcPr>
          <w:p w14:paraId="085C5334"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8F0B999" w14:textId="77777777" w:rsidR="002B51F5" w:rsidRDefault="003D07AB">
            <w:pPr>
              <w:widowControl w:val="0"/>
              <w:rPr>
                <w:color w:val="000000"/>
                <w:sz w:val="22"/>
                <w:szCs w:val="22"/>
              </w:rPr>
            </w:pPr>
            <w:r>
              <w:rPr>
                <w:color w:val="000000"/>
                <w:sz w:val="22"/>
                <w:szCs w:val="22"/>
              </w:rPr>
              <w:t> </w:t>
            </w:r>
          </w:p>
        </w:tc>
      </w:tr>
      <w:tr w:rsidR="002B51F5" w14:paraId="03683822"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5A427828" w14:textId="77777777" w:rsidR="002B51F5" w:rsidRDefault="003D07AB">
            <w:pPr>
              <w:widowControl w:val="0"/>
              <w:jc w:val="center"/>
              <w:rPr>
                <w:color w:val="000000"/>
                <w:sz w:val="22"/>
                <w:szCs w:val="22"/>
              </w:rPr>
            </w:pPr>
            <w:r>
              <w:rPr>
                <w:color w:val="000000"/>
                <w:sz w:val="22"/>
                <w:szCs w:val="22"/>
              </w:rPr>
              <w:lastRenderedPageBreak/>
              <w:t>11</w:t>
            </w:r>
          </w:p>
        </w:tc>
        <w:tc>
          <w:tcPr>
            <w:tcW w:w="4398" w:type="dxa"/>
            <w:tcBorders>
              <w:bottom w:val="single" w:sz="4" w:space="0" w:color="000000"/>
              <w:right w:val="single" w:sz="4" w:space="0" w:color="000000"/>
            </w:tcBorders>
            <w:shd w:val="clear" w:color="auto" w:fill="auto"/>
            <w:vAlign w:val="center"/>
          </w:tcPr>
          <w:p w14:paraId="43087D2F" w14:textId="77777777" w:rsidR="002B51F5" w:rsidRDefault="003D07AB">
            <w:pPr>
              <w:widowControl w:val="0"/>
              <w:ind w:firstLine="720"/>
              <w:rPr>
                <w:color w:val="000000"/>
                <w:sz w:val="24"/>
                <w:szCs w:val="24"/>
              </w:rPr>
            </w:pPr>
            <w:r>
              <w:rPr>
                <w:color w:val="000000"/>
                <w:sz w:val="24"/>
                <w:szCs w:val="22"/>
                <w:lang w:val="ms-MY"/>
              </w:rPr>
              <w:t>Chicken Roll</w:t>
            </w:r>
          </w:p>
        </w:tc>
        <w:tc>
          <w:tcPr>
            <w:tcW w:w="2718" w:type="dxa"/>
            <w:tcBorders>
              <w:bottom w:val="single" w:sz="4" w:space="0" w:color="000000"/>
              <w:right w:val="single" w:sz="4" w:space="0" w:color="000000"/>
            </w:tcBorders>
            <w:shd w:val="clear" w:color="auto" w:fill="auto"/>
            <w:vAlign w:val="bottom"/>
          </w:tcPr>
          <w:p w14:paraId="37B74812"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0D54A5C5" w14:textId="77777777" w:rsidR="002B51F5" w:rsidRDefault="003D07AB">
            <w:pPr>
              <w:widowControl w:val="0"/>
              <w:rPr>
                <w:color w:val="000000"/>
                <w:sz w:val="22"/>
                <w:szCs w:val="22"/>
              </w:rPr>
            </w:pPr>
            <w:r>
              <w:rPr>
                <w:color w:val="000000"/>
                <w:sz w:val="22"/>
                <w:szCs w:val="22"/>
              </w:rPr>
              <w:t> </w:t>
            </w:r>
          </w:p>
        </w:tc>
      </w:tr>
      <w:tr w:rsidR="002B51F5" w14:paraId="0D3E179A"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503E215B" w14:textId="77777777" w:rsidR="002B51F5" w:rsidRDefault="003D07AB">
            <w:pPr>
              <w:widowControl w:val="0"/>
              <w:jc w:val="center"/>
              <w:rPr>
                <w:color w:val="000000"/>
                <w:sz w:val="22"/>
                <w:szCs w:val="22"/>
              </w:rPr>
            </w:pPr>
            <w:r>
              <w:rPr>
                <w:color w:val="000000"/>
                <w:sz w:val="22"/>
                <w:szCs w:val="22"/>
              </w:rPr>
              <w:t>12</w:t>
            </w:r>
          </w:p>
        </w:tc>
        <w:tc>
          <w:tcPr>
            <w:tcW w:w="4398" w:type="dxa"/>
            <w:tcBorders>
              <w:bottom w:val="single" w:sz="4" w:space="0" w:color="000000"/>
              <w:right w:val="single" w:sz="4" w:space="0" w:color="000000"/>
            </w:tcBorders>
            <w:shd w:val="clear" w:color="auto" w:fill="auto"/>
            <w:vAlign w:val="center"/>
          </w:tcPr>
          <w:p w14:paraId="7A9271F4" w14:textId="77777777" w:rsidR="002B51F5" w:rsidRDefault="003D07AB">
            <w:pPr>
              <w:widowControl w:val="0"/>
              <w:ind w:firstLine="720"/>
              <w:rPr>
                <w:color w:val="000000"/>
                <w:sz w:val="24"/>
                <w:szCs w:val="24"/>
              </w:rPr>
            </w:pPr>
            <w:r>
              <w:rPr>
                <w:color w:val="000000"/>
                <w:sz w:val="24"/>
                <w:szCs w:val="22"/>
                <w:lang w:val="ms-MY"/>
              </w:rPr>
              <w:t>Egg Roll</w:t>
            </w:r>
          </w:p>
        </w:tc>
        <w:tc>
          <w:tcPr>
            <w:tcW w:w="2718" w:type="dxa"/>
            <w:tcBorders>
              <w:bottom w:val="single" w:sz="4" w:space="0" w:color="000000"/>
              <w:right w:val="single" w:sz="4" w:space="0" w:color="000000"/>
            </w:tcBorders>
            <w:shd w:val="clear" w:color="auto" w:fill="auto"/>
            <w:vAlign w:val="bottom"/>
          </w:tcPr>
          <w:p w14:paraId="5F2A8BEF"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7E47380C" w14:textId="77777777" w:rsidR="002B51F5" w:rsidRDefault="003D07AB">
            <w:pPr>
              <w:widowControl w:val="0"/>
              <w:rPr>
                <w:color w:val="000000"/>
                <w:sz w:val="22"/>
                <w:szCs w:val="22"/>
              </w:rPr>
            </w:pPr>
            <w:r>
              <w:rPr>
                <w:color w:val="000000"/>
                <w:sz w:val="22"/>
                <w:szCs w:val="22"/>
              </w:rPr>
              <w:t> </w:t>
            </w:r>
          </w:p>
        </w:tc>
      </w:tr>
      <w:tr w:rsidR="002B51F5" w14:paraId="4CC4063E"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221C3082" w14:textId="77777777" w:rsidR="002B51F5" w:rsidRDefault="003D07AB">
            <w:pPr>
              <w:widowControl w:val="0"/>
              <w:jc w:val="center"/>
              <w:rPr>
                <w:color w:val="000000"/>
                <w:sz w:val="22"/>
                <w:szCs w:val="22"/>
              </w:rPr>
            </w:pPr>
            <w:r>
              <w:rPr>
                <w:color w:val="000000"/>
                <w:sz w:val="22"/>
                <w:szCs w:val="22"/>
              </w:rPr>
              <w:t>13</w:t>
            </w:r>
          </w:p>
        </w:tc>
        <w:tc>
          <w:tcPr>
            <w:tcW w:w="4398" w:type="dxa"/>
            <w:tcBorders>
              <w:bottom w:val="single" w:sz="4" w:space="0" w:color="000000"/>
              <w:right w:val="single" w:sz="4" w:space="0" w:color="000000"/>
            </w:tcBorders>
            <w:shd w:val="clear" w:color="auto" w:fill="auto"/>
            <w:vAlign w:val="bottom"/>
          </w:tcPr>
          <w:p w14:paraId="2E7DC298" w14:textId="77777777" w:rsidR="002B51F5" w:rsidRDefault="003D07AB">
            <w:pPr>
              <w:widowControl w:val="0"/>
              <w:ind w:left="720"/>
              <w:rPr>
                <w:color w:val="000000"/>
                <w:sz w:val="24"/>
                <w:szCs w:val="24"/>
              </w:rPr>
            </w:pPr>
            <w:r>
              <w:rPr>
                <w:color w:val="000000"/>
                <w:sz w:val="24"/>
                <w:szCs w:val="24"/>
                <w:lang w:val="ms-MY"/>
              </w:rPr>
              <w:t>Egg Chicken Roll</w:t>
            </w:r>
          </w:p>
        </w:tc>
        <w:tc>
          <w:tcPr>
            <w:tcW w:w="2718" w:type="dxa"/>
            <w:tcBorders>
              <w:bottom w:val="single" w:sz="4" w:space="0" w:color="000000"/>
              <w:right w:val="single" w:sz="4" w:space="0" w:color="000000"/>
            </w:tcBorders>
            <w:shd w:val="clear" w:color="auto" w:fill="auto"/>
            <w:vAlign w:val="bottom"/>
          </w:tcPr>
          <w:p w14:paraId="299F131E"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6AD2DD4" w14:textId="77777777" w:rsidR="002B51F5" w:rsidRDefault="003D07AB">
            <w:pPr>
              <w:widowControl w:val="0"/>
              <w:rPr>
                <w:color w:val="000000"/>
                <w:sz w:val="22"/>
                <w:szCs w:val="22"/>
              </w:rPr>
            </w:pPr>
            <w:r>
              <w:rPr>
                <w:color w:val="000000"/>
                <w:sz w:val="22"/>
                <w:szCs w:val="22"/>
              </w:rPr>
              <w:t> </w:t>
            </w:r>
          </w:p>
        </w:tc>
      </w:tr>
    </w:tbl>
    <w:p w14:paraId="17304567" w14:textId="77777777" w:rsidR="002B51F5" w:rsidRDefault="002B51F5">
      <w:pPr>
        <w:rPr>
          <w:rFonts w:ascii="Tahoma" w:eastAsia="Calibri" w:hAnsi="Tahoma" w:cs="Tahoma"/>
          <w:sz w:val="24"/>
          <w:szCs w:val="24"/>
        </w:rPr>
      </w:pPr>
    </w:p>
    <w:p w14:paraId="31E341D5" w14:textId="77777777" w:rsidR="002B51F5" w:rsidRDefault="002B51F5">
      <w:pPr>
        <w:rPr>
          <w:rFonts w:ascii="Tahoma" w:eastAsia="Calibri" w:hAnsi="Tahoma" w:cs="Tahoma"/>
          <w:sz w:val="24"/>
          <w:szCs w:val="24"/>
        </w:rPr>
      </w:pPr>
    </w:p>
    <w:p w14:paraId="766151CE" w14:textId="77777777" w:rsidR="002B51F5" w:rsidRDefault="002B51F5">
      <w:pPr>
        <w:rPr>
          <w:rFonts w:ascii="Tahoma" w:eastAsia="Calibri" w:hAnsi="Tahoma" w:cs="Tahoma"/>
          <w:sz w:val="24"/>
          <w:szCs w:val="24"/>
        </w:rPr>
      </w:pPr>
    </w:p>
    <w:tbl>
      <w:tblPr>
        <w:tblW w:w="9930" w:type="dxa"/>
        <w:tblInd w:w="-125" w:type="dxa"/>
        <w:tblLayout w:type="fixed"/>
        <w:tblLook w:val="04A0" w:firstRow="1" w:lastRow="0" w:firstColumn="1" w:lastColumn="0" w:noHBand="0" w:noVBand="1"/>
      </w:tblPr>
      <w:tblGrid>
        <w:gridCol w:w="825"/>
        <w:gridCol w:w="4505"/>
        <w:gridCol w:w="2442"/>
        <w:gridCol w:w="2158"/>
      </w:tblGrid>
      <w:tr w:rsidR="002B51F5" w14:paraId="37596CDD" w14:textId="77777777">
        <w:trPr>
          <w:trHeight w:val="276"/>
        </w:trPr>
        <w:tc>
          <w:tcPr>
            <w:tcW w:w="9929"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0E8C4C57" w14:textId="77777777" w:rsidR="002B51F5" w:rsidRDefault="003D07AB">
            <w:pPr>
              <w:widowControl w:val="0"/>
              <w:jc w:val="center"/>
              <w:rPr>
                <w:b/>
                <w:bCs/>
                <w:color w:val="000000"/>
                <w:sz w:val="22"/>
                <w:szCs w:val="22"/>
              </w:rPr>
            </w:pPr>
            <w:r>
              <w:rPr>
                <w:b/>
                <w:bCs/>
                <w:color w:val="000000"/>
                <w:sz w:val="22"/>
                <w:szCs w:val="22"/>
              </w:rPr>
              <w:t>South Indian</w:t>
            </w:r>
          </w:p>
        </w:tc>
      </w:tr>
      <w:tr w:rsidR="002B51F5" w14:paraId="20894447" w14:textId="77777777">
        <w:trPr>
          <w:trHeight w:val="276"/>
        </w:trPr>
        <w:tc>
          <w:tcPr>
            <w:tcW w:w="824" w:type="dxa"/>
            <w:tcBorders>
              <w:left w:val="single" w:sz="4" w:space="0" w:color="000000"/>
              <w:bottom w:val="single" w:sz="4" w:space="0" w:color="000000"/>
              <w:right w:val="single" w:sz="4" w:space="0" w:color="000000"/>
            </w:tcBorders>
            <w:shd w:val="clear" w:color="auto" w:fill="auto"/>
            <w:vAlign w:val="center"/>
          </w:tcPr>
          <w:p w14:paraId="7CB22A28" w14:textId="77777777" w:rsidR="002B51F5" w:rsidRDefault="003D07AB">
            <w:pPr>
              <w:widowControl w:val="0"/>
              <w:jc w:val="center"/>
              <w:rPr>
                <w:b/>
                <w:bCs/>
                <w:color w:val="000000"/>
                <w:sz w:val="22"/>
                <w:szCs w:val="22"/>
              </w:rPr>
            </w:pPr>
            <w:r>
              <w:rPr>
                <w:b/>
                <w:bCs/>
                <w:color w:val="000000"/>
                <w:sz w:val="22"/>
                <w:szCs w:val="22"/>
              </w:rPr>
              <w:t>S.No.</w:t>
            </w:r>
          </w:p>
        </w:tc>
        <w:tc>
          <w:tcPr>
            <w:tcW w:w="4505" w:type="dxa"/>
            <w:tcBorders>
              <w:bottom w:val="single" w:sz="4" w:space="0" w:color="000000"/>
              <w:right w:val="single" w:sz="4" w:space="0" w:color="000000"/>
            </w:tcBorders>
            <w:shd w:val="clear" w:color="auto" w:fill="auto"/>
            <w:vAlign w:val="center"/>
          </w:tcPr>
          <w:p w14:paraId="5A08327F" w14:textId="77777777" w:rsidR="002B51F5" w:rsidRDefault="003D07AB">
            <w:pPr>
              <w:widowControl w:val="0"/>
              <w:jc w:val="center"/>
              <w:rPr>
                <w:b/>
                <w:bCs/>
                <w:color w:val="000000"/>
                <w:sz w:val="22"/>
                <w:szCs w:val="22"/>
              </w:rPr>
            </w:pPr>
            <w:r>
              <w:rPr>
                <w:b/>
                <w:bCs/>
                <w:color w:val="000000"/>
                <w:sz w:val="22"/>
                <w:szCs w:val="22"/>
              </w:rPr>
              <w:t>Name of Item</w:t>
            </w:r>
          </w:p>
        </w:tc>
        <w:tc>
          <w:tcPr>
            <w:tcW w:w="2442" w:type="dxa"/>
            <w:tcBorders>
              <w:bottom w:val="single" w:sz="4" w:space="0" w:color="000000"/>
              <w:right w:val="single" w:sz="4" w:space="0" w:color="000000"/>
            </w:tcBorders>
            <w:shd w:val="clear" w:color="auto" w:fill="auto"/>
            <w:vAlign w:val="center"/>
          </w:tcPr>
          <w:p w14:paraId="0786169F" w14:textId="77777777" w:rsidR="002B51F5" w:rsidRDefault="003D07AB">
            <w:pPr>
              <w:widowControl w:val="0"/>
              <w:jc w:val="center"/>
              <w:rPr>
                <w:b/>
                <w:bCs/>
                <w:color w:val="000000"/>
                <w:sz w:val="22"/>
                <w:szCs w:val="22"/>
              </w:rPr>
            </w:pPr>
            <w:r>
              <w:rPr>
                <w:b/>
                <w:bCs/>
                <w:color w:val="000000"/>
                <w:sz w:val="22"/>
                <w:szCs w:val="22"/>
              </w:rPr>
              <w:t>Weight in grams</w:t>
            </w:r>
          </w:p>
          <w:p w14:paraId="3E1E7521" w14:textId="77777777" w:rsidR="002B51F5" w:rsidRDefault="003D07AB">
            <w:pPr>
              <w:widowControl w:val="0"/>
              <w:jc w:val="center"/>
              <w:rPr>
                <w:b/>
                <w:bCs/>
                <w:color w:val="000000"/>
                <w:sz w:val="22"/>
                <w:szCs w:val="22"/>
              </w:rPr>
            </w:pPr>
            <w:r>
              <w:rPr>
                <w:b/>
                <w:bCs/>
                <w:color w:val="000000"/>
                <w:sz w:val="22"/>
                <w:szCs w:val="22"/>
              </w:rPr>
              <w:t>(to be filled by the vendor)</w:t>
            </w:r>
          </w:p>
        </w:tc>
        <w:tc>
          <w:tcPr>
            <w:tcW w:w="2158" w:type="dxa"/>
            <w:tcBorders>
              <w:bottom w:val="single" w:sz="4" w:space="0" w:color="000000"/>
              <w:right w:val="single" w:sz="4" w:space="0" w:color="000000"/>
            </w:tcBorders>
            <w:shd w:val="clear" w:color="auto" w:fill="auto"/>
            <w:vAlign w:val="center"/>
          </w:tcPr>
          <w:p w14:paraId="318042A3" w14:textId="77777777" w:rsidR="002B51F5" w:rsidRDefault="003D07AB">
            <w:pPr>
              <w:widowControl w:val="0"/>
              <w:jc w:val="center"/>
              <w:rPr>
                <w:b/>
                <w:bCs/>
                <w:color w:val="000000"/>
                <w:sz w:val="22"/>
                <w:szCs w:val="22"/>
              </w:rPr>
            </w:pPr>
            <w:r>
              <w:rPr>
                <w:b/>
                <w:bCs/>
                <w:color w:val="000000"/>
                <w:sz w:val="22"/>
                <w:szCs w:val="22"/>
              </w:rPr>
              <w:t>Price (to be filled by the vendor)</w:t>
            </w:r>
          </w:p>
        </w:tc>
      </w:tr>
      <w:tr w:rsidR="002B51F5" w14:paraId="36E4B3F2"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4D0D2232" w14:textId="77777777" w:rsidR="002B51F5" w:rsidRDefault="003D07AB">
            <w:pPr>
              <w:widowControl w:val="0"/>
              <w:jc w:val="center"/>
              <w:rPr>
                <w:color w:val="000000"/>
                <w:sz w:val="22"/>
                <w:szCs w:val="22"/>
              </w:rPr>
            </w:pPr>
            <w:r>
              <w:rPr>
                <w:color w:val="000000"/>
                <w:sz w:val="22"/>
                <w:szCs w:val="22"/>
              </w:rPr>
              <w:t>1</w:t>
            </w:r>
          </w:p>
        </w:tc>
        <w:tc>
          <w:tcPr>
            <w:tcW w:w="4505" w:type="dxa"/>
            <w:tcBorders>
              <w:bottom w:val="single" w:sz="4" w:space="0" w:color="000000"/>
              <w:right w:val="single" w:sz="4" w:space="0" w:color="000000"/>
            </w:tcBorders>
            <w:shd w:val="clear" w:color="auto" w:fill="auto"/>
            <w:vAlign w:val="center"/>
          </w:tcPr>
          <w:p w14:paraId="0BE5C02B" w14:textId="77777777" w:rsidR="002B51F5" w:rsidRDefault="003D07AB">
            <w:pPr>
              <w:widowControl w:val="0"/>
              <w:ind w:firstLine="720"/>
              <w:rPr>
                <w:color w:val="000000"/>
                <w:sz w:val="24"/>
                <w:szCs w:val="24"/>
              </w:rPr>
            </w:pPr>
            <w:r>
              <w:rPr>
                <w:color w:val="000000"/>
                <w:sz w:val="24"/>
                <w:szCs w:val="22"/>
                <w:lang w:val="ms-MY"/>
              </w:rPr>
              <w:t>Plain Dosa</w:t>
            </w:r>
          </w:p>
        </w:tc>
        <w:tc>
          <w:tcPr>
            <w:tcW w:w="2442" w:type="dxa"/>
            <w:tcBorders>
              <w:bottom w:val="single" w:sz="4" w:space="0" w:color="000000"/>
              <w:right w:val="single" w:sz="4" w:space="0" w:color="000000"/>
            </w:tcBorders>
            <w:shd w:val="clear" w:color="auto" w:fill="auto"/>
            <w:vAlign w:val="bottom"/>
          </w:tcPr>
          <w:p w14:paraId="0809E999"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7F5339FE" w14:textId="77777777" w:rsidR="002B51F5" w:rsidRDefault="003D07AB">
            <w:pPr>
              <w:widowControl w:val="0"/>
              <w:rPr>
                <w:color w:val="000000"/>
                <w:sz w:val="22"/>
                <w:szCs w:val="22"/>
              </w:rPr>
            </w:pPr>
            <w:r>
              <w:rPr>
                <w:color w:val="000000"/>
                <w:sz w:val="22"/>
                <w:szCs w:val="22"/>
              </w:rPr>
              <w:t> </w:t>
            </w:r>
          </w:p>
        </w:tc>
      </w:tr>
      <w:tr w:rsidR="002B51F5" w14:paraId="3C400E36"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7ED80953" w14:textId="77777777" w:rsidR="002B51F5" w:rsidRDefault="003D07AB">
            <w:pPr>
              <w:widowControl w:val="0"/>
              <w:jc w:val="center"/>
              <w:rPr>
                <w:color w:val="000000"/>
                <w:sz w:val="22"/>
                <w:szCs w:val="22"/>
              </w:rPr>
            </w:pPr>
            <w:r>
              <w:rPr>
                <w:color w:val="000000"/>
                <w:sz w:val="22"/>
                <w:szCs w:val="22"/>
              </w:rPr>
              <w:t>2</w:t>
            </w:r>
          </w:p>
        </w:tc>
        <w:tc>
          <w:tcPr>
            <w:tcW w:w="4505" w:type="dxa"/>
            <w:tcBorders>
              <w:bottom w:val="single" w:sz="4" w:space="0" w:color="000000"/>
              <w:right w:val="single" w:sz="4" w:space="0" w:color="000000"/>
            </w:tcBorders>
            <w:shd w:val="clear" w:color="auto" w:fill="auto"/>
            <w:vAlign w:val="center"/>
          </w:tcPr>
          <w:p w14:paraId="40EAC11E" w14:textId="77777777" w:rsidR="002B51F5" w:rsidRDefault="003D07AB">
            <w:pPr>
              <w:widowControl w:val="0"/>
              <w:ind w:firstLine="720"/>
              <w:rPr>
                <w:color w:val="000000"/>
                <w:sz w:val="24"/>
                <w:szCs w:val="24"/>
              </w:rPr>
            </w:pPr>
            <w:r>
              <w:rPr>
                <w:color w:val="000000"/>
                <w:sz w:val="24"/>
                <w:szCs w:val="22"/>
                <w:lang w:val="ms-MY"/>
              </w:rPr>
              <w:t>Rawa Dosa</w:t>
            </w:r>
          </w:p>
        </w:tc>
        <w:tc>
          <w:tcPr>
            <w:tcW w:w="2442" w:type="dxa"/>
            <w:tcBorders>
              <w:bottom w:val="single" w:sz="4" w:space="0" w:color="000000"/>
              <w:right w:val="single" w:sz="4" w:space="0" w:color="000000"/>
            </w:tcBorders>
            <w:shd w:val="clear" w:color="auto" w:fill="auto"/>
            <w:vAlign w:val="bottom"/>
          </w:tcPr>
          <w:p w14:paraId="08FF816E"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4D151128" w14:textId="77777777" w:rsidR="002B51F5" w:rsidRDefault="003D07AB">
            <w:pPr>
              <w:widowControl w:val="0"/>
              <w:rPr>
                <w:color w:val="000000"/>
                <w:sz w:val="22"/>
                <w:szCs w:val="22"/>
              </w:rPr>
            </w:pPr>
            <w:r>
              <w:rPr>
                <w:color w:val="000000"/>
                <w:sz w:val="22"/>
                <w:szCs w:val="22"/>
              </w:rPr>
              <w:t> </w:t>
            </w:r>
          </w:p>
        </w:tc>
      </w:tr>
      <w:tr w:rsidR="002B51F5" w14:paraId="4F00C52D"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006E0FED" w14:textId="77777777" w:rsidR="002B51F5" w:rsidRDefault="003D07AB">
            <w:pPr>
              <w:widowControl w:val="0"/>
              <w:jc w:val="center"/>
              <w:rPr>
                <w:color w:val="000000"/>
                <w:sz w:val="22"/>
                <w:szCs w:val="22"/>
              </w:rPr>
            </w:pPr>
            <w:r>
              <w:rPr>
                <w:color w:val="000000"/>
                <w:sz w:val="22"/>
                <w:szCs w:val="22"/>
              </w:rPr>
              <w:t>3</w:t>
            </w:r>
          </w:p>
        </w:tc>
        <w:tc>
          <w:tcPr>
            <w:tcW w:w="4505" w:type="dxa"/>
            <w:tcBorders>
              <w:bottom w:val="single" w:sz="4" w:space="0" w:color="000000"/>
              <w:right w:val="single" w:sz="4" w:space="0" w:color="000000"/>
            </w:tcBorders>
            <w:shd w:val="clear" w:color="auto" w:fill="auto"/>
            <w:vAlign w:val="center"/>
          </w:tcPr>
          <w:p w14:paraId="1965B691" w14:textId="77777777" w:rsidR="002B51F5" w:rsidRDefault="003D07AB">
            <w:pPr>
              <w:widowControl w:val="0"/>
              <w:ind w:firstLine="720"/>
              <w:rPr>
                <w:color w:val="000000"/>
                <w:sz w:val="24"/>
                <w:szCs w:val="24"/>
              </w:rPr>
            </w:pPr>
            <w:r>
              <w:rPr>
                <w:color w:val="000000"/>
                <w:sz w:val="24"/>
                <w:szCs w:val="22"/>
                <w:lang w:val="ms-MY"/>
              </w:rPr>
              <w:t>Mysore Plain Dosa</w:t>
            </w:r>
          </w:p>
        </w:tc>
        <w:tc>
          <w:tcPr>
            <w:tcW w:w="2442" w:type="dxa"/>
            <w:tcBorders>
              <w:bottom w:val="single" w:sz="4" w:space="0" w:color="000000"/>
              <w:right w:val="single" w:sz="4" w:space="0" w:color="000000"/>
            </w:tcBorders>
            <w:shd w:val="clear" w:color="auto" w:fill="auto"/>
            <w:vAlign w:val="bottom"/>
          </w:tcPr>
          <w:p w14:paraId="6E198661"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64453B4C" w14:textId="77777777" w:rsidR="002B51F5" w:rsidRDefault="003D07AB">
            <w:pPr>
              <w:widowControl w:val="0"/>
              <w:rPr>
                <w:color w:val="000000"/>
                <w:sz w:val="22"/>
                <w:szCs w:val="22"/>
              </w:rPr>
            </w:pPr>
            <w:r>
              <w:rPr>
                <w:color w:val="000000"/>
                <w:sz w:val="22"/>
                <w:szCs w:val="22"/>
              </w:rPr>
              <w:t> </w:t>
            </w:r>
          </w:p>
        </w:tc>
      </w:tr>
      <w:tr w:rsidR="002B51F5" w14:paraId="2AE5985C"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6B991EC5" w14:textId="77777777" w:rsidR="002B51F5" w:rsidRDefault="003D07AB">
            <w:pPr>
              <w:widowControl w:val="0"/>
              <w:jc w:val="center"/>
              <w:rPr>
                <w:color w:val="000000"/>
                <w:sz w:val="22"/>
                <w:szCs w:val="22"/>
              </w:rPr>
            </w:pPr>
            <w:r>
              <w:rPr>
                <w:color w:val="000000"/>
                <w:sz w:val="22"/>
                <w:szCs w:val="22"/>
              </w:rPr>
              <w:t>4</w:t>
            </w:r>
          </w:p>
        </w:tc>
        <w:tc>
          <w:tcPr>
            <w:tcW w:w="4505" w:type="dxa"/>
            <w:tcBorders>
              <w:bottom w:val="single" w:sz="4" w:space="0" w:color="000000"/>
              <w:right w:val="single" w:sz="4" w:space="0" w:color="000000"/>
            </w:tcBorders>
            <w:shd w:val="clear" w:color="auto" w:fill="auto"/>
            <w:vAlign w:val="center"/>
          </w:tcPr>
          <w:p w14:paraId="6C3E5A15" w14:textId="77777777" w:rsidR="002B51F5" w:rsidRDefault="003D07AB">
            <w:pPr>
              <w:widowControl w:val="0"/>
              <w:ind w:firstLine="720"/>
              <w:rPr>
                <w:color w:val="000000"/>
                <w:sz w:val="24"/>
                <w:szCs w:val="24"/>
              </w:rPr>
            </w:pPr>
            <w:r>
              <w:rPr>
                <w:color w:val="000000"/>
                <w:sz w:val="24"/>
                <w:szCs w:val="22"/>
                <w:lang w:val="ms-MY"/>
              </w:rPr>
              <w:t>Rawa Masala Dosa</w:t>
            </w:r>
          </w:p>
        </w:tc>
        <w:tc>
          <w:tcPr>
            <w:tcW w:w="2442" w:type="dxa"/>
            <w:tcBorders>
              <w:bottom w:val="single" w:sz="4" w:space="0" w:color="000000"/>
              <w:right w:val="single" w:sz="4" w:space="0" w:color="000000"/>
            </w:tcBorders>
            <w:shd w:val="clear" w:color="auto" w:fill="auto"/>
            <w:vAlign w:val="bottom"/>
          </w:tcPr>
          <w:p w14:paraId="2F12D4D6"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007BDD4E" w14:textId="77777777" w:rsidR="002B51F5" w:rsidRDefault="003D07AB">
            <w:pPr>
              <w:widowControl w:val="0"/>
              <w:rPr>
                <w:color w:val="000000"/>
                <w:sz w:val="22"/>
                <w:szCs w:val="22"/>
              </w:rPr>
            </w:pPr>
            <w:r>
              <w:rPr>
                <w:color w:val="000000"/>
                <w:sz w:val="22"/>
                <w:szCs w:val="22"/>
              </w:rPr>
              <w:t> </w:t>
            </w:r>
          </w:p>
        </w:tc>
      </w:tr>
      <w:tr w:rsidR="002B51F5" w14:paraId="525CFA07"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4512BC8B" w14:textId="77777777" w:rsidR="002B51F5" w:rsidRDefault="003D07AB">
            <w:pPr>
              <w:widowControl w:val="0"/>
              <w:jc w:val="center"/>
              <w:rPr>
                <w:color w:val="000000"/>
                <w:sz w:val="22"/>
                <w:szCs w:val="22"/>
              </w:rPr>
            </w:pPr>
            <w:r>
              <w:rPr>
                <w:color w:val="000000"/>
                <w:sz w:val="22"/>
                <w:szCs w:val="22"/>
              </w:rPr>
              <w:t>5</w:t>
            </w:r>
          </w:p>
        </w:tc>
        <w:tc>
          <w:tcPr>
            <w:tcW w:w="4505" w:type="dxa"/>
            <w:tcBorders>
              <w:bottom w:val="single" w:sz="4" w:space="0" w:color="000000"/>
              <w:right w:val="single" w:sz="4" w:space="0" w:color="000000"/>
            </w:tcBorders>
            <w:shd w:val="clear" w:color="auto" w:fill="auto"/>
            <w:vAlign w:val="center"/>
          </w:tcPr>
          <w:p w14:paraId="7AD7EB89" w14:textId="77777777" w:rsidR="002B51F5" w:rsidRDefault="003D07AB">
            <w:pPr>
              <w:widowControl w:val="0"/>
              <w:ind w:firstLine="720"/>
              <w:rPr>
                <w:color w:val="000000"/>
                <w:sz w:val="24"/>
                <w:szCs w:val="24"/>
              </w:rPr>
            </w:pPr>
            <w:r>
              <w:rPr>
                <w:color w:val="000000"/>
                <w:sz w:val="24"/>
                <w:szCs w:val="22"/>
                <w:lang w:val="ms-MY"/>
              </w:rPr>
              <w:t>Masala Dosa</w:t>
            </w:r>
          </w:p>
        </w:tc>
        <w:tc>
          <w:tcPr>
            <w:tcW w:w="2442" w:type="dxa"/>
            <w:tcBorders>
              <w:bottom w:val="single" w:sz="4" w:space="0" w:color="000000"/>
              <w:right w:val="single" w:sz="4" w:space="0" w:color="000000"/>
            </w:tcBorders>
            <w:shd w:val="clear" w:color="auto" w:fill="auto"/>
            <w:vAlign w:val="bottom"/>
          </w:tcPr>
          <w:p w14:paraId="4873D06B"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1E0F7735" w14:textId="77777777" w:rsidR="002B51F5" w:rsidRDefault="003D07AB">
            <w:pPr>
              <w:widowControl w:val="0"/>
              <w:rPr>
                <w:color w:val="000000"/>
                <w:sz w:val="22"/>
                <w:szCs w:val="22"/>
              </w:rPr>
            </w:pPr>
            <w:r>
              <w:rPr>
                <w:color w:val="000000"/>
                <w:sz w:val="22"/>
                <w:szCs w:val="22"/>
              </w:rPr>
              <w:t> </w:t>
            </w:r>
          </w:p>
        </w:tc>
      </w:tr>
      <w:tr w:rsidR="002B51F5" w14:paraId="21F4254A"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3F0CD36" w14:textId="77777777" w:rsidR="002B51F5" w:rsidRDefault="003D07AB">
            <w:pPr>
              <w:widowControl w:val="0"/>
              <w:jc w:val="center"/>
              <w:rPr>
                <w:color w:val="000000"/>
                <w:sz w:val="22"/>
                <w:szCs w:val="22"/>
              </w:rPr>
            </w:pPr>
            <w:r>
              <w:rPr>
                <w:color w:val="000000"/>
                <w:sz w:val="22"/>
                <w:szCs w:val="22"/>
              </w:rPr>
              <w:t>6</w:t>
            </w:r>
          </w:p>
        </w:tc>
        <w:tc>
          <w:tcPr>
            <w:tcW w:w="4505" w:type="dxa"/>
            <w:tcBorders>
              <w:bottom w:val="single" w:sz="4" w:space="0" w:color="000000"/>
              <w:right w:val="single" w:sz="4" w:space="0" w:color="000000"/>
            </w:tcBorders>
            <w:shd w:val="clear" w:color="auto" w:fill="auto"/>
            <w:vAlign w:val="center"/>
          </w:tcPr>
          <w:p w14:paraId="57FD7552" w14:textId="77777777" w:rsidR="002B51F5" w:rsidRDefault="003D07AB">
            <w:pPr>
              <w:widowControl w:val="0"/>
              <w:ind w:firstLine="720"/>
              <w:rPr>
                <w:color w:val="000000"/>
                <w:sz w:val="24"/>
                <w:szCs w:val="24"/>
              </w:rPr>
            </w:pPr>
            <w:r>
              <w:rPr>
                <w:color w:val="000000"/>
                <w:sz w:val="24"/>
                <w:szCs w:val="22"/>
                <w:lang w:val="ms-MY"/>
              </w:rPr>
              <w:t>Onion Masala Dosa</w:t>
            </w:r>
          </w:p>
        </w:tc>
        <w:tc>
          <w:tcPr>
            <w:tcW w:w="2442" w:type="dxa"/>
            <w:tcBorders>
              <w:bottom w:val="single" w:sz="4" w:space="0" w:color="000000"/>
              <w:right w:val="single" w:sz="4" w:space="0" w:color="000000"/>
            </w:tcBorders>
            <w:shd w:val="clear" w:color="auto" w:fill="auto"/>
            <w:vAlign w:val="bottom"/>
          </w:tcPr>
          <w:p w14:paraId="318AA96D"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2F927DE2" w14:textId="77777777" w:rsidR="002B51F5" w:rsidRDefault="003D07AB">
            <w:pPr>
              <w:widowControl w:val="0"/>
              <w:rPr>
                <w:color w:val="000000"/>
                <w:sz w:val="22"/>
                <w:szCs w:val="22"/>
              </w:rPr>
            </w:pPr>
            <w:r>
              <w:rPr>
                <w:color w:val="000000"/>
                <w:sz w:val="22"/>
                <w:szCs w:val="22"/>
              </w:rPr>
              <w:t> </w:t>
            </w:r>
          </w:p>
        </w:tc>
      </w:tr>
      <w:tr w:rsidR="002B51F5" w14:paraId="108E5883"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2E4747B9" w14:textId="77777777" w:rsidR="002B51F5" w:rsidRDefault="003D07AB">
            <w:pPr>
              <w:widowControl w:val="0"/>
              <w:jc w:val="center"/>
              <w:rPr>
                <w:color w:val="000000"/>
                <w:sz w:val="22"/>
                <w:szCs w:val="22"/>
              </w:rPr>
            </w:pPr>
            <w:r>
              <w:rPr>
                <w:color w:val="000000"/>
                <w:sz w:val="22"/>
                <w:szCs w:val="22"/>
              </w:rPr>
              <w:t>7</w:t>
            </w:r>
          </w:p>
        </w:tc>
        <w:tc>
          <w:tcPr>
            <w:tcW w:w="4505" w:type="dxa"/>
            <w:tcBorders>
              <w:bottom w:val="single" w:sz="4" w:space="0" w:color="000000"/>
              <w:right w:val="single" w:sz="4" w:space="0" w:color="000000"/>
            </w:tcBorders>
            <w:shd w:val="clear" w:color="auto" w:fill="auto"/>
            <w:vAlign w:val="center"/>
          </w:tcPr>
          <w:p w14:paraId="7F9754C0" w14:textId="77777777" w:rsidR="002B51F5" w:rsidRDefault="003D07AB">
            <w:pPr>
              <w:widowControl w:val="0"/>
              <w:ind w:firstLine="720"/>
              <w:rPr>
                <w:color w:val="000000"/>
                <w:sz w:val="24"/>
                <w:szCs w:val="24"/>
              </w:rPr>
            </w:pPr>
            <w:r>
              <w:rPr>
                <w:color w:val="000000"/>
                <w:sz w:val="24"/>
                <w:szCs w:val="22"/>
                <w:lang w:val="ms-MY"/>
              </w:rPr>
              <w:t>Mysore Masala Dosa</w:t>
            </w:r>
          </w:p>
        </w:tc>
        <w:tc>
          <w:tcPr>
            <w:tcW w:w="2442" w:type="dxa"/>
            <w:tcBorders>
              <w:bottom w:val="single" w:sz="4" w:space="0" w:color="000000"/>
              <w:right w:val="single" w:sz="4" w:space="0" w:color="000000"/>
            </w:tcBorders>
            <w:shd w:val="clear" w:color="auto" w:fill="auto"/>
            <w:vAlign w:val="bottom"/>
          </w:tcPr>
          <w:p w14:paraId="6B9B5411"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40F4F601" w14:textId="77777777" w:rsidR="002B51F5" w:rsidRDefault="003D07AB">
            <w:pPr>
              <w:widowControl w:val="0"/>
              <w:rPr>
                <w:color w:val="000000"/>
                <w:sz w:val="22"/>
                <w:szCs w:val="22"/>
              </w:rPr>
            </w:pPr>
            <w:r>
              <w:rPr>
                <w:color w:val="000000"/>
                <w:sz w:val="22"/>
                <w:szCs w:val="22"/>
              </w:rPr>
              <w:t> </w:t>
            </w:r>
          </w:p>
        </w:tc>
      </w:tr>
      <w:tr w:rsidR="002B51F5" w14:paraId="7B5389DE"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3FE64C64" w14:textId="77777777" w:rsidR="002B51F5" w:rsidRDefault="003D07AB">
            <w:pPr>
              <w:widowControl w:val="0"/>
              <w:jc w:val="center"/>
              <w:rPr>
                <w:color w:val="000000"/>
                <w:sz w:val="22"/>
                <w:szCs w:val="22"/>
              </w:rPr>
            </w:pPr>
            <w:r>
              <w:rPr>
                <w:color w:val="000000"/>
                <w:sz w:val="22"/>
                <w:szCs w:val="22"/>
              </w:rPr>
              <w:t>8</w:t>
            </w:r>
          </w:p>
        </w:tc>
        <w:tc>
          <w:tcPr>
            <w:tcW w:w="4505" w:type="dxa"/>
            <w:tcBorders>
              <w:bottom w:val="single" w:sz="4" w:space="0" w:color="000000"/>
              <w:right w:val="single" w:sz="4" w:space="0" w:color="000000"/>
            </w:tcBorders>
            <w:shd w:val="clear" w:color="auto" w:fill="auto"/>
            <w:vAlign w:val="center"/>
          </w:tcPr>
          <w:p w14:paraId="010D7804" w14:textId="77777777" w:rsidR="002B51F5" w:rsidRDefault="003D07AB">
            <w:pPr>
              <w:widowControl w:val="0"/>
              <w:ind w:firstLine="720"/>
              <w:rPr>
                <w:color w:val="000000"/>
                <w:sz w:val="24"/>
                <w:szCs w:val="24"/>
              </w:rPr>
            </w:pPr>
            <w:r>
              <w:rPr>
                <w:color w:val="000000"/>
                <w:sz w:val="24"/>
                <w:szCs w:val="22"/>
                <w:lang w:val="ms-MY"/>
              </w:rPr>
              <w:t>Sambar Vada</w:t>
            </w:r>
          </w:p>
        </w:tc>
        <w:tc>
          <w:tcPr>
            <w:tcW w:w="2442" w:type="dxa"/>
            <w:tcBorders>
              <w:bottom w:val="single" w:sz="4" w:space="0" w:color="000000"/>
              <w:right w:val="single" w:sz="4" w:space="0" w:color="000000"/>
            </w:tcBorders>
            <w:shd w:val="clear" w:color="auto" w:fill="auto"/>
            <w:vAlign w:val="bottom"/>
          </w:tcPr>
          <w:p w14:paraId="7CC1E334"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3536331C" w14:textId="77777777" w:rsidR="002B51F5" w:rsidRDefault="003D07AB">
            <w:pPr>
              <w:widowControl w:val="0"/>
              <w:rPr>
                <w:color w:val="000000"/>
                <w:sz w:val="22"/>
                <w:szCs w:val="22"/>
              </w:rPr>
            </w:pPr>
            <w:r>
              <w:rPr>
                <w:color w:val="000000"/>
                <w:sz w:val="22"/>
                <w:szCs w:val="22"/>
              </w:rPr>
              <w:t> </w:t>
            </w:r>
          </w:p>
        </w:tc>
      </w:tr>
      <w:tr w:rsidR="002B51F5" w14:paraId="17FF6033"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4EDCFB8A" w14:textId="77777777" w:rsidR="002B51F5" w:rsidRDefault="003D07AB">
            <w:pPr>
              <w:widowControl w:val="0"/>
              <w:jc w:val="center"/>
              <w:rPr>
                <w:color w:val="000000"/>
                <w:sz w:val="22"/>
                <w:szCs w:val="22"/>
              </w:rPr>
            </w:pPr>
            <w:r>
              <w:rPr>
                <w:color w:val="000000"/>
                <w:sz w:val="22"/>
                <w:szCs w:val="22"/>
              </w:rPr>
              <w:t>9</w:t>
            </w:r>
          </w:p>
        </w:tc>
        <w:tc>
          <w:tcPr>
            <w:tcW w:w="4505" w:type="dxa"/>
            <w:tcBorders>
              <w:bottom w:val="single" w:sz="4" w:space="0" w:color="000000"/>
              <w:right w:val="single" w:sz="4" w:space="0" w:color="000000"/>
            </w:tcBorders>
            <w:shd w:val="clear" w:color="auto" w:fill="auto"/>
            <w:vAlign w:val="center"/>
          </w:tcPr>
          <w:p w14:paraId="0EAABA92" w14:textId="77777777" w:rsidR="002B51F5" w:rsidRDefault="003D07AB">
            <w:pPr>
              <w:widowControl w:val="0"/>
              <w:ind w:firstLine="720"/>
              <w:rPr>
                <w:color w:val="000000"/>
                <w:sz w:val="24"/>
                <w:szCs w:val="24"/>
              </w:rPr>
            </w:pPr>
            <w:r>
              <w:rPr>
                <w:color w:val="000000"/>
                <w:sz w:val="24"/>
                <w:szCs w:val="22"/>
                <w:lang w:val="ms-MY"/>
              </w:rPr>
              <w:t>Rice Idli</w:t>
            </w:r>
          </w:p>
        </w:tc>
        <w:tc>
          <w:tcPr>
            <w:tcW w:w="2442" w:type="dxa"/>
            <w:tcBorders>
              <w:bottom w:val="single" w:sz="4" w:space="0" w:color="000000"/>
              <w:right w:val="single" w:sz="4" w:space="0" w:color="000000"/>
            </w:tcBorders>
            <w:shd w:val="clear" w:color="auto" w:fill="auto"/>
            <w:vAlign w:val="bottom"/>
          </w:tcPr>
          <w:p w14:paraId="46C439EC"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70EEE620" w14:textId="77777777" w:rsidR="002B51F5" w:rsidRDefault="003D07AB">
            <w:pPr>
              <w:widowControl w:val="0"/>
              <w:rPr>
                <w:color w:val="000000"/>
                <w:sz w:val="22"/>
                <w:szCs w:val="22"/>
              </w:rPr>
            </w:pPr>
            <w:r>
              <w:rPr>
                <w:color w:val="000000"/>
                <w:sz w:val="22"/>
                <w:szCs w:val="22"/>
              </w:rPr>
              <w:t> </w:t>
            </w:r>
          </w:p>
        </w:tc>
      </w:tr>
      <w:tr w:rsidR="002B51F5" w14:paraId="06C8E531"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3B1A40B2" w14:textId="77777777" w:rsidR="002B51F5" w:rsidRDefault="003D07AB">
            <w:pPr>
              <w:widowControl w:val="0"/>
              <w:jc w:val="center"/>
              <w:rPr>
                <w:color w:val="000000"/>
                <w:sz w:val="22"/>
                <w:szCs w:val="22"/>
              </w:rPr>
            </w:pPr>
            <w:r>
              <w:rPr>
                <w:color w:val="000000"/>
                <w:sz w:val="22"/>
                <w:szCs w:val="22"/>
              </w:rPr>
              <w:t>10</w:t>
            </w:r>
          </w:p>
        </w:tc>
        <w:tc>
          <w:tcPr>
            <w:tcW w:w="4505" w:type="dxa"/>
            <w:tcBorders>
              <w:bottom w:val="single" w:sz="4" w:space="0" w:color="000000"/>
              <w:right w:val="single" w:sz="4" w:space="0" w:color="000000"/>
            </w:tcBorders>
            <w:shd w:val="clear" w:color="auto" w:fill="auto"/>
            <w:vAlign w:val="center"/>
          </w:tcPr>
          <w:p w14:paraId="7930C108" w14:textId="77777777" w:rsidR="002B51F5" w:rsidRDefault="003D07AB">
            <w:pPr>
              <w:widowControl w:val="0"/>
              <w:ind w:firstLine="720"/>
              <w:rPr>
                <w:color w:val="000000"/>
                <w:sz w:val="24"/>
                <w:szCs w:val="24"/>
              </w:rPr>
            </w:pPr>
            <w:r>
              <w:rPr>
                <w:color w:val="000000"/>
                <w:sz w:val="24"/>
                <w:szCs w:val="22"/>
                <w:lang w:val="ms-MY"/>
              </w:rPr>
              <w:t>Rawa Idli</w:t>
            </w:r>
          </w:p>
        </w:tc>
        <w:tc>
          <w:tcPr>
            <w:tcW w:w="2442" w:type="dxa"/>
            <w:tcBorders>
              <w:bottom w:val="single" w:sz="4" w:space="0" w:color="000000"/>
              <w:right w:val="single" w:sz="4" w:space="0" w:color="000000"/>
            </w:tcBorders>
            <w:shd w:val="clear" w:color="auto" w:fill="auto"/>
            <w:vAlign w:val="bottom"/>
          </w:tcPr>
          <w:p w14:paraId="5E6A3DF9"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2CD87338" w14:textId="77777777" w:rsidR="002B51F5" w:rsidRDefault="003D07AB">
            <w:pPr>
              <w:widowControl w:val="0"/>
              <w:rPr>
                <w:color w:val="000000"/>
                <w:sz w:val="22"/>
                <w:szCs w:val="22"/>
              </w:rPr>
            </w:pPr>
            <w:r>
              <w:rPr>
                <w:color w:val="000000"/>
                <w:sz w:val="22"/>
                <w:szCs w:val="22"/>
              </w:rPr>
              <w:t> </w:t>
            </w:r>
          </w:p>
        </w:tc>
      </w:tr>
      <w:tr w:rsidR="002B51F5" w14:paraId="77A78C69"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640D44F7" w14:textId="77777777" w:rsidR="002B51F5" w:rsidRDefault="003D07AB">
            <w:pPr>
              <w:widowControl w:val="0"/>
              <w:jc w:val="center"/>
              <w:rPr>
                <w:color w:val="000000"/>
                <w:sz w:val="22"/>
                <w:szCs w:val="22"/>
              </w:rPr>
            </w:pPr>
            <w:r>
              <w:rPr>
                <w:color w:val="000000"/>
                <w:sz w:val="22"/>
                <w:szCs w:val="22"/>
              </w:rPr>
              <w:t>11</w:t>
            </w:r>
          </w:p>
        </w:tc>
        <w:tc>
          <w:tcPr>
            <w:tcW w:w="4505" w:type="dxa"/>
            <w:tcBorders>
              <w:bottom w:val="single" w:sz="4" w:space="0" w:color="000000"/>
              <w:right w:val="single" w:sz="4" w:space="0" w:color="000000"/>
            </w:tcBorders>
            <w:shd w:val="clear" w:color="auto" w:fill="auto"/>
            <w:vAlign w:val="center"/>
          </w:tcPr>
          <w:p w14:paraId="6C1BB276" w14:textId="77777777" w:rsidR="002B51F5" w:rsidRDefault="003D07AB">
            <w:pPr>
              <w:widowControl w:val="0"/>
              <w:ind w:firstLine="720"/>
              <w:rPr>
                <w:color w:val="000000"/>
                <w:sz w:val="24"/>
                <w:szCs w:val="24"/>
              </w:rPr>
            </w:pPr>
            <w:r>
              <w:rPr>
                <w:color w:val="000000"/>
                <w:sz w:val="24"/>
                <w:szCs w:val="22"/>
                <w:lang w:val="ms-MY"/>
              </w:rPr>
              <w:t>Dahi Idli</w:t>
            </w:r>
          </w:p>
        </w:tc>
        <w:tc>
          <w:tcPr>
            <w:tcW w:w="2442" w:type="dxa"/>
            <w:tcBorders>
              <w:bottom w:val="single" w:sz="4" w:space="0" w:color="000000"/>
              <w:right w:val="single" w:sz="4" w:space="0" w:color="000000"/>
            </w:tcBorders>
            <w:shd w:val="clear" w:color="auto" w:fill="auto"/>
            <w:vAlign w:val="bottom"/>
          </w:tcPr>
          <w:p w14:paraId="7D9A46EF"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22A03896" w14:textId="77777777" w:rsidR="002B51F5" w:rsidRDefault="003D07AB">
            <w:pPr>
              <w:widowControl w:val="0"/>
              <w:rPr>
                <w:color w:val="000000"/>
                <w:sz w:val="22"/>
                <w:szCs w:val="22"/>
              </w:rPr>
            </w:pPr>
            <w:r>
              <w:rPr>
                <w:color w:val="000000"/>
                <w:sz w:val="22"/>
                <w:szCs w:val="22"/>
              </w:rPr>
              <w:t> </w:t>
            </w:r>
          </w:p>
        </w:tc>
      </w:tr>
      <w:tr w:rsidR="002B51F5" w14:paraId="7105FF71"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71C281A4" w14:textId="77777777" w:rsidR="002B51F5" w:rsidRDefault="003D07AB">
            <w:pPr>
              <w:widowControl w:val="0"/>
              <w:jc w:val="center"/>
              <w:rPr>
                <w:color w:val="000000"/>
                <w:sz w:val="22"/>
                <w:szCs w:val="22"/>
              </w:rPr>
            </w:pPr>
            <w:r>
              <w:rPr>
                <w:color w:val="000000"/>
                <w:sz w:val="22"/>
                <w:szCs w:val="22"/>
              </w:rPr>
              <w:t>12</w:t>
            </w:r>
          </w:p>
        </w:tc>
        <w:tc>
          <w:tcPr>
            <w:tcW w:w="4505" w:type="dxa"/>
            <w:tcBorders>
              <w:bottom w:val="single" w:sz="4" w:space="0" w:color="000000"/>
              <w:right w:val="single" w:sz="4" w:space="0" w:color="000000"/>
            </w:tcBorders>
            <w:shd w:val="clear" w:color="auto" w:fill="auto"/>
            <w:vAlign w:val="center"/>
          </w:tcPr>
          <w:p w14:paraId="4DF46730" w14:textId="77777777" w:rsidR="002B51F5" w:rsidRDefault="003D07AB">
            <w:pPr>
              <w:widowControl w:val="0"/>
              <w:ind w:firstLine="717"/>
              <w:rPr>
                <w:color w:val="000000"/>
                <w:sz w:val="24"/>
                <w:szCs w:val="24"/>
              </w:rPr>
            </w:pPr>
            <w:r>
              <w:rPr>
                <w:color w:val="000000"/>
                <w:spacing w:val="-1"/>
                <w:sz w:val="24"/>
                <w:szCs w:val="22"/>
                <w:lang w:val="ms-MY"/>
              </w:rPr>
              <w:t>Medu Vada</w:t>
            </w:r>
          </w:p>
        </w:tc>
        <w:tc>
          <w:tcPr>
            <w:tcW w:w="2442" w:type="dxa"/>
            <w:tcBorders>
              <w:bottom w:val="single" w:sz="4" w:space="0" w:color="000000"/>
              <w:right w:val="single" w:sz="4" w:space="0" w:color="000000"/>
            </w:tcBorders>
            <w:shd w:val="clear" w:color="auto" w:fill="auto"/>
            <w:vAlign w:val="bottom"/>
          </w:tcPr>
          <w:p w14:paraId="34278AF5"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6C0AAFC5" w14:textId="77777777" w:rsidR="002B51F5" w:rsidRDefault="003D07AB">
            <w:pPr>
              <w:widowControl w:val="0"/>
              <w:rPr>
                <w:color w:val="000000"/>
                <w:sz w:val="22"/>
                <w:szCs w:val="22"/>
              </w:rPr>
            </w:pPr>
            <w:r>
              <w:rPr>
                <w:color w:val="000000"/>
                <w:sz w:val="22"/>
                <w:szCs w:val="22"/>
              </w:rPr>
              <w:t> </w:t>
            </w:r>
          </w:p>
        </w:tc>
      </w:tr>
      <w:tr w:rsidR="002B51F5" w14:paraId="48006094"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0E257B07" w14:textId="77777777" w:rsidR="002B51F5" w:rsidRDefault="003D07AB">
            <w:pPr>
              <w:widowControl w:val="0"/>
              <w:jc w:val="center"/>
              <w:rPr>
                <w:color w:val="000000"/>
                <w:sz w:val="22"/>
                <w:szCs w:val="22"/>
              </w:rPr>
            </w:pPr>
            <w:r>
              <w:rPr>
                <w:color w:val="000000"/>
                <w:sz w:val="22"/>
                <w:szCs w:val="22"/>
              </w:rPr>
              <w:t>13</w:t>
            </w:r>
          </w:p>
        </w:tc>
        <w:tc>
          <w:tcPr>
            <w:tcW w:w="4505" w:type="dxa"/>
            <w:tcBorders>
              <w:bottom w:val="single" w:sz="4" w:space="0" w:color="000000"/>
              <w:right w:val="single" w:sz="4" w:space="0" w:color="000000"/>
            </w:tcBorders>
            <w:shd w:val="clear" w:color="auto" w:fill="auto"/>
            <w:vAlign w:val="center"/>
          </w:tcPr>
          <w:p w14:paraId="4EED8173" w14:textId="77777777" w:rsidR="002B51F5" w:rsidRDefault="003D07AB">
            <w:pPr>
              <w:widowControl w:val="0"/>
              <w:ind w:firstLine="720"/>
              <w:rPr>
                <w:color w:val="000000"/>
                <w:sz w:val="24"/>
                <w:szCs w:val="24"/>
              </w:rPr>
            </w:pPr>
            <w:r>
              <w:rPr>
                <w:color w:val="000000"/>
                <w:sz w:val="24"/>
                <w:szCs w:val="22"/>
                <w:lang w:val="ms-MY"/>
              </w:rPr>
              <w:t>Sambar Idli</w:t>
            </w:r>
          </w:p>
        </w:tc>
        <w:tc>
          <w:tcPr>
            <w:tcW w:w="2442" w:type="dxa"/>
            <w:tcBorders>
              <w:bottom w:val="single" w:sz="4" w:space="0" w:color="000000"/>
              <w:right w:val="single" w:sz="4" w:space="0" w:color="000000"/>
            </w:tcBorders>
            <w:shd w:val="clear" w:color="auto" w:fill="auto"/>
            <w:vAlign w:val="bottom"/>
          </w:tcPr>
          <w:p w14:paraId="088C04AE"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7E9C29E6" w14:textId="77777777" w:rsidR="002B51F5" w:rsidRDefault="003D07AB">
            <w:pPr>
              <w:widowControl w:val="0"/>
              <w:rPr>
                <w:color w:val="000000"/>
                <w:sz w:val="22"/>
                <w:szCs w:val="22"/>
              </w:rPr>
            </w:pPr>
            <w:r>
              <w:rPr>
                <w:color w:val="000000"/>
                <w:sz w:val="22"/>
                <w:szCs w:val="22"/>
              </w:rPr>
              <w:t> </w:t>
            </w:r>
          </w:p>
        </w:tc>
      </w:tr>
      <w:tr w:rsidR="002B51F5" w14:paraId="114D4F93"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185E9B4" w14:textId="77777777" w:rsidR="002B51F5" w:rsidRDefault="003D07AB">
            <w:pPr>
              <w:widowControl w:val="0"/>
              <w:jc w:val="center"/>
              <w:rPr>
                <w:color w:val="000000"/>
                <w:sz w:val="22"/>
                <w:szCs w:val="22"/>
              </w:rPr>
            </w:pPr>
            <w:r>
              <w:rPr>
                <w:color w:val="000000"/>
                <w:sz w:val="22"/>
                <w:szCs w:val="22"/>
              </w:rPr>
              <w:t>14</w:t>
            </w:r>
          </w:p>
        </w:tc>
        <w:tc>
          <w:tcPr>
            <w:tcW w:w="4505" w:type="dxa"/>
            <w:tcBorders>
              <w:bottom w:val="single" w:sz="4" w:space="0" w:color="000000"/>
              <w:right w:val="single" w:sz="4" w:space="0" w:color="000000"/>
            </w:tcBorders>
            <w:shd w:val="clear" w:color="auto" w:fill="auto"/>
            <w:vAlign w:val="center"/>
          </w:tcPr>
          <w:p w14:paraId="1963735D" w14:textId="77777777" w:rsidR="002B51F5" w:rsidRDefault="003D07AB">
            <w:pPr>
              <w:widowControl w:val="0"/>
              <w:ind w:firstLine="720"/>
              <w:rPr>
                <w:color w:val="000000"/>
                <w:sz w:val="24"/>
                <w:szCs w:val="24"/>
              </w:rPr>
            </w:pPr>
            <w:r>
              <w:rPr>
                <w:color w:val="000000"/>
                <w:sz w:val="24"/>
                <w:szCs w:val="22"/>
                <w:lang w:val="ms-MY"/>
              </w:rPr>
              <w:t>Rasam Vada</w:t>
            </w:r>
          </w:p>
        </w:tc>
        <w:tc>
          <w:tcPr>
            <w:tcW w:w="2442" w:type="dxa"/>
            <w:tcBorders>
              <w:bottom w:val="single" w:sz="4" w:space="0" w:color="000000"/>
              <w:right w:val="single" w:sz="4" w:space="0" w:color="000000"/>
            </w:tcBorders>
            <w:shd w:val="clear" w:color="auto" w:fill="auto"/>
            <w:vAlign w:val="bottom"/>
          </w:tcPr>
          <w:p w14:paraId="174D6984"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0FD59F4F" w14:textId="77777777" w:rsidR="002B51F5" w:rsidRDefault="003D07AB">
            <w:pPr>
              <w:widowControl w:val="0"/>
              <w:rPr>
                <w:color w:val="000000"/>
                <w:sz w:val="22"/>
                <w:szCs w:val="22"/>
              </w:rPr>
            </w:pPr>
            <w:r>
              <w:rPr>
                <w:color w:val="000000"/>
                <w:sz w:val="22"/>
                <w:szCs w:val="22"/>
              </w:rPr>
              <w:t> </w:t>
            </w:r>
          </w:p>
        </w:tc>
      </w:tr>
      <w:tr w:rsidR="002B51F5" w14:paraId="14F7D0AD"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DF284E1" w14:textId="77777777" w:rsidR="002B51F5" w:rsidRDefault="003D07AB">
            <w:pPr>
              <w:widowControl w:val="0"/>
              <w:jc w:val="center"/>
              <w:rPr>
                <w:color w:val="000000"/>
                <w:sz w:val="22"/>
                <w:szCs w:val="22"/>
              </w:rPr>
            </w:pPr>
            <w:r>
              <w:rPr>
                <w:color w:val="000000"/>
                <w:sz w:val="22"/>
                <w:szCs w:val="22"/>
              </w:rPr>
              <w:t>15</w:t>
            </w:r>
          </w:p>
        </w:tc>
        <w:tc>
          <w:tcPr>
            <w:tcW w:w="4505" w:type="dxa"/>
            <w:tcBorders>
              <w:bottom w:val="single" w:sz="4" w:space="0" w:color="000000"/>
              <w:right w:val="single" w:sz="4" w:space="0" w:color="000000"/>
            </w:tcBorders>
            <w:shd w:val="clear" w:color="auto" w:fill="auto"/>
            <w:vAlign w:val="center"/>
          </w:tcPr>
          <w:p w14:paraId="3BE09AB5" w14:textId="77777777" w:rsidR="002B51F5" w:rsidRDefault="003D07AB">
            <w:pPr>
              <w:widowControl w:val="0"/>
              <w:ind w:firstLine="720"/>
              <w:rPr>
                <w:color w:val="000000"/>
                <w:sz w:val="24"/>
                <w:szCs w:val="24"/>
              </w:rPr>
            </w:pPr>
            <w:r>
              <w:rPr>
                <w:color w:val="000000"/>
                <w:sz w:val="24"/>
                <w:szCs w:val="22"/>
                <w:lang w:val="ms-MY"/>
              </w:rPr>
              <w:t>Rasam Idli</w:t>
            </w:r>
          </w:p>
        </w:tc>
        <w:tc>
          <w:tcPr>
            <w:tcW w:w="2442" w:type="dxa"/>
            <w:tcBorders>
              <w:bottom w:val="single" w:sz="4" w:space="0" w:color="000000"/>
              <w:right w:val="single" w:sz="4" w:space="0" w:color="000000"/>
            </w:tcBorders>
            <w:shd w:val="clear" w:color="auto" w:fill="auto"/>
            <w:vAlign w:val="bottom"/>
          </w:tcPr>
          <w:p w14:paraId="329BEBF8"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22B8573F" w14:textId="77777777" w:rsidR="002B51F5" w:rsidRDefault="003D07AB">
            <w:pPr>
              <w:widowControl w:val="0"/>
              <w:rPr>
                <w:color w:val="000000"/>
                <w:sz w:val="22"/>
                <w:szCs w:val="22"/>
              </w:rPr>
            </w:pPr>
            <w:r>
              <w:rPr>
                <w:color w:val="000000"/>
                <w:sz w:val="22"/>
                <w:szCs w:val="22"/>
              </w:rPr>
              <w:t> </w:t>
            </w:r>
          </w:p>
        </w:tc>
      </w:tr>
      <w:tr w:rsidR="002B51F5" w14:paraId="3D2F41CA"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020D2696" w14:textId="77777777" w:rsidR="002B51F5" w:rsidRDefault="003D07AB">
            <w:pPr>
              <w:widowControl w:val="0"/>
              <w:jc w:val="center"/>
              <w:rPr>
                <w:color w:val="000000"/>
                <w:sz w:val="22"/>
                <w:szCs w:val="22"/>
              </w:rPr>
            </w:pPr>
            <w:r>
              <w:rPr>
                <w:color w:val="000000"/>
                <w:sz w:val="22"/>
                <w:szCs w:val="22"/>
              </w:rPr>
              <w:t>16</w:t>
            </w:r>
          </w:p>
        </w:tc>
        <w:tc>
          <w:tcPr>
            <w:tcW w:w="4505" w:type="dxa"/>
            <w:tcBorders>
              <w:bottom w:val="single" w:sz="4" w:space="0" w:color="000000"/>
              <w:right w:val="single" w:sz="4" w:space="0" w:color="000000"/>
            </w:tcBorders>
            <w:shd w:val="clear" w:color="auto" w:fill="auto"/>
            <w:vAlign w:val="center"/>
          </w:tcPr>
          <w:p w14:paraId="4D8E02A3" w14:textId="77777777" w:rsidR="002B51F5" w:rsidRDefault="003D07AB">
            <w:pPr>
              <w:widowControl w:val="0"/>
              <w:ind w:firstLine="720"/>
              <w:rPr>
                <w:color w:val="000000"/>
                <w:sz w:val="24"/>
                <w:szCs w:val="24"/>
              </w:rPr>
            </w:pPr>
            <w:r>
              <w:rPr>
                <w:color w:val="000000"/>
                <w:sz w:val="24"/>
                <w:szCs w:val="22"/>
                <w:lang w:val="ms-MY"/>
              </w:rPr>
              <w:t>Plain Uthapam</w:t>
            </w:r>
          </w:p>
        </w:tc>
        <w:tc>
          <w:tcPr>
            <w:tcW w:w="2442" w:type="dxa"/>
            <w:tcBorders>
              <w:bottom w:val="single" w:sz="4" w:space="0" w:color="000000"/>
              <w:right w:val="single" w:sz="4" w:space="0" w:color="000000"/>
            </w:tcBorders>
            <w:shd w:val="clear" w:color="auto" w:fill="auto"/>
            <w:vAlign w:val="bottom"/>
          </w:tcPr>
          <w:p w14:paraId="5C07FF42"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39D861DE" w14:textId="77777777" w:rsidR="002B51F5" w:rsidRDefault="003D07AB">
            <w:pPr>
              <w:widowControl w:val="0"/>
              <w:rPr>
                <w:color w:val="000000"/>
                <w:sz w:val="22"/>
                <w:szCs w:val="22"/>
              </w:rPr>
            </w:pPr>
            <w:r>
              <w:rPr>
                <w:color w:val="000000"/>
                <w:sz w:val="22"/>
                <w:szCs w:val="22"/>
              </w:rPr>
              <w:t> </w:t>
            </w:r>
          </w:p>
        </w:tc>
      </w:tr>
      <w:tr w:rsidR="002B51F5" w14:paraId="3455CED2"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8FBA871" w14:textId="77777777" w:rsidR="002B51F5" w:rsidRDefault="003D07AB">
            <w:pPr>
              <w:widowControl w:val="0"/>
              <w:jc w:val="center"/>
              <w:rPr>
                <w:color w:val="000000"/>
                <w:sz w:val="22"/>
                <w:szCs w:val="22"/>
              </w:rPr>
            </w:pPr>
            <w:r>
              <w:rPr>
                <w:color w:val="000000"/>
                <w:sz w:val="22"/>
                <w:szCs w:val="22"/>
              </w:rPr>
              <w:t>17</w:t>
            </w:r>
          </w:p>
        </w:tc>
        <w:tc>
          <w:tcPr>
            <w:tcW w:w="4505" w:type="dxa"/>
            <w:tcBorders>
              <w:bottom w:val="single" w:sz="4" w:space="0" w:color="000000"/>
              <w:right w:val="single" w:sz="4" w:space="0" w:color="000000"/>
            </w:tcBorders>
            <w:shd w:val="clear" w:color="auto" w:fill="auto"/>
            <w:vAlign w:val="center"/>
          </w:tcPr>
          <w:p w14:paraId="4979CA85" w14:textId="77777777" w:rsidR="002B51F5" w:rsidRDefault="003D07AB">
            <w:pPr>
              <w:widowControl w:val="0"/>
              <w:ind w:firstLine="720"/>
              <w:rPr>
                <w:color w:val="000000"/>
                <w:sz w:val="24"/>
                <w:szCs w:val="24"/>
              </w:rPr>
            </w:pPr>
            <w:r>
              <w:rPr>
                <w:color w:val="000000"/>
                <w:sz w:val="24"/>
                <w:szCs w:val="22"/>
                <w:lang w:val="ms-MY"/>
              </w:rPr>
              <w:t>Onion Uthapam</w:t>
            </w:r>
          </w:p>
        </w:tc>
        <w:tc>
          <w:tcPr>
            <w:tcW w:w="2442" w:type="dxa"/>
            <w:tcBorders>
              <w:bottom w:val="single" w:sz="4" w:space="0" w:color="000000"/>
              <w:right w:val="single" w:sz="4" w:space="0" w:color="000000"/>
            </w:tcBorders>
            <w:shd w:val="clear" w:color="auto" w:fill="auto"/>
            <w:vAlign w:val="bottom"/>
          </w:tcPr>
          <w:p w14:paraId="605B377E"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266CBB2F" w14:textId="77777777" w:rsidR="002B51F5" w:rsidRDefault="003D07AB">
            <w:pPr>
              <w:widowControl w:val="0"/>
              <w:rPr>
                <w:color w:val="000000"/>
                <w:sz w:val="22"/>
                <w:szCs w:val="22"/>
              </w:rPr>
            </w:pPr>
            <w:r>
              <w:rPr>
                <w:color w:val="000000"/>
                <w:sz w:val="22"/>
                <w:szCs w:val="22"/>
              </w:rPr>
              <w:t> </w:t>
            </w:r>
          </w:p>
        </w:tc>
      </w:tr>
      <w:tr w:rsidR="002B51F5" w14:paraId="10533701"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AEC1279" w14:textId="77777777" w:rsidR="002B51F5" w:rsidRDefault="003D07AB">
            <w:pPr>
              <w:widowControl w:val="0"/>
              <w:jc w:val="center"/>
              <w:rPr>
                <w:color w:val="000000"/>
                <w:sz w:val="22"/>
                <w:szCs w:val="22"/>
              </w:rPr>
            </w:pPr>
            <w:r>
              <w:rPr>
                <w:color w:val="000000"/>
                <w:sz w:val="22"/>
                <w:szCs w:val="22"/>
              </w:rPr>
              <w:t>18</w:t>
            </w:r>
          </w:p>
        </w:tc>
        <w:tc>
          <w:tcPr>
            <w:tcW w:w="4505" w:type="dxa"/>
            <w:tcBorders>
              <w:bottom w:val="single" w:sz="4" w:space="0" w:color="000000"/>
              <w:right w:val="single" w:sz="4" w:space="0" w:color="000000"/>
            </w:tcBorders>
            <w:shd w:val="clear" w:color="auto" w:fill="auto"/>
            <w:vAlign w:val="center"/>
          </w:tcPr>
          <w:p w14:paraId="2D8D9109" w14:textId="77777777" w:rsidR="002B51F5" w:rsidRDefault="003D07AB">
            <w:pPr>
              <w:widowControl w:val="0"/>
              <w:ind w:firstLine="720"/>
              <w:rPr>
                <w:color w:val="000000"/>
                <w:sz w:val="24"/>
                <w:szCs w:val="24"/>
              </w:rPr>
            </w:pPr>
            <w:r>
              <w:rPr>
                <w:color w:val="000000"/>
                <w:sz w:val="24"/>
                <w:szCs w:val="22"/>
                <w:lang w:val="ms-MY"/>
              </w:rPr>
              <w:t>Tomato Uthapam</w:t>
            </w:r>
          </w:p>
        </w:tc>
        <w:tc>
          <w:tcPr>
            <w:tcW w:w="2442" w:type="dxa"/>
            <w:tcBorders>
              <w:bottom w:val="single" w:sz="4" w:space="0" w:color="000000"/>
              <w:right w:val="single" w:sz="4" w:space="0" w:color="000000"/>
            </w:tcBorders>
            <w:shd w:val="clear" w:color="auto" w:fill="auto"/>
            <w:vAlign w:val="bottom"/>
          </w:tcPr>
          <w:p w14:paraId="2B01E162"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023041A6" w14:textId="77777777" w:rsidR="002B51F5" w:rsidRDefault="003D07AB">
            <w:pPr>
              <w:widowControl w:val="0"/>
              <w:rPr>
                <w:color w:val="000000"/>
                <w:sz w:val="22"/>
                <w:szCs w:val="22"/>
              </w:rPr>
            </w:pPr>
            <w:r>
              <w:rPr>
                <w:color w:val="000000"/>
                <w:sz w:val="22"/>
                <w:szCs w:val="22"/>
              </w:rPr>
              <w:t> </w:t>
            </w:r>
          </w:p>
        </w:tc>
      </w:tr>
      <w:tr w:rsidR="002B51F5" w14:paraId="6FCEDDA4"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6371CF98" w14:textId="77777777" w:rsidR="002B51F5" w:rsidRDefault="003D07AB">
            <w:pPr>
              <w:widowControl w:val="0"/>
              <w:jc w:val="center"/>
              <w:rPr>
                <w:color w:val="000000"/>
                <w:sz w:val="22"/>
                <w:szCs w:val="22"/>
              </w:rPr>
            </w:pPr>
            <w:r>
              <w:rPr>
                <w:color w:val="000000"/>
                <w:sz w:val="22"/>
                <w:szCs w:val="22"/>
              </w:rPr>
              <w:t>19</w:t>
            </w:r>
          </w:p>
        </w:tc>
        <w:tc>
          <w:tcPr>
            <w:tcW w:w="4505" w:type="dxa"/>
            <w:tcBorders>
              <w:bottom w:val="single" w:sz="4" w:space="0" w:color="000000"/>
              <w:right w:val="single" w:sz="4" w:space="0" w:color="000000"/>
            </w:tcBorders>
            <w:shd w:val="clear" w:color="auto" w:fill="auto"/>
            <w:vAlign w:val="center"/>
          </w:tcPr>
          <w:p w14:paraId="2035EDD6" w14:textId="77777777" w:rsidR="002B51F5" w:rsidRDefault="003D07AB">
            <w:pPr>
              <w:widowControl w:val="0"/>
              <w:ind w:firstLine="720"/>
              <w:rPr>
                <w:color w:val="000000"/>
                <w:sz w:val="24"/>
                <w:szCs w:val="24"/>
              </w:rPr>
            </w:pPr>
            <w:r>
              <w:rPr>
                <w:color w:val="000000"/>
                <w:sz w:val="24"/>
                <w:szCs w:val="22"/>
                <w:lang w:val="ms-MY"/>
              </w:rPr>
              <w:t>Vegetable Uthapam</w:t>
            </w:r>
          </w:p>
        </w:tc>
        <w:tc>
          <w:tcPr>
            <w:tcW w:w="2442" w:type="dxa"/>
            <w:tcBorders>
              <w:bottom w:val="single" w:sz="4" w:space="0" w:color="000000"/>
              <w:right w:val="single" w:sz="4" w:space="0" w:color="000000"/>
            </w:tcBorders>
            <w:shd w:val="clear" w:color="auto" w:fill="auto"/>
            <w:vAlign w:val="bottom"/>
          </w:tcPr>
          <w:p w14:paraId="4FF1E8A2"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0E766A0B" w14:textId="77777777" w:rsidR="002B51F5" w:rsidRDefault="003D07AB">
            <w:pPr>
              <w:widowControl w:val="0"/>
              <w:rPr>
                <w:color w:val="000000"/>
                <w:sz w:val="22"/>
                <w:szCs w:val="22"/>
              </w:rPr>
            </w:pPr>
            <w:r>
              <w:rPr>
                <w:color w:val="000000"/>
                <w:sz w:val="22"/>
                <w:szCs w:val="22"/>
              </w:rPr>
              <w:t> </w:t>
            </w:r>
          </w:p>
        </w:tc>
      </w:tr>
      <w:tr w:rsidR="002B51F5" w14:paraId="53732E46"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6E19DEE0" w14:textId="77777777" w:rsidR="002B51F5" w:rsidRDefault="003D07AB">
            <w:pPr>
              <w:widowControl w:val="0"/>
              <w:jc w:val="center"/>
              <w:rPr>
                <w:color w:val="000000"/>
                <w:sz w:val="22"/>
                <w:szCs w:val="22"/>
              </w:rPr>
            </w:pPr>
            <w:r>
              <w:rPr>
                <w:color w:val="000000"/>
                <w:sz w:val="22"/>
                <w:szCs w:val="22"/>
              </w:rPr>
              <w:t>20</w:t>
            </w:r>
          </w:p>
        </w:tc>
        <w:tc>
          <w:tcPr>
            <w:tcW w:w="4505" w:type="dxa"/>
            <w:tcBorders>
              <w:bottom w:val="single" w:sz="4" w:space="0" w:color="000000"/>
              <w:right w:val="single" w:sz="4" w:space="0" w:color="000000"/>
            </w:tcBorders>
            <w:shd w:val="clear" w:color="auto" w:fill="auto"/>
            <w:vAlign w:val="center"/>
          </w:tcPr>
          <w:p w14:paraId="718832C7" w14:textId="77777777" w:rsidR="002B51F5" w:rsidRDefault="003D07AB">
            <w:pPr>
              <w:widowControl w:val="0"/>
              <w:ind w:firstLine="720"/>
              <w:rPr>
                <w:color w:val="000000"/>
                <w:sz w:val="24"/>
                <w:szCs w:val="24"/>
              </w:rPr>
            </w:pPr>
            <w:r>
              <w:rPr>
                <w:color w:val="000000"/>
                <w:sz w:val="24"/>
                <w:szCs w:val="22"/>
                <w:lang w:val="ms-MY"/>
              </w:rPr>
              <w:t>Lemon Rice</w:t>
            </w:r>
          </w:p>
        </w:tc>
        <w:tc>
          <w:tcPr>
            <w:tcW w:w="2442" w:type="dxa"/>
            <w:tcBorders>
              <w:bottom w:val="single" w:sz="4" w:space="0" w:color="000000"/>
              <w:right w:val="single" w:sz="4" w:space="0" w:color="000000"/>
            </w:tcBorders>
            <w:shd w:val="clear" w:color="auto" w:fill="auto"/>
            <w:vAlign w:val="bottom"/>
          </w:tcPr>
          <w:p w14:paraId="111102CB"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54A4DB05" w14:textId="77777777" w:rsidR="002B51F5" w:rsidRDefault="003D07AB">
            <w:pPr>
              <w:widowControl w:val="0"/>
              <w:rPr>
                <w:color w:val="000000"/>
                <w:sz w:val="22"/>
                <w:szCs w:val="22"/>
              </w:rPr>
            </w:pPr>
            <w:r>
              <w:rPr>
                <w:color w:val="000000"/>
                <w:sz w:val="22"/>
                <w:szCs w:val="22"/>
              </w:rPr>
              <w:t> </w:t>
            </w:r>
          </w:p>
        </w:tc>
      </w:tr>
      <w:tr w:rsidR="002B51F5" w14:paraId="30F99285"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04C31D02" w14:textId="77777777" w:rsidR="002B51F5" w:rsidRDefault="003D07AB">
            <w:pPr>
              <w:widowControl w:val="0"/>
              <w:jc w:val="center"/>
              <w:rPr>
                <w:color w:val="000000"/>
                <w:sz w:val="22"/>
                <w:szCs w:val="22"/>
              </w:rPr>
            </w:pPr>
            <w:r>
              <w:rPr>
                <w:color w:val="000000"/>
                <w:sz w:val="22"/>
                <w:szCs w:val="22"/>
              </w:rPr>
              <w:t>21</w:t>
            </w:r>
          </w:p>
        </w:tc>
        <w:tc>
          <w:tcPr>
            <w:tcW w:w="4505" w:type="dxa"/>
            <w:tcBorders>
              <w:bottom w:val="single" w:sz="4" w:space="0" w:color="000000"/>
              <w:right w:val="single" w:sz="4" w:space="0" w:color="000000"/>
            </w:tcBorders>
            <w:shd w:val="clear" w:color="auto" w:fill="auto"/>
            <w:vAlign w:val="center"/>
          </w:tcPr>
          <w:p w14:paraId="4C3C8694" w14:textId="77777777" w:rsidR="002B51F5" w:rsidRDefault="003D07AB">
            <w:pPr>
              <w:widowControl w:val="0"/>
              <w:ind w:firstLine="720"/>
              <w:rPr>
                <w:color w:val="000000"/>
                <w:sz w:val="24"/>
                <w:szCs w:val="24"/>
              </w:rPr>
            </w:pPr>
            <w:r>
              <w:rPr>
                <w:color w:val="000000"/>
                <w:sz w:val="24"/>
                <w:szCs w:val="22"/>
                <w:lang w:val="ms-MY"/>
              </w:rPr>
              <w:t>Puliyogare Rice</w:t>
            </w:r>
          </w:p>
        </w:tc>
        <w:tc>
          <w:tcPr>
            <w:tcW w:w="2442" w:type="dxa"/>
            <w:tcBorders>
              <w:bottom w:val="single" w:sz="4" w:space="0" w:color="000000"/>
              <w:right w:val="single" w:sz="4" w:space="0" w:color="000000"/>
            </w:tcBorders>
            <w:shd w:val="clear" w:color="auto" w:fill="auto"/>
            <w:vAlign w:val="bottom"/>
          </w:tcPr>
          <w:p w14:paraId="4903C617"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30D33088" w14:textId="77777777" w:rsidR="002B51F5" w:rsidRDefault="003D07AB">
            <w:pPr>
              <w:widowControl w:val="0"/>
              <w:rPr>
                <w:color w:val="000000"/>
                <w:sz w:val="22"/>
                <w:szCs w:val="22"/>
              </w:rPr>
            </w:pPr>
            <w:r>
              <w:rPr>
                <w:color w:val="000000"/>
                <w:sz w:val="22"/>
                <w:szCs w:val="22"/>
              </w:rPr>
              <w:t> </w:t>
            </w:r>
          </w:p>
        </w:tc>
      </w:tr>
      <w:tr w:rsidR="002B51F5" w14:paraId="0C8ACCF8"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7176CC3C" w14:textId="77777777" w:rsidR="002B51F5" w:rsidRDefault="003D07AB">
            <w:pPr>
              <w:widowControl w:val="0"/>
              <w:jc w:val="center"/>
              <w:rPr>
                <w:color w:val="000000"/>
                <w:sz w:val="22"/>
                <w:szCs w:val="22"/>
              </w:rPr>
            </w:pPr>
            <w:r>
              <w:rPr>
                <w:color w:val="000000"/>
                <w:sz w:val="22"/>
                <w:szCs w:val="22"/>
              </w:rPr>
              <w:t>22</w:t>
            </w:r>
          </w:p>
        </w:tc>
        <w:tc>
          <w:tcPr>
            <w:tcW w:w="4505" w:type="dxa"/>
            <w:tcBorders>
              <w:bottom w:val="single" w:sz="4" w:space="0" w:color="000000"/>
              <w:right w:val="single" w:sz="4" w:space="0" w:color="000000"/>
            </w:tcBorders>
            <w:shd w:val="clear" w:color="auto" w:fill="auto"/>
            <w:vAlign w:val="center"/>
          </w:tcPr>
          <w:p w14:paraId="7586046B" w14:textId="77777777" w:rsidR="002B51F5" w:rsidRDefault="003D07AB">
            <w:pPr>
              <w:widowControl w:val="0"/>
              <w:ind w:firstLine="720"/>
              <w:rPr>
                <w:color w:val="000000"/>
                <w:sz w:val="24"/>
                <w:szCs w:val="24"/>
              </w:rPr>
            </w:pPr>
            <w:r>
              <w:rPr>
                <w:color w:val="000000"/>
                <w:sz w:val="24"/>
                <w:szCs w:val="22"/>
                <w:lang w:val="ms-MY"/>
              </w:rPr>
              <w:t>Curd Rice</w:t>
            </w:r>
          </w:p>
        </w:tc>
        <w:tc>
          <w:tcPr>
            <w:tcW w:w="2442" w:type="dxa"/>
            <w:tcBorders>
              <w:bottom w:val="single" w:sz="4" w:space="0" w:color="000000"/>
              <w:right w:val="single" w:sz="4" w:space="0" w:color="000000"/>
            </w:tcBorders>
            <w:shd w:val="clear" w:color="auto" w:fill="auto"/>
            <w:vAlign w:val="bottom"/>
          </w:tcPr>
          <w:p w14:paraId="316468FE"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741CB64E" w14:textId="77777777" w:rsidR="002B51F5" w:rsidRDefault="003D07AB">
            <w:pPr>
              <w:widowControl w:val="0"/>
              <w:rPr>
                <w:color w:val="000000"/>
                <w:sz w:val="22"/>
                <w:szCs w:val="22"/>
              </w:rPr>
            </w:pPr>
            <w:r>
              <w:rPr>
                <w:color w:val="000000"/>
                <w:sz w:val="22"/>
                <w:szCs w:val="22"/>
              </w:rPr>
              <w:t> </w:t>
            </w:r>
          </w:p>
        </w:tc>
      </w:tr>
      <w:tr w:rsidR="002B51F5" w14:paraId="7234B476"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43E5F8AC" w14:textId="77777777" w:rsidR="002B51F5" w:rsidRDefault="003D07AB">
            <w:pPr>
              <w:widowControl w:val="0"/>
              <w:jc w:val="center"/>
              <w:rPr>
                <w:color w:val="000000"/>
                <w:sz w:val="22"/>
                <w:szCs w:val="22"/>
              </w:rPr>
            </w:pPr>
            <w:r>
              <w:rPr>
                <w:color w:val="000000"/>
                <w:sz w:val="22"/>
                <w:szCs w:val="22"/>
              </w:rPr>
              <w:t>23</w:t>
            </w:r>
          </w:p>
        </w:tc>
        <w:tc>
          <w:tcPr>
            <w:tcW w:w="4505" w:type="dxa"/>
            <w:tcBorders>
              <w:bottom w:val="single" w:sz="4" w:space="0" w:color="000000"/>
              <w:right w:val="single" w:sz="4" w:space="0" w:color="000000"/>
            </w:tcBorders>
            <w:shd w:val="clear" w:color="auto" w:fill="auto"/>
            <w:vAlign w:val="center"/>
          </w:tcPr>
          <w:p w14:paraId="6881A943" w14:textId="77777777" w:rsidR="002B51F5" w:rsidRDefault="003D07AB">
            <w:pPr>
              <w:widowControl w:val="0"/>
              <w:ind w:firstLine="720"/>
              <w:rPr>
                <w:color w:val="000000"/>
                <w:sz w:val="24"/>
                <w:szCs w:val="24"/>
              </w:rPr>
            </w:pPr>
            <w:r>
              <w:rPr>
                <w:color w:val="000000"/>
                <w:sz w:val="24"/>
                <w:szCs w:val="22"/>
                <w:lang w:val="ms-MY"/>
              </w:rPr>
              <w:t>South Indian FIlter Coffee</w:t>
            </w:r>
          </w:p>
        </w:tc>
        <w:tc>
          <w:tcPr>
            <w:tcW w:w="2442" w:type="dxa"/>
            <w:tcBorders>
              <w:bottom w:val="single" w:sz="4" w:space="0" w:color="000000"/>
              <w:right w:val="single" w:sz="4" w:space="0" w:color="000000"/>
            </w:tcBorders>
            <w:shd w:val="clear" w:color="auto" w:fill="auto"/>
            <w:vAlign w:val="bottom"/>
          </w:tcPr>
          <w:p w14:paraId="514753D1"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38676905" w14:textId="77777777" w:rsidR="002B51F5" w:rsidRDefault="003D07AB">
            <w:pPr>
              <w:widowControl w:val="0"/>
              <w:rPr>
                <w:color w:val="000000"/>
                <w:sz w:val="22"/>
                <w:szCs w:val="22"/>
              </w:rPr>
            </w:pPr>
            <w:r>
              <w:rPr>
                <w:color w:val="000000"/>
                <w:sz w:val="22"/>
                <w:szCs w:val="22"/>
              </w:rPr>
              <w:t> </w:t>
            </w:r>
          </w:p>
        </w:tc>
      </w:tr>
    </w:tbl>
    <w:p w14:paraId="6AFC164A" w14:textId="77777777" w:rsidR="002B51F5" w:rsidRDefault="002B51F5"/>
    <w:p w14:paraId="63F005CC" w14:textId="77777777" w:rsidR="002B51F5" w:rsidRDefault="002B51F5"/>
    <w:p w14:paraId="0A1B5920" w14:textId="77777777" w:rsidR="002B51F5" w:rsidRDefault="003D07AB">
      <w:r>
        <w:br w:type="page"/>
      </w:r>
    </w:p>
    <w:p w14:paraId="5636D752" w14:textId="77777777" w:rsidR="002B51F5" w:rsidRDefault="002B51F5"/>
    <w:p w14:paraId="10EF558F" w14:textId="77777777" w:rsidR="002B51F5" w:rsidRDefault="002B51F5"/>
    <w:p w14:paraId="48B21096" w14:textId="77777777" w:rsidR="002B51F5" w:rsidRDefault="002B51F5"/>
    <w:p w14:paraId="723328D3" w14:textId="77777777" w:rsidR="002B51F5" w:rsidRDefault="002B51F5"/>
    <w:tbl>
      <w:tblPr>
        <w:tblW w:w="9930" w:type="dxa"/>
        <w:tblInd w:w="-125" w:type="dxa"/>
        <w:tblLayout w:type="fixed"/>
        <w:tblLook w:val="04A0" w:firstRow="1" w:lastRow="0" w:firstColumn="1" w:lastColumn="0" w:noHBand="0" w:noVBand="1"/>
      </w:tblPr>
      <w:tblGrid>
        <w:gridCol w:w="824"/>
        <w:gridCol w:w="4154"/>
        <w:gridCol w:w="2792"/>
        <w:gridCol w:w="1888"/>
        <w:gridCol w:w="272"/>
      </w:tblGrid>
      <w:tr w:rsidR="002B51F5" w14:paraId="3986E52B" w14:textId="77777777">
        <w:trPr>
          <w:trHeight w:val="276"/>
        </w:trPr>
        <w:tc>
          <w:tcPr>
            <w:tcW w:w="965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2FB21ACB" w14:textId="77777777" w:rsidR="002B51F5" w:rsidRDefault="003D07AB">
            <w:pPr>
              <w:widowControl w:val="0"/>
              <w:jc w:val="center"/>
              <w:rPr>
                <w:b/>
                <w:bCs/>
                <w:color w:val="000000"/>
                <w:sz w:val="22"/>
                <w:szCs w:val="22"/>
              </w:rPr>
            </w:pPr>
            <w:r>
              <w:rPr>
                <w:b/>
                <w:bCs/>
                <w:color w:val="000000"/>
                <w:sz w:val="22"/>
                <w:szCs w:val="22"/>
              </w:rPr>
              <w:t>Fast Food</w:t>
            </w:r>
          </w:p>
        </w:tc>
        <w:tc>
          <w:tcPr>
            <w:tcW w:w="272" w:type="dxa"/>
          </w:tcPr>
          <w:p w14:paraId="5EBAA633" w14:textId="77777777" w:rsidR="002B51F5" w:rsidRDefault="002B51F5">
            <w:pPr>
              <w:widowControl w:val="0"/>
            </w:pPr>
          </w:p>
        </w:tc>
      </w:tr>
      <w:tr w:rsidR="002B51F5" w14:paraId="7557689B" w14:textId="77777777">
        <w:trPr>
          <w:trHeight w:val="276"/>
        </w:trPr>
        <w:tc>
          <w:tcPr>
            <w:tcW w:w="824" w:type="dxa"/>
            <w:tcBorders>
              <w:left w:val="single" w:sz="4" w:space="0" w:color="000000"/>
              <w:bottom w:val="single" w:sz="4" w:space="0" w:color="000000"/>
              <w:right w:val="single" w:sz="4" w:space="0" w:color="000000"/>
            </w:tcBorders>
            <w:shd w:val="clear" w:color="auto" w:fill="auto"/>
            <w:vAlign w:val="center"/>
          </w:tcPr>
          <w:p w14:paraId="07127904" w14:textId="77777777" w:rsidR="002B51F5" w:rsidRDefault="003D07AB">
            <w:pPr>
              <w:widowControl w:val="0"/>
              <w:jc w:val="center"/>
              <w:rPr>
                <w:b/>
                <w:bCs/>
                <w:color w:val="000000"/>
                <w:sz w:val="22"/>
                <w:szCs w:val="22"/>
              </w:rPr>
            </w:pPr>
            <w:r>
              <w:rPr>
                <w:b/>
                <w:bCs/>
                <w:color w:val="000000"/>
                <w:sz w:val="22"/>
                <w:szCs w:val="22"/>
              </w:rPr>
              <w:t>S.No.</w:t>
            </w:r>
          </w:p>
        </w:tc>
        <w:tc>
          <w:tcPr>
            <w:tcW w:w="4154" w:type="dxa"/>
            <w:tcBorders>
              <w:bottom w:val="single" w:sz="4" w:space="0" w:color="000000"/>
              <w:right w:val="single" w:sz="4" w:space="0" w:color="000000"/>
            </w:tcBorders>
            <w:shd w:val="clear" w:color="auto" w:fill="auto"/>
            <w:vAlign w:val="center"/>
          </w:tcPr>
          <w:p w14:paraId="6AB9527C" w14:textId="77777777" w:rsidR="002B51F5" w:rsidRDefault="003D07AB">
            <w:pPr>
              <w:widowControl w:val="0"/>
              <w:jc w:val="center"/>
              <w:rPr>
                <w:b/>
                <w:bCs/>
                <w:color w:val="000000"/>
                <w:sz w:val="22"/>
                <w:szCs w:val="22"/>
              </w:rPr>
            </w:pPr>
            <w:r>
              <w:rPr>
                <w:b/>
                <w:bCs/>
                <w:color w:val="000000"/>
                <w:sz w:val="22"/>
                <w:szCs w:val="22"/>
              </w:rPr>
              <w:t>Name of Item</w:t>
            </w:r>
          </w:p>
        </w:tc>
        <w:tc>
          <w:tcPr>
            <w:tcW w:w="2792" w:type="dxa"/>
            <w:tcBorders>
              <w:bottom w:val="single" w:sz="4" w:space="0" w:color="000000"/>
              <w:right w:val="single" w:sz="4" w:space="0" w:color="000000"/>
            </w:tcBorders>
            <w:shd w:val="clear" w:color="auto" w:fill="auto"/>
            <w:vAlign w:val="center"/>
          </w:tcPr>
          <w:p w14:paraId="629E5C8D" w14:textId="77777777" w:rsidR="002B51F5" w:rsidRDefault="003D07AB">
            <w:pPr>
              <w:widowControl w:val="0"/>
              <w:jc w:val="center"/>
              <w:rPr>
                <w:b/>
                <w:bCs/>
                <w:color w:val="000000"/>
                <w:sz w:val="22"/>
                <w:szCs w:val="22"/>
              </w:rPr>
            </w:pPr>
            <w:r>
              <w:rPr>
                <w:b/>
                <w:bCs/>
                <w:color w:val="000000"/>
                <w:sz w:val="22"/>
                <w:szCs w:val="22"/>
              </w:rPr>
              <w:t>Weight in grams</w:t>
            </w:r>
          </w:p>
          <w:p w14:paraId="70517093" w14:textId="77777777" w:rsidR="002B51F5" w:rsidRDefault="003D07AB">
            <w:pPr>
              <w:widowControl w:val="0"/>
              <w:jc w:val="center"/>
              <w:rPr>
                <w:b/>
                <w:bCs/>
                <w:color w:val="000000"/>
                <w:sz w:val="22"/>
                <w:szCs w:val="22"/>
              </w:rPr>
            </w:pPr>
            <w:r>
              <w:rPr>
                <w:b/>
                <w:bCs/>
                <w:color w:val="000000"/>
                <w:sz w:val="22"/>
                <w:szCs w:val="22"/>
              </w:rPr>
              <w:t>(to be filled by the vendor)</w:t>
            </w:r>
          </w:p>
        </w:tc>
        <w:tc>
          <w:tcPr>
            <w:tcW w:w="1888" w:type="dxa"/>
            <w:tcBorders>
              <w:bottom w:val="single" w:sz="4" w:space="0" w:color="000000"/>
              <w:right w:val="single" w:sz="4" w:space="0" w:color="000000"/>
            </w:tcBorders>
            <w:shd w:val="clear" w:color="auto" w:fill="auto"/>
            <w:vAlign w:val="center"/>
          </w:tcPr>
          <w:p w14:paraId="7F58B20E" w14:textId="77777777" w:rsidR="002B51F5" w:rsidRDefault="003D07AB">
            <w:pPr>
              <w:widowControl w:val="0"/>
              <w:jc w:val="center"/>
              <w:rPr>
                <w:b/>
                <w:bCs/>
                <w:color w:val="000000"/>
                <w:sz w:val="22"/>
                <w:szCs w:val="22"/>
              </w:rPr>
            </w:pPr>
            <w:r>
              <w:rPr>
                <w:b/>
                <w:bCs/>
                <w:color w:val="000000"/>
                <w:sz w:val="22"/>
                <w:szCs w:val="22"/>
              </w:rPr>
              <w:t>Price (to be filled by the vendor)</w:t>
            </w:r>
          </w:p>
        </w:tc>
        <w:tc>
          <w:tcPr>
            <w:tcW w:w="272" w:type="dxa"/>
          </w:tcPr>
          <w:p w14:paraId="08B3D0A1" w14:textId="77777777" w:rsidR="002B51F5" w:rsidRDefault="002B51F5">
            <w:pPr>
              <w:widowControl w:val="0"/>
            </w:pPr>
          </w:p>
        </w:tc>
      </w:tr>
      <w:tr w:rsidR="002B51F5" w14:paraId="34EE04F2"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35550463" w14:textId="77777777" w:rsidR="002B51F5" w:rsidRDefault="003D07AB">
            <w:pPr>
              <w:widowControl w:val="0"/>
              <w:jc w:val="center"/>
              <w:rPr>
                <w:color w:val="000000"/>
                <w:sz w:val="22"/>
                <w:szCs w:val="22"/>
              </w:rPr>
            </w:pPr>
            <w:r>
              <w:rPr>
                <w:color w:val="000000"/>
                <w:sz w:val="22"/>
                <w:szCs w:val="22"/>
              </w:rPr>
              <w:t>1</w:t>
            </w:r>
          </w:p>
        </w:tc>
        <w:tc>
          <w:tcPr>
            <w:tcW w:w="4154" w:type="dxa"/>
            <w:tcBorders>
              <w:bottom w:val="single" w:sz="4" w:space="0" w:color="000000"/>
              <w:right w:val="single" w:sz="4" w:space="0" w:color="000000"/>
            </w:tcBorders>
            <w:shd w:val="clear" w:color="auto" w:fill="auto"/>
            <w:vAlign w:val="center"/>
          </w:tcPr>
          <w:p w14:paraId="19960A08" w14:textId="77777777" w:rsidR="002B51F5" w:rsidRDefault="003D07AB">
            <w:pPr>
              <w:widowControl w:val="0"/>
              <w:ind w:firstLine="720"/>
              <w:rPr>
                <w:color w:val="000000"/>
                <w:sz w:val="24"/>
                <w:szCs w:val="24"/>
              </w:rPr>
            </w:pPr>
            <w:r>
              <w:rPr>
                <w:color w:val="000000"/>
                <w:sz w:val="24"/>
                <w:szCs w:val="22"/>
                <w:lang w:val="ms-MY"/>
              </w:rPr>
              <w:t>Veg Momos</w:t>
            </w:r>
          </w:p>
        </w:tc>
        <w:tc>
          <w:tcPr>
            <w:tcW w:w="2792" w:type="dxa"/>
            <w:tcBorders>
              <w:bottom w:val="single" w:sz="4" w:space="0" w:color="000000"/>
              <w:right w:val="single" w:sz="4" w:space="0" w:color="000000"/>
            </w:tcBorders>
            <w:shd w:val="clear" w:color="auto" w:fill="auto"/>
            <w:vAlign w:val="bottom"/>
          </w:tcPr>
          <w:p w14:paraId="2C0B93FF"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5339753A" w14:textId="77777777" w:rsidR="002B51F5" w:rsidRDefault="003D07AB">
            <w:pPr>
              <w:widowControl w:val="0"/>
              <w:rPr>
                <w:color w:val="000000"/>
                <w:sz w:val="22"/>
                <w:szCs w:val="22"/>
              </w:rPr>
            </w:pPr>
            <w:r>
              <w:rPr>
                <w:color w:val="000000"/>
                <w:sz w:val="22"/>
                <w:szCs w:val="22"/>
              </w:rPr>
              <w:t> </w:t>
            </w:r>
          </w:p>
        </w:tc>
        <w:tc>
          <w:tcPr>
            <w:tcW w:w="272" w:type="dxa"/>
          </w:tcPr>
          <w:p w14:paraId="5E5318DF" w14:textId="77777777" w:rsidR="002B51F5" w:rsidRDefault="002B51F5">
            <w:pPr>
              <w:widowControl w:val="0"/>
            </w:pPr>
          </w:p>
        </w:tc>
      </w:tr>
      <w:tr w:rsidR="002B51F5" w14:paraId="3684EA38"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2A407AE7" w14:textId="77777777" w:rsidR="002B51F5" w:rsidRDefault="003D07AB">
            <w:pPr>
              <w:widowControl w:val="0"/>
              <w:jc w:val="center"/>
              <w:rPr>
                <w:color w:val="000000"/>
                <w:sz w:val="22"/>
                <w:szCs w:val="22"/>
              </w:rPr>
            </w:pPr>
            <w:r>
              <w:rPr>
                <w:color w:val="000000"/>
                <w:sz w:val="22"/>
                <w:szCs w:val="22"/>
              </w:rPr>
              <w:t>2</w:t>
            </w:r>
          </w:p>
        </w:tc>
        <w:tc>
          <w:tcPr>
            <w:tcW w:w="4154" w:type="dxa"/>
            <w:tcBorders>
              <w:bottom w:val="single" w:sz="4" w:space="0" w:color="000000"/>
              <w:right w:val="single" w:sz="4" w:space="0" w:color="000000"/>
            </w:tcBorders>
            <w:shd w:val="clear" w:color="auto" w:fill="auto"/>
            <w:vAlign w:val="center"/>
          </w:tcPr>
          <w:p w14:paraId="06B7B23C" w14:textId="77777777" w:rsidR="002B51F5" w:rsidRDefault="003D07AB">
            <w:pPr>
              <w:widowControl w:val="0"/>
              <w:ind w:firstLine="720"/>
              <w:rPr>
                <w:color w:val="000000"/>
                <w:sz w:val="24"/>
                <w:szCs w:val="24"/>
              </w:rPr>
            </w:pPr>
            <w:r>
              <w:rPr>
                <w:color w:val="000000"/>
                <w:sz w:val="24"/>
                <w:szCs w:val="22"/>
                <w:lang w:val="ms-MY"/>
              </w:rPr>
              <w:t>Paneer Momos</w:t>
            </w:r>
          </w:p>
        </w:tc>
        <w:tc>
          <w:tcPr>
            <w:tcW w:w="2792" w:type="dxa"/>
            <w:tcBorders>
              <w:bottom w:val="single" w:sz="4" w:space="0" w:color="000000"/>
              <w:right w:val="single" w:sz="4" w:space="0" w:color="000000"/>
            </w:tcBorders>
            <w:shd w:val="clear" w:color="auto" w:fill="auto"/>
            <w:vAlign w:val="bottom"/>
          </w:tcPr>
          <w:p w14:paraId="503D51C2"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5B764E86" w14:textId="77777777" w:rsidR="002B51F5" w:rsidRDefault="003D07AB">
            <w:pPr>
              <w:widowControl w:val="0"/>
              <w:rPr>
                <w:color w:val="000000"/>
                <w:sz w:val="22"/>
                <w:szCs w:val="22"/>
              </w:rPr>
            </w:pPr>
            <w:r>
              <w:rPr>
                <w:color w:val="000000"/>
                <w:sz w:val="22"/>
                <w:szCs w:val="22"/>
              </w:rPr>
              <w:t> </w:t>
            </w:r>
          </w:p>
        </w:tc>
        <w:tc>
          <w:tcPr>
            <w:tcW w:w="272" w:type="dxa"/>
          </w:tcPr>
          <w:p w14:paraId="64AF5CB8" w14:textId="77777777" w:rsidR="002B51F5" w:rsidRDefault="002B51F5">
            <w:pPr>
              <w:widowControl w:val="0"/>
            </w:pPr>
          </w:p>
        </w:tc>
      </w:tr>
      <w:tr w:rsidR="002B51F5" w14:paraId="76BD1343"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241A24FC" w14:textId="77777777" w:rsidR="002B51F5" w:rsidRDefault="003D07AB">
            <w:pPr>
              <w:widowControl w:val="0"/>
              <w:jc w:val="center"/>
              <w:rPr>
                <w:color w:val="000000"/>
                <w:sz w:val="22"/>
                <w:szCs w:val="22"/>
              </w:rPr>
            </w:pPr>
            <w:r>
              <w:rPr>
                <w:color w:val="000000"/>
                <w:sz w:val="22"/>
                <w:szCs w:val="22"/>
              </w:rPr>
              <w:t>3</w:t>
            </w:r>
          </w:p>
        </w:tc>
        <w:tc>
          <w:tcPr>
            <w:tcW w:w="4154" w:type="dxa"/>
            <w:tcBorders>
              <w:bottom w:val="single" w:sz="4" w:space="0" w:color="000000"/>
              <w:right w:val="single" w:sz="4" w:space="0" w:color="000000"/>
            </w:tcBorders>
            <w:shd w:val="clear" w:color="auto" w:fill="auto"/>
            <w:vAlign w:val="center"/>
          </w:tcPr>
          <w:p w14:paraId="1A09ABB2" w14:textId="77777777" w:rsidR="002B51F5" w:rsidRDefault="003D07AB">
            <w:pPr>
              <w:widowControl w:val="0"/>
              <w:ind w:firstLine="720"/>
              <w:rPr>
                <w:color w:val="000000"/>
                <w:sz w:val="24"/>
                <w:szCs w:val="24"/>
              </w:rPr>
            </w:pPr>
            <w:r>
              <w:rPr>
                <w:color w:val="000000"/>
                <w:sz w:val="24"/>
                <w:szCs w:val="22"/>
                <w:lang w:val="ms-MY"/>
              </w:rPr>
              <w:t>Fried Veg Momos</w:t>
            </w:r>
          </w:p>
        </w:tc>
        <w:tc>
          <w:tcPr>
            <w:tcW w:w="2792" w:type="dxa"/>
            <w:tcBorders>
              <w:bottom w:val="single" w:sz="4" w:space="0" w:color="000000"/>
              <w:right w:val="single" w:sz="4" w:space="0" w:color="000000"/>
            </w:tcBorders>
            <w:shd w:val="clear" w:color="auto" w:fill="auto"/>
            <w:vAlign w:val="bottom"/>
          </w:tcPr>
          <w:p w14:paraId="000C7E78"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7A5C7AE9" w14:textId="77777777" w:rsidR="002B51F5" w:rsidRDefault="003D07AB">
            <w:pPr>
              <w:widowControl w:val="0"/>
              <w:rPr>
                <w:color w:val="000000"/>
                <w:sz w:val="22"/>
                <w:szCs w:val="22"/>
              </w:rPr>
            </w:pPr>
            <w:r>
              <w:rPr>
                <w:color w:val="000000"/>
                <w:sz w:val="22"/>
                <w:szCs w:val="22"/>
              </w:rPr>
              <w:t> </w:t>
            </w:r>
          </w:p>
        </w:tc>
        <w:tc>
          <w:tcPr>
            <w:tcW w:w="272" w:type="dxa"/>
          </w:tcPr>
          <w:p w14:paraId="48E43B20" w14:textId="77777777" w:rsidR="002B51F5" w:rsidRDefault="002B51F5">
            <w:pPr>
              <w:widowControl w:val="0"/>
            </w:pPr>
          </w:p>
        </w:tc>
      </w:tr>
      <w:tr w:rsidR="002B51F5" w14:paraId="36B36422"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4E98ECF9" w14:textId="77777777" w:rsidR="002B51F5" w:rsidRDefault="003D07AB">
            <w:pPr>
              <w:widowControl w:val="0"/>
              <w:jc w:val="center"/>
              <w:rPr>
                <w:color w:val="000000"/>
                <w:sz w:val="22"/>
                <w:szCs w:val="22"/>
              </w:rPr>
            </w:pPr>
            <w:r>
              <w:rPr>
                <w:color w:val="000000"/>
                <w:sz w:val="22"/>
                <w:szCs w:val="22"/>
              </w:rPr>
              <w:t>4</w:t>
            </w:r>
          </w:p>
        </w:tc>
        <w:tc>
          <w:tcPr>
            <w:tcW w:w="4154" w:type="dxa"/>
            <w:tcBorders>
              <w:bottom w:val="single" w:sz="4" w:space="0" w:color="000000"/>
              <w:right w:val="single" w:sz="4" w:space="0" w:color="000000"/>
            </w:tcBorders>
            <w:shd w:val="clear" w:color="auto" w:fill="auto"/>
            <w:vAlign w:val="center"/>
          </w:tcPr>
          <w:p w14:paraId="5BC7DB35" w14:textId="77777777" w:rsidR="002B51F5" w:rsidRDefault="003D07AB">
            <w:pPr>
              <w:widowControl w:val="0"/>
              <w:ind w:firstLine="720"/>
              <w:rPr>
                <w:color w:val="000000"/>
                <w:sz w:val="24"/>
                <w:szCs w:val="24"/>
              </w:rPr>
            </w:pPr>
            <w:r>
              <w:rPr>
                <w:color w:val="000000"/>
                <w:sz w:val="24"/>
                <w:szCs w:val="22"/>
                <w:lang w:val="ms-MY"/>
              </w:rPr>
              <w:t>Fried Paneer Momos</w:t>
            </w:r>
          </w:p>
        </w:tc>
        <w:tc>
          <w:tcPr>
            <w:tcW w:w="2792" w:type="dxa"/>
            <w:tcBorders>
              <w:bottom w:val="single" w:sz="4" w:space="0" w:color="000000"/>
              <w:right w:val="single" w:sz="4" w:space="0" w:color="000000"/>
            </w:tcBorders>
            <w:shd w:val="clear" w:color="auto" w:fill="auto"/>
            <w:vAlign w:val="bottom"/>
          </w:tcPr>
          <w:p w14:paraId="1D31566D"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08CD42BB" w14:textId="77777777" w:rsidR="002B51F5" w:rsidRDefault="003D07AB">
            <w:pPr>
              <w:widowControl w:val="0"/>
              <w:rPr>
                <w:color w:val="000000"/>
                <w:sz w:val="22"/>
                <w:szCs w:val="22"/>
              </w:rPr>
            </w:pPr>
            <w:r>
              <w:rPr>
                <w:color w:val="000000"/>
                <w:sz w:val="22"/>
                <w:szCs w:val="22"/>
              </w:rPr>
              <w:t> </w:t>
            </w:r>
          </w:p>
        </w:tc>
        <w:tc>
          <w:tcPr>
            <w:tcW w:w="272" w:type="dxa"/>
          </w:tcPr>
          <w:p w14:paraId="4585BD13" w14:textId="77777777" w:rsidR="002B51F5" w:rsidRDefault="002B51F5">
            <w:pPr>
              <w:widowControl w:val="0"/>
            </w:pPr>
          </w:p>
        </w:tc>
      </w:tr>
      <w:tr w:rsidR="002B51F5" w14:paraId="28AE4F0C"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1B154B37" w14:textId="77777777" w:rsidR="002B51F5" w:rsidRDefault="003D07AB">
            <w:pPr>
              <w:widowControl w:val="0"/>
              <w:jc w:val="center"/>
              <w:rPr>
                <w:color w:val="000000"/>
                <w:sz w:val="22"/>
                <w:szCs w:val="22"/>
              </w:rPr>
            </w:pPr>
            <w:r>
              <w:rPr>
                <w:color w:val="000000"/>
                <w:sz w:val="22"/>
                <w:szCs w:val="22"/>
              </w:rPr>
              <w:t>5</w:t>
            </w:r>
          </w:p>
        </w:tc>
        <w:tc>
          <w:tcPr>
            <w:tcW w:w="4154" w:type="dxa"/>
            <w:tcBorders>
              <w:bottom w:val="single" w:sz="4" w:space="0" w:color="000000"/>
              <w:right w:val="single" w:sz="4" w:space="0" w:color="000000"/>
            </w:tcBorders>
            <w:shd w:val="clear" w:color="auto" w:fill="auto"/>
            <w:vAlign w:val="center"/>
          </w:tcPr>
          <w:p w14:paraId="1AF32ECF" w14:textId="77777777" w:rsidR="002B51F5" w:rsidRDefault="003D07AB">
            <w:pPr>
              <w:widowControl w:val="0"/>
              <w:ind w:firstLine="720"/>
              <w:rPr>
                <w:color w:val="000000"/>
                <w:sz w:val="24"/>
                <w:szCs w:val="24"/>
              </w:rPr>
            </w:pPr>
            <w:r>
              <w:rPr>
                <w:color w:val="000000"/>
                <w:sz w:val="24"/>
                <w:szCs w:val="22"/>
                <w:lang w:val="ms-MY"/>
              </w:rPr>
              <w:t>Veg Burger</w:t>
            </w:r>
          </w:p>
        </w:tc>
        <w:tc>
          <w:tcPr>
            <w:tcW w:w="2792" w:type="dxa"/>
            <w:tcBorders>
              <w:bottom w:val="single" w:sz="4" w:space="0" w:color="000000"/>
              <w:right w:val="single" w:sz="4" w:space="0" w:color="000000"/>
            </w:tcBorders>
            <w:shd w:val="clear" w:color="auto" w:fill="auto"/>
            <w:vAlign w:val="bottom"/>
          </w:tcPr>
          <w:p w14:paraId="7E578D04"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7FC9E024" w14:textId="77777777" w:rsidR="002B51F5" w:rsidRDefault="003D07AB">
            <w:pPr>
              <w:widowControl w:val="0"/>
              <w:rPr>
                <w:color w:val="000000"/>
                <w:sz w:val="22"/>
                <w:szCs w:val="22"/>
              </w:rPr>
            </w:pPr>
            <w:r>
              <w:rPr>
                <w:color w:val="000000"/>
                <w:sz w:val="22"/>
                <w:szCs w:val="22"/>
              </w:rPr>
              <w:t> </w:t>
            </w:r>
          </w:p>
        </w:tc>
        <w:tc>
          <w:tcPr>
            <w:tcW w:w="272" w:type="dxa"/>
          </w:tcPr>
          <w:p w14:paraId="7EA8B17F" w14:textId="77777777" w:rsidR="002B51F5" w:rsidRDefault="002B51F5">
            <w:pPr>
              <w:widowControl w:val="0"/>
            </w:pPr>
          </w:p>
        </w:tc>
      </w:tr>
      <w:tr w:rsidR="002B51F5" w14:paraId="59FA43AC"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421B4737" w14:textId="77777777" w:rsidR="002B51F5" w:rsidRDefault="003D07AB">
            <w:pPr>
              <w:widowControl w:val="0"/>
              <w:jc w:val="center"/>
              <w:rPr>
                <w:color w:val="000000"/>
                <w:sz w:val="22"/>
                <w:szCs w:val="22"/>
              </w:rPr>
            </w:pPr>
            <w:r>
              <w:rPr>
                <w:color w:val="000000"/>
                <w:sz w:val="22"/>
                <w:szCs w:val="22"/>
              </w:rPr>
              <w:t>6</w:t>
            </w:r>
          </w:p>
        </w:tc>
        <w:tc>
          <w:tcPr>
            <w:tcW w:w="4154" w:type="dxa"/>
            <w:tcBorders>
              <w:bottom w:val="single" w:sz="4" w:space="0" w:color="000000"/>
              <w:right w:val="single" w:sz="4" w:space="0" w:color="000000"/>
            </w:tcBorders>
            <w:shd w:val="clear" w:color="auto" w:fill="auto"/>
            <w:vAlign w:val="center"/>
          </w:tcPr>
          <w:p w14:paraId="2B87EA3D" w14:textId="77777777" w:rsidR="002B51F5" w:rsidRDefault="003D07AB">
            <w:pPr>
              <w:widowControl w:val="0"/>
              <w:ind w:firstLine="720"/>
              <w:rPr>
                <w:color w:val="000000"/>
                <w:sz w:val="24"/>
                <w:szCs w:val="24"/>
              </w:rPr>
            </w:pPr>
            <w:r>
              <w:rPr>
                <w:color w:val="000000"/>
                <w:sz w:val="24"/>
                <w:szCs w:val="22"/>
                <w:lang w:val="ms-MY"/>
              </w:rPr>
              <w:t>Paneer Burger</w:t>
            </w:r>
          </w:p>
        </w:tc>
        <w:tc>
          <w:tcPr>
            <w:tcW w:w="2792" w:type="dxa"/>
            <w:tcBorders>
              <w:bottom w:val="single" w:sz="4" w:space="0" w:color="000000"/>
              <w:right w:val="single" w:sz="4" w:space="0" w:color="000000"/>
            </w:tcBorders>
            <w:shd w:val="clear" w:color="auto" w:fill="auto"/>
            <w:vAlign w:val="bottom"/>
          </w:tcPr>
          <w:p w14:paraId="1831F729"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4FE3A0EF" w14:textId="77777777" w:rsidR="002B51F5" w:rsidRDefault="003D07AB">
            <w:pPr>
              <w:widowControl w:val="0"/>
              <w:rPr>
                <w:color w:val="000000"/>
                <w:sz w:val="22"/>
                <w:szCs w:val="22"/>
              </w:rPr>
            </w:pPr>
            <w:r>
              <w:rPr>
                <w:color w:val="000000"/>
                <w:sz w:val="22"/>
                <w:szCs w:val="22"/>
              </w:rPr>
              <w:t> </w:t>
            </w:r>
          </w:p>
        </w:tc>
        <w:tc>
          <w:tcPr>
            <w:tcW w:w="272" w:type="dxa"/>
          </w:tcPr>
          <w:p w14:paraId="6AA1BDC6" w14:textId="77777777" w:rsidR="002B51F5" w:rsidRDefault="002B51F5">
            <w:pPr>
              <w:widowControl w:val="0"/>
            </w:pPr>
          </w:p>
        </w:tc>
      </w:tr>
      <w:tr w:rsidR="002B51F5" w14:paraId="273DD452"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71030927" w14:textId="77777777" w:rsidR="002B51F5" w:rsidRDefault="003D07AB">
            <w:pPr>
              <w:widowControl w:val="0"/>
              <w:jc w:val="center"/>
              <w:rPr>
                <w:color w:val="000000"/>
                <w:sz w:val="22"/>
                <w:szCs w:val="22"/>
              </w:rPr>
            </w:pPr>
            <w:r>
              <w:rPr>
                <w:color w:val="000000"/>
                <w:sz w:val="22"/>
                <w:szCs w:val="22"/>
              </w:rPr>
              <w:t>7</w:t>
            </w:r>
          </w:p>
        </w:tc>
        <w:tc>
          <w:tcPr>
            <w:tcW w:w="4154" w:type="dxa"/>
            <w:tcBorders>
              <w:bottom w:val="single" w:sz="4" w:space="0" w:color="000000"/>
              <w:right w:val="single" w:sz="4" w:space="0" w:color="000000"/>
            </w:tcBorders>
            <w:shd w:val="clear" w:color="auto" w:fill="auto"/>
            <w:vAlign w:val="center"/>
          </w:tcPr>
          <w:p w14:paraId="1C831E0C" w14:textId="77777777" w:rsidR="002B51F5" w:rsidRDefault="003D07AB">
            <w:pPr>
              <w:widowControl w:val="0"/>
              <w:ind w:firstLine="720"/>
              <w:rPr>
                <w:color w:val="000000"/>
                <w:sz w:val="24"/>
                <w:szCs w:val="24"/>
              </w:rPr>
            </w:pPr>
            <w:r>
              <w:rPr>
                <w:color w:val="000000"/>
                <w:sz w:val="24"/>
                <w:szCs w:val="22"/>
                <w:lang w:val="ms-MY"/>
              </w:rPr>
              <w:t>Grilled Veg Sandwich</w:t>
            </w:r>
          </w:p>
        </w:tc>
        <w:tc>
          <w:tcPr>
            <w:tcW w:w="2792" w:type="dxa"/>
            <w:tcBorders>
              <w:bottom w:val="single" w:sz="4" w:space="0" w:color="000000"/>
              <w:right w:val="single" w:sz="4" w:space="0" w:color="000000"/>
            </w:tcBorders>
            <w:shd w:val="clear" w:color="auto" w:fill="auto"/>
            <w:vAlign w:val="bottom"/>
          </w:tcPr>
          <w:p w14:paraId="6D247604"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2AD0787B" w14:textId="77777777" w:rsidR="002B51F5" w:rsidRDefault="003D07AB">
            <w:pPr>
              <w:widowControl w:val="0"/>
              <w:rPr>
                <w:color w:val="000000"/>
                <w:sz w:val="22"/>
                <w:szCs w:val="22"/>
              </w:rPr>
            </w:pPr>
            <w:r>
              <w:rPr>
                <w:color w:val="000000"/>
                <w:sz w:val="22"/>
                <w:szCs w:val="22"/>
              </w:rPr>
              <w:t> </w:t>
            </w:r>
          </w:p>
        </w:tc>
        <w:tc>
          <w:tcPr>
            <w:tcW w:w="272" w:type="dxa"/>
          </w:tcPr>
          <w:p w14:paraId="1AAAD86F" w14:textId="77777777" w:rsidR="002B51F5" w:rsidRDefault="002B51F5">
            <w:pPr>
              <w:widowControl w:val="0"/>
            </w:pPr>
          </w:p>
        </w:tc>
      </w:tr>
      <w:tr w:rsidR="002B51F5" w14:paraId="53A0FEB4"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0A0717E6" w14:textId="77777777" w:rsidR="002B51F5" w:rsidRDefault="003D07AB">
            <w:pPr>
              <w:widowControl w:val="0"/>
              <w:jc w:val="center"/>
              <w:rPr>
                <w:color w:val="000000"/>
                <w:sz w:val="22"/>
                <w:szCs w:val="22"/>
              </w:rPr>
            </w:pPr>
            <w:r>
              <w:rPr>
                <w:color w:val="000000"/>
                <w:sz w:val="22"/>
                <w:szCs w:val="22"/>
              </w:rPr>
              <w:t>8</w:t>
            </w:r>
          </w:p>
        </w:tc>
        <w:tc>
          <w:tcPr>
            <w:tcW w:w="4154" w:type="dxa"/>
            <w:tcBorders>
              <w:bottom w:val="single" w:sz="4" w:space="0" w:color="000000"/>
              <w:right w:val="single" w:sz="4" w:space="0" w:color="000000"/>
            </w:tcBorders>
            <w:shd w:val="clear" w:color="auto" w:fill="auto"/>
            <w:vAlign w:val="center"/>
          </w:tcPr>
          <w:p w14:paraId="4D2C7851" w14:textId="77777777" w:rsidR="002B51F5" w:rsidRDefault="003D07AB">
            <w:pPr>
              <w:widowControl w:val="0"/>
              <w:ind w:firstLine="720"/>
              <w:rPr>
                <w:color w:val="000000"/>
                <w:sz w:val="24"/>
                <w:szCs w:val="24"/>
              </w:rPr>
            </w:pPr>
            <w:r>
              <w:rPr>
                <w:color w:val="000000"/>
                <w:sz w:val="24"/>
                <w:szCs w:val="22"/>
                <w:lang w:val="ms-MY"/>
              </w:rPr>
              <w:t>Grilled Cheese Sandwich</w:t>
            </w:r>
          </w:p>
        </w:tc>
        <w:tc>
          <w:tcPr>
            <w:tcW w:w="2792" w:type="dxa"/>
            <w:tcBorders>
              <w:bottom w:val="single" w:sz="4" w:space="0" w:color="000000"/>
              <w:right w:val="single" w:sz="4" w:space="0" w:color="000000"/>
            </w:tcBorders>
            <w:shd w:val="clear" w:color="auto" w:fill="auto"/>
            <w:vAlign w:val="bottom"/>
          </w:tcPr>
          <w:p w14:paraId="3E10AA3F"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205FFF2A" w14:textId="77777777" w:rsidR="002B51F5" w:rsidRDefault="003D07AB">
            <w:pPr>
              <w:widowControl w:val="0"/>
              <w:rPr>
                <w:color w:val="000000"/>
                <w:sz w:val="22"/>
                <w:szCs w:val="22"/>
              </w:rPr>
            </w:pPr>
            <w:r>
              <w:rPr>
                <w:color w:val="000000"/>
                <w:sz w:val="22"/>
                <w:szCs w:val="22"/>
              </w:rPr>
              <w:t> </w:t>
            </w:r>
          </w:p>
        </w:tc>
        <w:tc>
          <w:tcPr>
            <w:tcW w:w="272" w:type="dxa"/>
          </w:tcPr>
          <w:p w14:paraId="1DCCC4A7" w14:textId="77777777" w:rsidR="002B51F5" w:rsidRDefault="002B51F5">
            <w:pPr>
              <w:widowControl w:val="0"/>
            </w:pPr>
          </w:p>
        </w:tc>
      </w:tr>
      <w:tr w:rsidR="002B51F5" w14:paraId="0E2B3BFF"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62581688" w14:textId="77777777" w:rsidR="002B51F5" w:rsidRDefault="003D07AB">
            <w:pPr>
              <w:widowControl w:val="0"/>
              <w:jc w:val="center"/>
              <w:rPr>
                <w:color w:val="000000"/>
                <w:sz w:val="22"/>
                <w:szCs w:val="22"/>
              </w:rPr>
            </w:pPr>
            <w:r>
              <w:rPr>
                <w:color w:val="000000"/>
                <w:sz w:val="22"/>
                <w:szCs w:val="22"/>
              </w:rPr>
              <w:t>9</w:t>
            </w:r>
          </w:p>
        </w:tc>
        <w:tc>
          <w:tcPr>
            <w:tcW w:w="4154" w:type="dxa"/>
            <w:tcBorders>
              <w:bottom w:val="single" w:sz="4" w:space="0" w:color="000000"/>
              <w:right w:val="single" w:sz="4" w:space="0" w:color="000000"/>
            </w:tcBorders>
            <w:shd w:val="clear" w:color="auto" w:fill="auto"/>
            <w:vAlign w:val="center"/>
          </w:tcPr>
          <w:p w14:paraId="686542C2" w14:textId="77777777" w:rsidR="002B51F5" w:rsidRDefault="003D07AB">
            <w:pPr>
              <w:widowControl w:val="0"/>
              <w:ind w:firstLine="720"/>
              <w:rPr>
                <w:color w:val="000000"/>
                <w:sz w:val="24"/>
                <w:szCs w:val="24"/>
              </w:rPr>
            </w:pPr>
            <w:r>
              <w:rPr>
                <w:color w:val="000000"/>
                <w:sz w:val="24"/>
                <w:szCs w:val="22"/>
                <w:lang w:val="ms-MY"/>
              </w:rPr>
              <w:t>Garlic Bread</w:t>
            </w:r>
          </w:p>
        </w:tc>
        <w:tc>
          <w:tcPr>
            <w:tcW w:w="2792" w:type="dxa"/>
            <w:tcBorders>
              <w:bottom w:val="single" w:sz="4" w:space="0" w:color="000000"/>
              <w:right w:val="single" w:sz="4" w:space="0" w:color="000000"/>
            </w:tcBorders>
            <w:shd w:val="clear" w:color="auto" w:fill="auto"/>
            <w:vAlign w:val="bottom"/>
          </w:tcPr>
          <w:p w14:paraId="0FBF0723"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2E818A74" w14:textId="77777777" w:rsidR="002B51F5" w:rsidRDefault="003D07AB">
            <w:pPr>
              <w:widowControl w:val="0"/>
              <w:rPr>
                <w:color w:val="000000"/>
                <w:sz w:val="22"/>
                <w:szCs w:val="22"/>
              </w:rPr>
            </w:pPr>
            <w:r>
              <w:rPr>
                <w:color w:val="000000"/>
                <w:sz w:val="22"/>
                <w:szCs w:val="22"/>
              </w:rPr>
              <w:t> </w:t>
            </w:r>
          </w:p>
        </w:tc>
        <w:tc>
          <w:tcPr>
            <w:tcW w:w="272" w:type="dxa"/>
          </w:tcPr>
          <w:p w14:paraId="3AA95B95" w14:textId="77777777" w:rsidR="002B51F5" w:rsidRDefault="002B51F5">
            <w:pPr>
              <w:widowControl w:val="0"/>
            </w:pPr>
          </w:p>
        </w:tc>
      </w:tr>
      <w:tr w:rsidR="002B51F5" w14:paraId="3C5FBA75"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2BA96973" w14:textId="77777777" w:rsidR="002B51F5" w:rsidRDefault="003D07AB">
            <w:pPr>
              <w:widowControl w:val="0"/>
              <w:jc w:val="center"/>
              <w:rPr>
                <w:color w:val="000000"/>
                <w:sz w:val="22"/>
                <w:szCs w:val="22"/>
              </w:rPr>
            </w:pPr>
            <w:r>
              <w:rPr>
                <w:color w:val="000000"/>
                <w:sz w:val="22"/>
                <w:szCs w:val="22"/>
              </w:rPr>
              <w:t>10</w:t>
            </w:r>
          </w:p>
        </w:tc>
        <w:tc>
          <w:tcPr>
            <w:tcW w:w="4154" w:type="dxa"/>
            <w:tcBorders>
              <w:bottom w:val="single" w:sz="4" w:space="0" w:color="000000"/>
              <w:right w:val="single" w:sz="4" w:space="0" w:color="000000"/>
            </w:tcBorders>
            <w:shd w:val="clear" w:color="auto" w:fill="auto"/>
            <w:vAlign w:val="center"/>
          </w:tcPr>
          <w:p w14:paraId="1D3F2304" w14:textId="77777777" w:rsidR="002B51F5" w:rsidRDefault="003D07AB">
            <w:pPr>
              <w:widowControl w:val="0"/>
              <w:ind w:firstLine="720"/>
              <w:rPr>
                <w:color w:val="000000"/>
                <w:sz w:val="24"/>
                <w:szCs w:val="24"/>
              </w:rPr>
            </w:pPr>
            <w:r>
              <w:rPr>
                <w:color w:val="000000"/>
                <w:sz w:val="24"/>
                <w:szCs w:val="22"/>
                <w:lang w:val="ms-MY"/>
              </w:rPr>
              <w:t>Veg Noodles</w:t>
            </w:r>
          </w:p>
        </w:tc>
        <w:tc>
          <w:tcPr>
            <w:tcW w:w="2792" w:type="dxa"/>
            <w:tcBorders>
              <w:bottom w:val="single" w:sz="4" w:space="0" w:color="000000"/>
              <w:right w:val="single" w:sz="4" w:space="0" w:color="000000"/>
            </w:tcBorders>
            <w:shd w:val="clear" w:color="auto" w:fill="auto"/>
            <w:vAlign w:val="bottom"/>
          </w:tcPr>
          <w:p w14:paraId="1A2F19D0"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1BFDED5F" w14:textId="77777777" w:rsidR="002B51F5" w:rsidRDefault="003D07AB">
            <w:pPr>
              <w:widowControl w:val="0"/>
              <w:rPr>
                <w:color w:val="000000"/>
                <w:sz w:val="22"/>
                <w:szCs w:val="22"/>
              </w:rPr>
            </w:pPr>
            <w:r>
              <w:rPr>
                <w:color w:val="000000"/>
                <w:sz w:val="22"/>
                <w:szCs w:val="22"/>
              </w:rPr>
              <w:t> </w:t>
            </w:r>
          </w:p>
        </w:tc>
        <w:tc>
          <w:tcPr>
            <w:tcW w:w="272" w:type="dxa"/>
          </w:tcPr>
          <w:p w14:paraId="778820D0" w14:textId="77777777" w:rsidR="002B51F5" w:rsidRDefault="002B51F5">
            <w:pPr>
              <w:widowControl w:val="0"/>
            </w:pPr>
          </w:p>
        </w:tc>
      </w:tr>
      <w:tr w:rsidR="002B51F5" w14:paraId="63D7CAB4"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3F80EDC0" w14:textId="77777777" w:rsidR="002B51F5" w:rsidRDefault="003D07AB">
            <w:pPr>
              <w:widowControl w:val="0"/>
              <w:jc w:val="center"/>
              <w:rPr>
                <w:color w:val="000000"/>
                <w:sz w:val="22"/>
                <w:szCs w:val="22"/>
              </w:rPr>
            </w:pPr>
            <w:r>
              <w:rPr>
                <w:color w:val="000000"/>
                <w:sz w:val="22"/>
                <w:szCs w:val="22"/>
              </w:rPr>
              <w:t>11</w:t>
            </w:r>
          </w:p>
        </w:tc>
        <w:tc>
          <w:tcPr>
            <w:tcW w:w="4154" w:type="dxa"/>
            <w:tcBorders>
              <w:bottom w:val="single" w:sz="4" w:space="0" w:color="000000"/>
              <w:right w:val="single" w:sz="4" w:space="0" w:color="000000"/>
            </w:tcBorders>
            <w:shd w:val="clear" w:color="auto" w:fill="auto"/>
            <w:vAlign w:val="center"/>
          </w:tcPr>
          <w:p w14:paraId="502DB105" w14:textId="77777777" w:rsidR="002B51F5" w:rsidRDefault="003D07AB">
            <w:pPr>
              <w:widowControl w:val="0"/>
              <w:ind w:firstLine="720"/>
              <w:rPr>
                <w:color w:val="000000"/>
                <w:sz w:val="24"/>
                <w:szCs w:val="24"/>
              </w:rPr>
            </w:pPr>
            <w:r>
              <w:rPr>
                <w:color w:val="000000"/>
                <w:sz w:val="24"/>
                <w:szCs w:val="22"/>
                <w:lang w:val="ms-MY"/>
              </w:rPr>
              <w:t>Haka Noodles</w:t>
            </w:r>
          </w:p>
        </w:tc>
        <w:tc>
          <w:tcPr>
            <w:tcW w:w="2792" w:type="dxa"/>
            <w:tcBorders>
              <w:bottom w:val="single" w:sz="4" w:space="0" w:color="000000"/>
              <w:right w:val="single" w:sz="4" w:space="0" w:color="000000"/>
            </w:tcBorders>
            <w:shd w:val="clear" w:color="auto" w:fill="auto"/>
            <w:vAlign w:val="bottom"/>
          </w:tcPr>
          <w:p w14:paraId="03ECF798"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34E32F7A" w14:textId="77777777" w:rsidR="002B51F5" w:rsidRDefault="003D07AB">
            <w:pPr>
              <w:widowControl w:val="0"/>
              <w:rPr>
                <w:color w:val="000000"/>
                <w:sz w:val="22"/>
                <w:szCs w:val="22"/>
              </w:rPr>
            </w:pPr>
            <w:r>
              <w:rPr>
                <w:color w:val="000000"/>
                <w:sz w:val="22"/>
                <w:szCs w:val="22"/>
              </w:rPr>
              <w:t> </w:t>
            </w:r>
          </w:p>
        </w:tc>
        <w:tc>
          <w:tcPr>
            <w:tcW w:w="272" w:type="dxa"/>
          </w:tcPr>
          <w:p w14:paraId="0AA12A13" w14:textId="77777777" w:rsidR="002B51F5" w:rsidRDefault="002B51F5">
            <w:pPr>
              <w:widowControl w:val="0"/>
            </w:pPr>
          </w:p>
        </w:tc>
      </w:tr>
      <w:tr w:rsidR="002B51F5" w14:paraId="39013827"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6888573F" w14:textId="77777777" w:rsidR="002B51F5" w:rsidRDefault="003D07AB">
            <w:pPr>
              <w:widowControl w:val="0"/>
              <w:jc w:val="center"/>
              <w:rPr>
                <w:color w:val="000000"/>
                <w:sz w:val="22"/>
                <w:szCs w:val="22"/>
              </w:rPr>
            </w:pPr>
            <w:r>
              <w:rPr>
                <w:color w:val="000000"/>
                <w:sz w:val="22"/>
                <w:szCs w:val="22"/>
              </w:rPr>
              <w:t>12</w:t>
            </w:r>
          </w:p>
        </w:tc>
        <w:tc>
          <w:tcPr>
            <w:tcW w:w="4154" w:type="dxa"/>
            <w:tcBorders>
              <w:bottom w:val="single" w:sz="4" w:space="0" w:color="000000"/>
              <w:right w:val="single" w:sz="4" w:space="0" w:color="000000"/>
            </w:tcBorders>
            <w:shd w:val="clear" w:color="auto" w:fill="auto"/>
            <w:vAlign w:val="center"/>
          </w:tcPr>
          <w:p w14:paraId="5187EF64" w14:textId="77777777" w:rsidR="002B51F5" w:rsidRDefault="003D07AB">
            <w:pPr>
              <w:widowControl w:val="0"/>
              <w:ind w:firstLine="720"/>
              <w:rPr>
                <w:color w:val="000000"/>
                <w:sz w:val="24"/>
                <w:szCs w:val="24"/>
              </w:rPr>
            </w:pPr>
            <w:r>
              <w:rPr>
                <w:color w:val="000000"/>
                <w:sz w:val="24"/>
                <w:szCs w:val="22"/>
                <w:lang w:val="ms-MY"/>
              </w:rPr>
              <w:t>Chilli Garlic Noodles</w:t>
            </w:r>
          </w:p>
        </w:tc>
        <w:tc>
          <w:tcPr>
            <w:tcW w:w="2792" w:type="dxa"/>
            <w:tcBorders>
              <w:bottom w:val="single" w:sz="4" w:space="0" w:color="000000"/>
              <w:right w:val="single" w:sz="4" w:space="0" w:color="000000"/>
            </w:tcBorders>
            <w:shd w:val="clear" w:color="auto" w:fill="auto"/>
            <w:vAlign w:val="bottom"/>
          </w:tcPr>
          <w:p w14:paraId="66F7B18F"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476399CF" w14:textId="77777777" w:rsidR="002B51F5" w:rsidRDefault="003D07AB">
            <w:pPr>
              <w:widowControl w:val="0"/>
              <w:rPr>
                <w:color w:val="000000"/>
                <w:sz w:val="22"/>
                <w:szCs w:val="22"/>
              </w:rPr>
            </w:pPr>
            <w:r>
              <w:rPr>
                <w:color w:val="000000"/>
                <w:sz w:val="22"/>
                <w:szCs w:val="22"/>
              </w:rPr>
              <w:t> </w:t>
            </w:r>
          </w:p>
        </w:tc>
        <w:tc>
          <w:tcPr>
            <w:tcW w:w="272" w:type="dxa"/>
          </w:tcPr>
          <w:p w14:paraId="53107264" w14:textId="77777777" w:rsidR="002B51F5" w:rsidRDefault="002B51F5">
            <w:pPr>
              <w:widowControl w:val="0"/>
            </w:pPr>
          </w:p>
        </w:tc>
      </w:tr>
      <w:tr w:rsidR="002B51F5" w14:paraId="705E4C10"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7ED3F121" w14:textId="77777777" w:rsidR="002B51F5" w:rsidRDefault="003D07AB">
            <w:pPr>
              <w:widowControl w:val="0"/>
              <w:jc w:val="center"/>
              <w:rPr>
                <w:color w:val="000000"/>
                <w:sz w:val="22"/>
                <w:szCs w:val="22"/>
              </w:rPr>
            </w:pPr>
            <w:r>
              <w:rPr>
                <w:color w:val="000000"/>
                <w:sz w:val="22"/>
                <w:szCs w:val="22"/>
              </w:rPr>
              <w:t>13</w:t>
            </w:r>
          </w:p>
        </w:tc>
        <w:tc>
          <w:tcPr>
            <w:tcW w:w="4154" w:type="dxa"/>
            <w:tcBorders>
              <w:bottom w:val="single" w:sz="4" w:space="0" w:color="000000"/>
              <w:right w:val="single" w:sz="4" w:space="0" w:color="000000"/>
            </w:tcBorders>
            <w:shd w:val="clear" w:color="auto" w:fill="auto"/>
            <w:vAlign w:val="center"/>
          </w:tcPr>
          <w:p w14:paraId="23D66B56" w14:textId="77777777" w:rsidR="002B51F5" w:rsidRDefault="003D07AB">
            <w:pPr>
              <w:widowControl w:val="0"/>
              <w:ind w:firstLine="720"/>
              <w:rPr>
                <w:color w:val="000000"/>
                <w:sz w:val="24"/>
                <w:szCs w:val="24"/>
              </w:rPr>
            </w:pPr>
            <w:r>
              <w:rPr>
                <w:color w:val="000000"/>
                <w:sz w:val="24"/>
                <w:szCs w:val="22"/>
                <w:lang w:val="ms-MY"/>
              </w:rPr>
              <w:t>Paneer Noodles</w:t>
            </w:r>
          </w:p>
        </w:tc>
        <w:tc>
          <w:tcPr>
            <w:tcW w:w="2792" w:type="dxa"/>
            <w:tcBorders>
              <w:bottom w:val="single" w:sz="4" w:space="0" w:color="000000"/>
              <w:right w:val="single" w:sz="4" w:space="0" w:color="000000"/>
            </w:tcBorders>
            <w:shd w:val="clear" w:color="auto" w:fill="auto"/>
            <w:vAlign w:val="bottom"/>
          </w:tcPr>
          <w:p w14:paraId="73E08EE4"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08D6BA11" w14:textId="77777777" w:rsidR="002B51F5" w:rsidRDefault="003D07AB">
            <w:pPr>
              <w:widowControl w:val="0"/>
              <w:rPr>
                <w:color w:val="000000"/>
                <w:sz w:val="22"/>
                <w:szCs w:val="22"/>
              </w:rPr>
            </w:pPr>
            <w:r>
              <w:rPr>
                <w:color w:val="000000"/>
                <w:sz w:val="22"/>
                <w:szCs w:val="22"/>
              </w:rPr>
              <w:t> </w:t>
            </w:r>
          </w:p>
        </w:tc>
        <w:tc>
          <w:tcPr>
            <w:tcW w:w="272" w:type="dxa"/>
          </w:tcPr>
          <w:p w14:paraId="30ACCDC2" w14:textId="77777777" w:rsidR="002B51F5" w:rsidRDefault="002B51F5">
            <w:pPr>
              <w:widowControl w:val="0"/>
            </w:pPr>
          </w:p>
        </w:tc>
      </w:tr>
      <w:tr w:rsidR="002B51F5" w14:paraId="0A0DF0C1"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6C98F1AE" w14:textId="77777777" w:rsidR="002B51F5" w:rsidRDefault="003D07AB">
            <w:pPr>
              <w:widowControl w:val="0"/>
              <w:jc w:val="center"/>
              <w:rPr>
                <w:color w:val="000000"/>
                <w:sz w:val="22"/>
                <w:szCs w:val="22"/>
              </w:rPr>
            </w:pPr>
            <w:r>
              <w:rPr>
                <w:color w:val="000000"/>
                <w:sz w:val="22"/>
                <w:szCs w:val="22"/>
              </w:rPr>
              <w:t>14</w:t>
            </w:r>
          </w:p>
        </w:tc>
        <w:tc>
          <w:tcPr>
            <w:tcW w:w="4154" w:type="dxa"/>
            <w:tcBorders>
              <w:bottom w:val="single" w:sz="4" w:space="0" w:color="000000"/>
              <w:right w:val="single" w:sz="4" w:space="0" w:color="000000"/>
            </w:tcBorders>
            <w:shd w:val="clear" w:color="auto" w:fill="auto"/>
            <w:vAlign w:val="center"/>
          </w:tcPr>
          <w:p w14:paraId="427C8165" w14:textId="77777777" w:rsidR="002B51F5" w:rsidRDefault="003D07AB">
            <w:pPr>
              <w:widowControl w:val="0"/>
              <w:ind w:firstLine="720"/>
              <w:rPr>
                <w:color w:val="000000"/>
                <w:sz w:val="24"/>
                <w:szCs w:val="24"/>
              </w:rPr>
            </w:pPr>
            <w:r>
              <w:rPr>
                <w:color w:val="000000"/>
                <w:sz w:val="24"/>
                <w:szCs w:val="22"/>
                <w:lang w:val="ms-MY"/>
              </w:rPr>
              <w:t>Chilli Potato</w:t>
            </w:r>
          </w:p>
        </w:tc>
        <w:tc>
          <w:tcPr>
            <w:tcW w:w="2792" w:type="dxa"/>
            <w:tcBorders>
              <w:bottom w:val="single" w:sz="4" w:space="0" w:color="000000"/>
              <w:right w:val="single" w:sz="4" w:space="0" w:color="000000"/>
            </w:tcBorders>
            <w:shd w:val="clear" w:color="auto" w:fill="auto"/>
            <w:vAlign w:val="bottom"/>
          </w:tcPr>
          <w:p w14:paraId="3D7CC9CC"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7756633C" w14:textId="77777777" w:rsidR="002B51F5" w:rsidRDefault="003D07AB">
            <w:pPr>
              <w:widowControl w:val="0"/>
              <w:rPr>
                <w:color w:val="000000"/>
                <w:sz w:val="22"/>
                <w:szCs w:val="22"/>
              </w:rPr>
            </w:pPr>
            <w:r>
              <w:rPr>
                <w:color w:val="000000"/>
                <w:sz w:val="22"/>
                <w:szCs w:val="22"/>
              </w:rPr>
              <w:t> </w:t>
            </w:r>
          </w:p>
        </w:tc>
        <w:tc>
          <w:tcPr>
            <w:tcW w:w="272" w:type="dxa"/>
          </w:tcPr>
          <w:p w14:paraId="4829E39E" w14:textId="77777777" w:rsidR="002B51F5" w:rsidRDefault="002B51F5">
            <w:pPr>
              <w:widowControl w:val="0"/>
            </w:pPr>
          </w:p>
        </w:tc>
      </w:tr>
      <w:tr w:rsidR="002B51F5" w14:paraId="2CDC508D"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3D9D31C" w14:textId="77777777" w:rsidR="002B51F5" w:rsidRDefault="003D07AB">
            <w:pPr>
              <w:widowControl w:val="0"/>
              <w:jc w:val="center"/>
              <w:rPr>
                <w:color w:val="000000"/>
                <w:sz w:val="22"/>
                <w:szCs w:val="22"/>
              </w:rPr>
            </w:pPr>
            <w:r>
              <w:rPr>
                <w:color w:val="000000"/>
                <w:sz w:val="22"/>
                <w:szCs w:val="22"/>
              </w:rPr>
              <w:t>15</w:t>
            </w:r>
          </w:p>
        </w:tc>
        <w:tc>
          <w:tcPr>
            <w:tcW w:w="4154" w:type="dxa"/>
            <w:tcBorders>
              <w:bottom w:val="single" w:sz="4" w:space="0" w:color="000000"/>
              <w:right w:val="single" w:sz="4" w:space="0" w:color="000000"/>
            </w:tcBorders>
            <w:shd w:val="clear" w:color="auto" w:fill="auto"/>
            <w:vAlign w:val="center"/>
          </w:tcPr>
          <w:p w14:paraId="6684BF72" w14:textId="77777777" w:rsidR="002B51F5" w:rsidRDefault="003D07AB">
            <w:pPr>
              <w:widowControl w:val="0"/>
              <w:ind w:firstLine="720"/>
              <w:rPr>
                <w:color w:val="000000"/>
                <w:sz w:val="24"/>
                <w:szCs w:val="24"/>
              </w:rPr>
            </w:pPr>
            <w:r>
              <w:rPr>
                <w:color w:val="000000"/>
                <w:sz w:val="24"/>
                <w:szCs w:val="22"/>
                <w:lang w:val="ms-MY"/>
              </w:rPr>
              <w:t>Honey Chilli Potato</w:t>
            </w:r>
          </w:p>
        </w:tc>
        <w:tc>
          <w:tcPr>
            <w:tcW w:w="2792" w:type="dxa"/>
            <w:tcBorders>
              <w:bottom w:val="single" w:sz="4" w:space="0" w:color="000000"/>
              <w:right w:val="single" w:sz="4" w:space="0" w:color="000000"/>
            </w:tcBorders>
            <w:shd w:val="clear" w:color="auto" w:fill="auto"/>
            <w:vAlign w:val="bottom"/>
          </w:tcPr>
          <w:p w14:paraId="0DB1764C"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6C13FB14" w14:textId="77777777" w:rsidR="002B51F5" w:rsidRDefault="003D07AB">
            <w:pPr>
              <w:widowControl w:val="0"/>
              <w:rPr>
                <w:color w:val="000000"/>
                <w:sz w:val="22"/>
                <w:szCs w:val="22"/>
              </w:rPr>
            </w:pPr>
            <w:r>
              <w:rPr>
                <w:color w:val="000000"/>
                <w:sz w:val="22"/>
                <w:szCs w:val="22"/>
              </w:rPr>
              <w:t> </w:t>
            </w:r>
          </w:p>
        </w:tc>
        <w:tc>
          <w:tcPr>
            <w:tcW w:w="272" w:type="dxa"/>
          </w:tcPr>
          <w:p w14:paraId="55941451" w14:textId="77777777" w:rsidR="002B51F5" w:rsidRDefault="002B51F5">
            <w:pPr>
              <w:widowControl w:val="0"/>
            </w:pPr>
          </w:p>
        </w:tc>
      </w:tr>
      <w:tr w:rsidR="002B51F5" w14:paraId="2F39C766"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1B0B04FF" w14:textId="77777777" w:rsidR="002B51F5" w:rsidRDefault="003D07AB">
            <w:pPr>
              <w:widowControl w:val="0"/>
              <w:jc w:val="center"/>
              <w:rPr>
                <w:color w:val="000000"/>
                <w:sz w:val="22"/>
                <w:szCs w:val="22"/>
              </w:rPr>
            </w:pPr>
            <w:r>
              <w:rPr>
                <w:color w:val="000000"/>
                <w:sz w:val="22"/>
                <w:szCs w:val="22"/>
              </w:rPr>
              <w:t>16</w:t>
            </w:r>
          </w:p>
        </w:tc>
        <w:tc>
          <w:tcPr>
            <w:tcW w:w="4154" w:type="dxa"/>
            <w:tcBorders>
              <w:bottom w:val="single" w:sz="4" w:space="0" w:color="000000"/>
              <w:right w:val="single" w:sz="4" w:space="0" w:color="000000"/>
            </w:tcBorders>
            <w:shd w:val="clear" w:color="auto" w:fill="auto"/>
            <w:vAlign w:val="center"/>
          </w:tcPr>
          <w:p w14:paraId="10CB60F7" w14:textId="77777777" w:rsidR="002B51F5" w:rsidRDefault="003D07AB">
            <w:pPr>
              <w:widowControl w:val="0"/>
              <w:ind w:firstLine="720"/>
              <w:rPr>
                <w:color w:val="000000"/>
                <w:sz w:val="24"/>
                <w:szCs w:val="24"/>
              </w:rPr>
            </w:pPr>
            <w:r>
              <w:rPr>
                <w:color w:val="000000"/>
                <w:sz w:val="24"/>
                <w:szCs w:val="22"/>
                <w:lang w:val="ms-MY"/>
              </w:rPr>
              <w:t>Chilli Paneer</w:t>
            </w:r>
          </w:p>
        </w:tc>
        <w:tc>
          <w:tcPr>
            <w:tcW w:w="2792" w:type="dxa"/>
            <w:tcBorders>
              <w:bottom w:val="single" w:sz="4" w:space="0" w:color="000000"/>
              <w:right w:val="single" w:sz="4" w:space="0" w:color="000000"/>
            </w:tcBorders>
            <w:shd w:val="clear" w:color="auto" w:fill="auto"/>
            <w:vAlign w:val="bottom"/>
          </w:tcPr>
          <w:p w14:paraId="65538B4A"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5113927D" w14:textId="77777777" w:rsidR="002B51F5" w:rsidRDefault="003D07AB">
            <w:pPr>
              <w:widowControl w:val="0"/>
              <w:rPr>
                <w:color w:val="000000"/>
                <w:sz w:val="22"/>
                <w:szCs w:val="22"/>
              </w:rPr>
            </w:pPr>
            <w:r>
              <w:rPr>
                <w:color w:val="000000"/>
                <w:sz w:val="22"/>
                <w:szCs w:val="22"/>
              </w:rPr>
              <w:t> </w:t>
            </w:r>
          </w:p>
        </w:tc>
        <w:tc>
          <w:tcPr>
            <w:tcW w:w="272" w:type="dxa"/>
          </w:tcPr>
          <w:p w14:paraId="76E7A1DE" w14:textId="77777777" w:rsidR="002B51F5" w:rsidRDefault="002B51F5">
            <w:pPr>
              <w:widowControl w:val="0"/>
            </w:pPr>
          </w:p>
        </w:tc>
      </w:tr>
      <w:tr w:rsidR="002B51F5" w14:paraId="009FE4F3"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6A3505F" w14:textId="77777777" w:rsidR="002B51F5" w:rsidRDefault="003D07AB">
            <w:pPr>
              <w:widowControl w:val="0"/>
              <w:jc w:val="center"/>
              <w:rPr>
                <w:color w:val="000000"/>
                <w:sz w:val="22"/>
                <w:szCs w:val="22"/>
              </w:rPr>
            </w:pPr>
            <w:r>
              <w:rPr>
                <w:color w:val="000000"/>
                <w:sz w:val="22"/>
                <w:szCs w:val="22"/>
              </w:rPr>
              <w:t>17</w:t>
            </w:r>
          </w:p>
        </w:tc>
        <w:tc>
          <w:tcPr>
            <w:tcW w:w="4154" w:type="dxa"/>
            <w:tcBorders>
              <w:bottom w:val="single" w:sz="4" w:space="0" w:color="000000"/>
              <w:right w:val="single" w:sz="4" w:space="0" w:color="000000"/>
            </w:tcBorders>
            <w:shd w:val="clear" w:color="auto" w:fill="auto"/>
            <w:vAlign w:val="center"/>
          </w:tcPr>
          <w:p w14:paraId="524F2ED1" w14:textId="77777777" w:rsidR="002B51F5" w:rsidRDefault="003D07AB">
            <w:pPr>
              <w:widowControl w:val="0"/>
              <w:ind w:firstLine="720"/>
              <w:rPr>
                <w:color w:val="000000"/>
                <w:sz w:val="24"/>
                <w:szCs w:val="24"/>
              </w:rPr>
            </w:pPr>
            <w:r>
              <w:rPr>
                <w:color w:val="000000"/>
                <w:sz w:val="24"/>
                <w:szCs w:val="22"/>
                <w:lang w:val="ms-MY"/>
              </w:rPr>
              <w:t>French Fries</w:t>
            </w:r>
          </w:p>
        </w:tc>
        <w:tc>
          <w:tcPr>
            <w:tcW w:w="2792" w:type="dxa"/>
            <w:tcBorders>
              <w:bottom w:val="single" w:sz="4" w:space="0" w:color="000000"/>
              <w:right w:val="single" w:sz="4" w:space="0" w:color="000000"/>
            </w:tcBorders>
            <w:shd w:val="clear" w:color="auto" w:fill="auto"/>
            <w:vAlign w:val="bottom"/>
          </w:tcPr>
          <w:p w14:paraId="42C3EDC1"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7184D92E" w14:textId="77777777" w:rsidR="002B51F5" w:rsidRDefault="003D07AB">
            <w:pPr>
              <w:widowControl w:val="0"/>
              <w:rPr>
                <w:color w:val="000000"/>
                <w:sz w:val="22"/>
                <w:szCs w:val="22"/>
              </w:rPr>
            </w:pPr>
            <w:r>
              <w:rPr>
                <w:color w:val="000000"/>
                <w:sz w:val="22"/>
                <w:szCs w:val="22"/>
              </w:rPr>
              <w:t> </w:t>
            </w:r>
          </w:p>
        </w:tc>
        <w:tc>
          <w:tcPr>
            <w:tcW w:w="272" w:type="dxa"/>
          </w:tcPr>
          <w:p w14:paraId="108CB246" w14:textId="77777777" w:rsidR="002B51F5" w:rsidRDefault="002B51F5">
            <w:pPr>
              <w:widowControl w:val="0"/>
            </w:pPr>
          </w:p>
        </w:tc>
      </w:tr>
      <w:tr w:rsidR="002B51F5" w14:paraId="1615C9AC"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111EF6A0" w14:textId="77777777" w:rsidR="002B51F5" w:rsidRDefault="003D07AB">
            <w:pPr>
              <w:widowControl w:val="0"/>
              <w:jc w:val="center"/>
              <w:rPr>
                <w:color w:val="000000"/>
                <w:sz w:val="22"/>
                <w:szCs w:val="22"/>
              </w:rPr>
            </w:pPr>
            <w:r>
              <w:rPr>
                <w:color w:val="000000"/>
                <w:sz w:val="22"/>
                <w:szCs w:val="22"/>
              </w:rPr>
              <w:t>18</w:t>
            </w:r>
          </w:p>
        </w:tc>
        <w:tc>
          <w:tcPr>
            <w:tcW w:w="4154" w:type="dxa"/>
            <w:tcBorders>
              <w:bottom w:val="single" w:sz="4" w:space="0" w:color="000000"/>
              <w:right w:val="single" w:sz="4" w:space="0" w:color="000000"/>
            </w:tcBorders>
            <w:shd w:val="clear" w:color="auto" w:fill="auto"/>
            <w:vAlign w:val="center"/>
          </w:tcPr>
          <w:p w14:paraId="6BE82261" w14:textId="77777777" w:rsidR="002B51F5" w:rsidRDefault="003D07AB">
            <w:pPr>
              <w:widowControl w:val="0"/>
              <w:ind w:firstLine="720"/>
              <w:rPr>
                <w:color w:val="000000"/>
                <w:sz w:val="24"/>
                <w:szCs w:val="24"/>
              </w:rPr>
            </w:pPr>
            <w:r>
              <w:rPr>
                <w:color w:val="000000"/>
                <w:sz w:val="24"/>
                <w:szCs w:val="22"/>
                <w:lang w:val="ms-MY"/>
              </w:rPr>
              <w:t>Masala Fries</w:t>
            </w:r>
          </w:p>
        </w:tc>
        <w:tc>
          <w:tcPr>
            <w:tcW w:w="2792" w:type="dxa"/>
            <w:tcBorders>
              <w:bottom w:val="single" w:sz="4" w:space="0" w:color="000000"/>
              <w:right w:val="single" w:sz="4" w:space="0" w:color="000000"/>
            </w:tcBorders>
            <w:shd w:val="clear" w:color="auto" w:fill="auto"/>
            <w:vAlign w:val="bottom"/>
          </w:tcPr>
          <w:p w14:paraId="437BC8CE"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7ED355BB" w14:textId="77777777" w:rsidR="002B51F5" w:rsidRDefault="003D07AB">
            <w:pPr>
              <w:widowControl w:val="0"/>
              <w:rPr>
                <w:color w:val="000000"/>
                <w:sz w:val="22"/>
                <w:szCs w:val="22"/>
              </w:rPr>
            </w:pPr>
            <w:r>
              <w:rPr>
                <w:color w:val="000000"/>
                <w:sz w:val="22"/>
                <w:szCs w:val="22"/>
              </w:rPr>
              <w:t> </w:t>
            </w:r>
          </w:p>
        </w:tc>
        <w:tc>
          <w:tcPr>
            <w:tcW w:w="272" w:type="dxa"/>
          </w:tcPr>
          <w:p w14:paraId="0C8CF168" w14:textId="77777777" w:rsidR="002B51F5" w:rsidRDefault="002B51F5">
            <w:pPr>
              <w:widowControl w:val="0"/>
            </w:pPr>
          </w:p>
        </w:tc>
      </w:tr>
      <w:tr w:rsidR="002B51F5" w14:paraId="34B67ABE"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CE68960" w14:textId="77777777" w:rsidR="002B51F5" w:rsidRDefault="003D07AB">
            <w:pPr>
              <w:widowControl w:val="0"/>
              <w:jc w:val="center"/>
              <w:rPr>
                <w:color w:val="000000"/>
                <w:sz w:val="22"/>
                <w:szCs w:val="22"/>
              </w:rPr>
            </w:pPr>
            <w:r>
              <w:rPr>
                <w:color w:val="000000"/>
                <w:sz w:val="22"/>
                <w:szCs w:val="22"/>
              </w:rPr>
              <w:t>19</w:t>
            </w:r>
          </w:p>
        </w:tc>
        <w:tc>
          <w:tcPr>
            <w:tcW w:w="4154" w:type="dxa"/>
            <w:tcBorders>
              <w:bottom w:val="single" w:sz="4" w:space="0" w:color="000000"/>
              <w:right w:val="single" w:sz="4" w:space="0" w:color="000000"/>
            </w:tcBorders>
            <w:shd w:val="clear" w:color="auto" w:fill="auto"/>
            <w:vAlign w:val="center"/>
          </w:tcPr>
          <w:p w14:paraId="13310311" w14:textId="77777777" w:rsidR="002B51F5" w:rsidRDefault="003D07AB">
            <w:pPr>
              <w:widowControl w:val="0"/>
              <w:ind w:firstLine="720"/>
              <w:rPr>
                <w:color w:val="000000"/>
                <w:sz w:val="24"/>
                <w:szCs w:val="24"/>
              </w:rPr>
            </w:pPr>
            <w:r>
              <w:rPr>
                <w:color w:val="000000"/>
                <w:sz w:val="24"/>
                <w:szCs w:val="22"/>
                <w:lang w:val="ms-MY"/>
              </w:rPr>
              <w:t>Perry Perry Fries</w:t>
            </w:r>
          </w:p>
        </w:tc>
        <w:tc>
          <w:tcPr>
            <w:tcW w:w="2792" w:type="dxa"/>
            <w:tcBorders>
              <w:bottom w:val="single" w:sz="4" w:space="0" w:color="000000"/>
              <w:right w:val="single" w:sz="4" w:space="0" w:color="000000"/>
            </w:tcBorders>
            <w:shd w:val="clear" w:color="auto" w:fill="auto"/>
            <w:vAlign w:val="bottom"/>
          </w:tcPr>
          <w:p w14:paraId="5A4F58D3"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310F7297" w14:textId="77777777" w:rsidR="002B51F5" w:rsidRDefault="003D07AB">
            <w:pPr>
              <w:widowControl w:val="0"/>
              <w:rPr>
                <w:color w:val="000000"/>
                <w:sz w:val="22"/>
                <w:szCs w:val="22"/>
              </w:rPr>
            </w:pPr>
            <w:r>
              <w:rPr>
                <w:color w:val="000000"/>
                <w:sz w:val="22"/>
                <w:szCs w:val="22"/>
              </w:rPr>
              <w:t> </w:t>
            </w:r>
          </w:p>
        </w:tc>
        <w:tc>
          <w:tcPr>
            <w:tcW w:w="272" w:type="dxa"/>
          </w:tcPr>
          <w:p w14:paraId="38ABDFD3" w14:textId="77777777" w:rsidR="002B51F5" w:rsidRDefault="002B51F5">
            <w:pPr>
              <w:widowControl w:val="0"/>
            </w:pPr>
          </w:p>
        </w:tc>
      </w:tr>
      <w:tr w:rsidR="002B51F5" w14:paraId="57A4D5E0"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78FA3BD" w14:textId="77777777" w:rsidR="002B51F5" w:rsidRDefault="003D07AB">
            <w:pPr>
              <w:widowControl w:val="0"/>
              <w:jc w:val="center"/>
              <w:rPr>
                <w:color w:val="000000"/>
                <w:sz w:val="22"/>
                <w:szCs w:val="22"/>
              </w:rPr>
            </w:pPr>
            <w:r>
              <w:rPr>
                <w:color w:val="000000"/>
                <w:sz w:val="22"/>
                <w:szCs w:val="22"/>
              </w:rPr>
              <w:t>20</w:t>
            </w:r>
          </w:p>
        </w:tc>
        <w:tc>
          <w:tcPr>
            <w:tcW w:w="4154" w:type="dxa"/>
            <w:tcBorders>
              <w:bottom w:val="single" w:sz="4" w:space="0" w:color="000000"/>
              <w:right w:val="single" w:sz="4" w:space="0" w:color="000000"/>
            </w:tcBorders>
            <w:shd w:val="clear" w:color="auto" w:fill="auto"/>
            <w:vAlign w:val="center"/>
          </w:tcPr>
          <w:p w14:paraId="3C8965E6" w14:textId="77777777" w:rsidR="002B51F5" w:rsidRDefault="003D07AB">
            <w:pPr>
              <w:widowControl w:val="0"/>
              <w:ind w:firstLine="720"/>
              <w:rPr>
                <w:color w:val="000000"/>
                <w:sz w:val="24"/>
                <w:szCs w:val="24"/>
              </w:rPr>
            </w:pPr>
            <w:r>
              <w:rPr>
                <w:color w:val="000000"/>
                <w:sz w:val="24"/>
                <w:szCs w:val="22"/>
                <w:lang w:val="ms-MY"/>
              </w:rPr>
              <w:t>Veg Fried Rice</w:t>
            </w:r>
          </w:p>
        </w:tc>
        <w:tc>
          <w:tcPr>
            <w:tcW w:w="2792" w:type="dxa"/>
            <w:tcBorders>
              <w:bottom w:val="single" w:sz="4" w:space="0" w:color="000000"/>
              <w:right w:val="single" w:sz="4" w:space="0" w:color="000000"/>
            </w:tcBorders>
            <w:shd w:val="clear" w:color="auto" w:fill="auto"/>
            <w:vAlign w:val="bottom"/>
          </w:tcPr>
          <w:p w14:paraId="7E16F308"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517668E0" w14:textId="77777777" w:rsidR="002B51F5" w:rsidRDefault="003D07AB">
            <w:pPr>
              <w:widowControl w:val="0"/>
              <w:rPr>
                <w:color w:val="000000"/>
                <w:sz w:val="22"/>
                <w:szCs w:val="22"/>
              </w:rPr>
            </w:pPr>
            <w:r>
              <w:rPr>
                <w:color w:val="000000"/>
                <w:sz w:val="22"/>
                <w:szCs w:val="22"/>
              </w:rPr>
              <w:t> </w:t>
            </w:r>
          </w:p>
        </w:tc>
        <w:tc>
          <w:tcPr>
            <w:tcW w:w="272" w:type="dxa"/>
          </w:tcPr>
          <w:p w14:paraId="46A233AA" w14:textId="77777777" w:rsidR="002B51F5" w:rsidRDefault="002B51F5">
            <w:pPr>
              <w:widowControl w:val="0"/>
            </w:pPr>
          </w:p>
        </w:tc>
      </w:tr>
      <w:tr w:rsidR="002B51F5" w14:paraId="5FEA6774"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69ADD966" w14:textId="77777777" w:rsidR="002B51F5" w:rsidRDefault="003D07AB">
            <w:pPr>
              <w:widowControl w:val="0"/>
              <w:jc w:val="center"/>
              <w:rPr>
                <w:color w:val="000000"/>
                <w:sz w:val="22"/>
                <w:szCs w:val="22"/>
              </w:rPr>
            </w:pPr>
            <w:r>
              <w:rPr>
                <w:color w:val="000000"/>
                <w:sz w:val="22"/>
                <w:szCs w:val="22"/>
              </w:rPr>
              <w:t>21</w:t>
            </w:r>
          </w:p>
        </w:tc>
        <w:tc>
          <w:tcPr>
            <w:tcW w:w="4154" w:type="dxa"/>
            <w:tcBorders>
              <w:bottom w:val="single" w:sz="4" w:space="0" w:color="000000"/>
              <w:right w:val="single" w:sz="4" w:space="0" w:color="000000"/>
            </w:tcBorders>
            <w:shd w:val="clear" w:color="auto" w:fill="auto"/>
            <w:vAlign w:val="center"/>
          </w:tcPr>
          <w:p w14:paraId="4D7A14E4" w14:textId="77777777" w:rsidR="002B51F5" w:rsidRDefault="003D07AB">
            <w:pPr>
              <w:widowControl w:val="0"/>
              <w:ind w:firstLine="720"/>
              <w:rPr>
                <w:color w:val="000000"/>
                <w:sz w:val="24"/>
                <w:szCs w:val="24"/>
              </w:rPr>
            </w:pPr>
            <w:r>
              <w:rPr>
                <w:color w:val="000000"/>
                <w:sz w:val="24"/>
                <w:szCs w:val="22"/>
                <w:lang w:val="ms-MY"/>
              </w:rPr>
              <w:t>Veg Manchurian</w:t>
            </w:r>
          </w:p>
        </w:tc>
        <w:tc>
          <w:tcPr>
            <w:tcW w:w="2792" w:type="dxa"/>
            <w:tcBorders>
              <w:bottom w:val="single" w:sz="4" w:space="0" w:color="000000"/>
              <w:right w:val="single" w:sz="4" w:space="0" w:color="000000"/>
            </w:tcBorders>
            <w:shd w:val="clear" w:color="auto" w:fill="auto"/>
            <w:vAlign w:val="bottom"/>
          </w:tcPr>
          <w:p w14:paraId="5F804BD0"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57E9545C" w14:textId="77777777" w:rsidR="002B51F5" w:rsidRDefault="003D07AB">
            <w:pPr>
              <w:widowControl w:val="0"/>
              <w:rPr>
                <w:color w:val="000000"/>
                <w:sz w:val="22"/>
                <w:szCs w:val="22"/>
              </w:rPr>
            </w:pPr>
            <w:r>
              <w:rPr>
                <w:color w:val="000000"/>
                <w:sz w:val="22"/>
                <w:szCs w:val="22"/>
              </w:rPr>
              <w:t> </w:t>
            </w:r>
          </w:p>
        </w:tc>
        <w:tc>
          <w:tcPr>
            <w:tcW w:w="272" w:type="dxa"/>
          </w:tcPr>
          <w:p w14:paraId="2D56398B" w14:textId="77777777" w:rsidR="002B51F5" w:rsidRDefault="002B51F5">
            <w:pPr>
              <w:widowControl w:val="0"/>
            </w:pPr>
          </w:p>
        </w:tc>
      </w:tr>
      <w:tr w:rsidR="002B51F5" w14:paraId="0F95A3E2"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3E8FC4CD" w14:textId="77777777" w:rsidR="002B51F5" w:rsidRDefault="003D07AB">
            <w:pPr>
              <w:widowControl w:val="0"/>
              <w:jc w:val="center"/>
              <w:rPr>
                <w:color w:val="000000"/>
                <w:sz w:val="22"/>
                <w:szCs w:val="22"/>
              </w:rPr>
            </w:pPr>
            <w:r>
              <w:rPr>
                <w:color w:val="000000"/>
                <w:sz w:val="22"/>
                <w:szCs w:val="22"/>
              </w:rPr>
              <w:t>22</w:t>
            </w:r>
          </w:p>
        </w:tc>
        <w:tc>
          <w:tcPr>
            <w:tcW w:w="4154" w:type="dxa"/>
            <w:tcBorders>
              <w:bottom w:val="single" w:sz="4" w:space="0" w:color="000000"/>
              <w:right w:val="single" w:sz="4" w:space="0" w:color="000000"/>
            </w:tcBorders>
            <w:shd w:val="clear" w:color="auto" w:fill="auto"/>
            <w:vAlign w:val="center"/>
          </w:tcPr>
          <w:p w14:paraId="2C7DC963" w14:textId="77777777" w:rsidR="002B51F5" w:rsidRDefault="003D07AB">
            <w:pPr>
              <w:widowControl w:val="0"/>
              <w:ind w:firstLine="720"/>
              <w:rPr>
                <w:color w:val="000000"/>
                <w:sz w:val="24"/>
                <w:szCs w:val="24"/>
              </w:rPr>
            </w:pPr>
            <w:r>
              <w:rPr>
                <w:color w:val="000000"/>
                <w:sz w:val="24"/>
                <w:szCs w:val="22"/>
                <w:lang w:val="ms-MY"/>
              </w:rPr>
              <w:t>Chilli garlic fried rice</w:t>
            </w:r>
          </w:p>
        </w:tc>
        <w:tc>
          <w:tcPr>
            <w:tcW w:w="2792" w:type="dxa"/>
            <w:tcBorders>
              <w:bottom w:val="single" w:sz="4" w:space="0" w:color="000000"/>
              <w:right w:val="single" w:sz="4" w:space="0" w:color="000000"/>
            </w:tcBorders>
            <w:shd w:val="clear" w:color="auto" w:fill="auto"/>
            <w:vAlign w:val="bottom"/>
          </w:tcPr>
          <w:p w14:paraId="70A3976E"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4EF54734" w14:textId="77777777" w:rsidR="002B51F5" w:rsidRDefault="003D07AB">
            <w:pPr>
              <w:widowControl w:val="0"/>
              <w:rPr>
                <w:color w:val="000000"/>
                <w:sz w:val="22"/>
                <w:szCs w:val="22"/>
              </w:rPr>
            </w:pPr>
            <w:r>
              <w:rPr>
                <w:color w:val="000000"/>
                <w:sz w:val="22"/>
                <w:szCs w:val="22"/>
              </w:rPr>
              <w:t> </w:t>
            </w:r>
          </w:p>
        </w:tc>
        <w:tc>
          <w:tcPr>
            <w:tcW w:w="272" w:type="dxa"/>
          </w:tcPr>
          <w:p w14:paraId="32B973A1" w14:textId="77777777" w:rsidR="002B51F5" w:rsidRDefault="002B51F5">
            <w:pPr>
              <w:widowControl w:val="0"/>
            </w:pPr>
          </w:p>
        </w:tc>
      </w:tr>
      <w:tr w:rsidR="002B51F5" w14:paraId="4C502CBF"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7ABCD802" w14:textId="77777777" w:rsidR="002B51F5" w:rsidRDefault="003D07AB">
            <w:pPr>
              <w:widowControl w:val="0"/>
              <w:jc w:val="center"/>
              <w:rPr>
                <w:color w:val="000000"/>
                <w:sz w:val="22"/>
                <w:szCs w:val="22"/>
              </w:rPr>
            </w:pPr>
            <w:r>
              <w:rPr>
                <w:color w:val="000000"/>
                <w:sz w:val="22"/>
                <w:szCs w:val="22"/>
              </w:rPr>
              <w:t>23</w:t>
            </w:r>
          </w:p>
        </w:tc>
        <w:tc>
          <w:tcPr>
            <w:tcW w:w="4154" w:type="dxa"/>
            <w:tcBorders>
              <w:bottom w:val="single" w:sz="4" w:space="0" w:color="000000"/>
              <w:right w:val="single" w:sz="4" w:space="0" w:color="000000"/>
            </w:tcBorders>
            <w:shd w:val="clear" w:color="auto" w:fill="auto"/>
            <w:vAlign w:val="center"/>
          </w:tcPr>
          <w:p w14:paraId="39B7CCCC" w14:textId="77777777" w:rsidR="002B51F5" w:rsidRDefault="003D07AB">
            <w:pPr>
              <w:widowControl w:val="0"/>
              <w:ind w:firstLine="720"/>
              <w:rPr>
                <w:color w:val="000000"/>
                <w:sz w:val="24"/>
                <w:szCs w:val="24"/>
              </w:rPr>
            </w:pPr>
            <w:r>
              <w:rPr>
                <w:color w:val="000000"/>
                <w:sz w:val="24"/>
                <w:szCs w:val="22"/>
                <w:lang w:val="ms-MY"/>
              </w:rPr>
              <w:t>Paneer Tikka Roll</w:t>
            </w:r>
          </w:p>
        </w:tc>
        <w:tc>
          <w:tcPr>
            <w:tcW w:w="2792" w:type="dxa"/>
            <w:tcBorders>
              <w:bottom w:val="single" w:sz="4" w:space="0" w:color="000000"/>
              <w:right w:val="single" w:sz="4" w:space="0" w:color="000000"/>
            </w:tcBorders>
            <w:shd w:val="clear" w:color="auto" w:fill="auto"/>
            <w:vAlign w:val="bottom"/>
          </w:tcPr>
          <w:p w14:paraId="5B38828D"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21F55043" w14:textId="77777777" w:rsidR="002B51F5" w:rsidRDefault="003D07AB">
            <w:pPr>
              <w:widowControl w:val="0"/>
              <w:rPr>
                <w:color w:val="000000"/>
                <w:sz w:val="22"/>
                <w:szCs w:val="22"/>
              </w:rPr>
            </w:pPr>
            <w:r>
              <w:rPr>
                <w:color w:val="000000"/>
                <w:sz w:val="22"/>
                <w:szCs w:val="22"/>
              </w:rPr>
              <w:t> </w:t>
            </w:r>
          </w:p>
        </w:tc>
        <w:tc>
          <w:tcPr>
            <w:tcW w:w="272" w:type="dxa"/>
          </w:tcPr>
          <w:p w14:paraId="5B14E98A" w14:textId="77777777" w:rsidR="002B51F5" w:rsidRDefault="002B51F5">
            <w:pPr>
              <w:widowControl w:val="0"/>
            </w:pPr>
          </w:p>
        </w:tc>
      </w:tr>
      <w:tr w:rsidR="002B51F5" w14:paraId="1C507C1A"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3AD17E84" w14:textId="77777777" w:rsidR="002B51F5" w:rsidRDefault="003D07AB">
            <w:pPr>
              <w:widowControl w:val="0"/>
              <w:jc w:val="center"/>
              <w:rPr>
                <w:color w:val="000000"/>
                <w:sz w:val="22"/>
                <w:szCs w:val="22"/>
              </w:rPr>
            </w:pPr>
            <w:r>
              <w:rPr>
                <w:color w:val="000000"/>
                <w:sz w:val="22"/>
                <w:szCs w:val="22"/>
              </w:rPr>
              <w:t>24</w:t>
            </w:r>
          </w:p>
        </w:tc>
        <w:tc>
          <w:tcPr>
            <w:tcW w:w="4154" w:type="dxa"/>
            <w:tcBorders>
              <w:bottom w:val="single" w:sz="4" w:space="0" w:color="000000"/>
              <w:right w:val="single" w:sz="4" w:space="0" w:color="000000"/>
            </w:tcBorders>
            <w:shd w:val="clear" w:color="auto" w:fill="auto"/>
            <w:vAlign w:val="center"/>
          </w:tcPr>
          <w:p w14:paraId="11EF73B5" w14:textId="77777777" w:rsidR="002B51F5" w:rsidRDefault="003D07AB">
            <w:pPr>
              <w:widowControl w:val="0"/>
              <w:ind w:firstLine="720"/>
              <w:rPr>
                <w:color w:val="000000"/>
                <w:sz w:val="24"/>
                <w:szCs w:val="24"/>
              </w:rPr>
            </w:pPr>
            <w:r>
              <w:rPr>
                <w:color w:val="000000"/>
                <w:sz w:val="24"/>
                <w:szCs w:val="22"/>
                <w:lang w:val="ms-MY"/>
              </w:rPr>
              <w:t>White Sauce Pasta</w:t>
            </w:r>
          </w:p>
        </w:tc>
        <w:tc>
          <w:tcPr>
            <w:tcW w:w="2792" w:type="dxa"/>
            <w:tcBorders>
              <w:bottom w:val="single" w:sz="4" w:space="0" w:color="000000"/>
              <w:right w:val="single" w:sz="4" w:space="0" w:color="000000"/>
            </w:tcBorders>
            <w:shd w:val="clear" w:color="auto" w:fill="auto"/>
            <w:vAlign w:val="bottom"/>
          </w:tcPr>
          <w:p w14:paraId="2A36B3DB"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0F9EAEE1" w14:textId="77777777" w:rsidR="002B51F5" w:rsidRDefault="003D07AB">
            <w:pPr>
              <w:widowControl w:val="0"/>
              <w:rPr>
                <w:color w:val="000000"/>
                <w:sz w:val="22"/>
                <w:szCs w:val="22"/>
              </w:rPr>
            </w:pPr>
            <w:r>
              <w:rPr>
                <w:color w:val="000000"/>
                <w:sz w:val="22"/>
                <w:szCs w:val="22"/>
              </w:rPr>
              <w:t> </w:t>
            </w:r>
          </w:p>
        </w:tc>
        <w:tc>
          <w:tcPr>
            <w:tcW w:w="272" w:type="dxa"/>
          </w:tcPr>
          <w:p w14:paraId="55A7AACE" w14:textId="77777777" w:rsidR="002B51F5" w:rsidRDefault="002B51F5">
            <w:pPr>
              <w:widowControl w:val="0"/>
            </w:pPr>
          </w:p>
        </w:tc>
      </w:tr>
      <w:tr w:rsidR="002B51F5" w14:paraId="0DC6D614"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6B5AE10" w14:textId="77777777" w:rsidR="002B51F5" w:rsidRDefault="003D07AB">
            <w:pPr>
              <w:widowControl w:val="0"/>
              <w:jc w:val="center"/>
              <w:rPr>
                <w:color w:val="000000"/>
                <w:sz w:val="22"/>
                <w:szCs w:val="22"/>
              </w:rPr>
            </w:pPr>
            <w:r>
              <w:rPr>
                <w:color w:val="000000"/>
                <w:sz w:val="22"/>
                <w:szCs w:val="22"/>
              </w:rPr>
              <w:t>25</w:t>
            </w:r>
          </w:p>
        </w:tc>
        <w:tc>
          <w:tcPr>
            <w:tcW w:w="4154" w:type="dxa"/>
            <w:tcBorders>
              <w:bottom w:val="single" w:sz="4" w:space="0" w:color="000000"/>
              <w:right w:val="single" w:sz="4" w:space="0" w:color="000000"/>
            </w:tcBorders>
            <w:shd w:val="clear" w:color="auto" w:fill="auto"/>
            <w:vAlign w:val="center"/>
          </w:tcPr>
          <w:p w14:paraId="12E373A2" w14:textId="77777777" w:rsidR="002B51F5" w:rsidRDefault="003D07AB">
            <w:pPr>
              <w:widowControl w:val="0"/>
              <w:ind w:firstLine="720"/>
              <w:rPr>
                <w:color w:val="000000"/>
                <w:sz w:val="24"/>
                <w:szCs w:val="24"/>
              </w:rPr>
            </w:pPr>
            <w:r>
              <w:rPr>
                <w:color w:val="000000"/>
                <w:sz w:val="24"/>
                <w:szCs w:val="22"/>
                <w:lang w:val="ms-MY"/>
              </w:rPr>
              <w:t>Red Sauce Pasta</w:t>
            </w:r>
          </w:p>
        </w:tc>
        <w:tc>
          <w:tcPr>
            <w:tcW w:w="2792" w:type="dxa"/>
            <w:tcBorders>
              <w:bottom w:val="single" w:sz="4" w:space="0" w:color="000000"/>
              <w:right w:val="single" w:sz="4" w:space="0" w:color="000000"/>
            </w:tcBorders>
            <w:shd w:val="clear" w:color="auto" w:fill="auto"/>
            <w:vAlign w:val="bottom"/>
          </w:tcPr>
          <w:p w14:paraId="3AD7BCD5"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01740CF3" w14:textId="77777777" w:rsidR="002B51F5" w:rsidRDefault="003D07AB">
            <w:pPr>
              <w:widowControl w:val="0"/>
              <w:rPr>
                <w:color w:val="000000"/>
                <w:sz w:val="22"/>
                <w:szCs w:val="22"/>
              </w:rPr>
            </w:pPr>
            <w:r>
              <w:rPr>
                <w:color w:val="000000"/>
                <w:sz w:val="22"/>
                <w:szCs w:val="22"/>
              </w:rPr>
              <w:t> </w:t>
            </w:r>
          </w:p>
        </w:tc>
        <w:tc>
          <w:tcPr>
            <w:tcW w:w="272" w:type="dxa"/>
          </w:tcPr>
          <w:p w14:paraId="5C218A63" w14:textId="77777777" w:rsidR="002B51F5" w:rsidRDefault="002B51F5">
            <w:pPr>
              <w:widowControl w:val="0"/>
            </w:pPr>
          </w:p>
        </w:tc>
      </w:tr>
      <w:tr w:rsidR="002B51F5" w14:paraId="6377AADA"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200F819A" w14:textId="77777777" w:rsidR="002B51F5" w:rsidRDefault="003D07AB">
            <w:pPr>
              <w:widowControl w:val="0"/>
              <w:jc w:val="center"/>
              <w:rPr>
                <w:color w:val="000000"/>
                <w:sz w:val="22"/>
                <w:szCs w:val="22"/>
              </w:rPr>
            </w:pPr>
            <w:r>
              <w:rPr>
                <w:color w:val="000000"/>
                <w:sz w:val="22"/>
                <w:szCs w:val="22"/>
              </w:rPr>
              <w:t>26</w:t>
            </w:r>
          </w:p>
        </w:tc>
        <w:tc>
          <w:tcPr>
            <w:tcW w:w="4154" w:type="dxa"/>
            <w:tcBorders>
              <w:bottom w:val="single" w:sz="4" w:space="0" w:color="000000"/>
              <w:right w:val="single" w:sz="4" w:space="0" w:color="000000"/>
            </w:tcBorders>
            <w:shd w:val="clear" w:color="auto" w:fill="auto"/>
            <w:vAlign w:val="center"/>
          </w:tcPr>
          <w:p w14:paraId="0DEBBD9A" w14:textId="77777777" w:rsidR="002B51F5" w:rsidRDefault="003D07AB">
            <w:pPr>
              <w:widowControl w:val="0"/>
              <w:ind w:firstLine="720"/>
              <w:rPr>
                <w:color w:val="000000"/>
                <w:sz w:val="24"/>
                <w:szCs w:val="24"/>
              </w:rPr>
            </w:pPr>
            <w:r>
              <w:rPr>
                <w:color w:val="000000"/>
                <w:sz w:val="24"/>
                <w:szCs w:val="22"/>
                <w:lang w:val="ms-MY"/>
              </w:rPr>
              <w:t>Chaap Tikka</w:t>
            </w:r>
          </w:p>
        </w:tc>
        <w:tc>
          <w:tcPr>
            <w:tcW w:w="2792" w:type="dxa"/>
            <w:tcBorders>
              <w:bottom w:val="single" w:sz="4" w:space="0" w:color="000000"/>
              <w:right w:val="single" w:sz="4" w:space="0" w:color="000000"/>
            </w:tcBorders>
            <w:shd w:val="clear" w:color="auto" w:fill="auto"/>
            <w:vAlign w:val="bottom"/>
          </w:tcPr>
          <w:p w14:paraId="27D56974"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413B5CEF" w14:textId="77777777" w:rsidR="002B51F5" w:rsidRDefault="003D07AB">
            <w:pPr>
              <w:widowControl w:val="0"/>
              <w:rPr>
                <w:color w:val="000000"/>
                <w:sz w:val="22"/>
                <w:szCs w:val="22"/>
              </w:rPr>
            </w:pPr>
            <w:r>
              <w:rPr>
                <w:color w:val="000000"/>
                <w:sz w:val="22"/>
                <w:szCs w:val="22"/>
              </w:rPr>
              <w:t> </w:t>
            </w:r>
          </w:p>
        </w:tc>
        <w:tc>
          <w:tcPr>
            <w:tcW w:w="272" w:type="dxa"/>
          </w:tcPr>
          <w:p w14:paraId="1D6915D7" w14:textId="77777777" w:rsidR="002B51F5" w:rsidRDefault="002B51F5">
            <w:pPr>
              <w:widowControl w:val="0"/>
            </w:pPr>
          </w:p>
        </w:tc>
      </w:tr>
      <w:tr w:rsidR="002B51F5" w14:paraId="1F360EC2"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00E24D8F" w14:textId="77777777" w:rsidR="002B51F5" w:rsidRDefault="003D07AB">
            <w:pPr>
              <w:widowControl w:val="0"/>
              <w:jc w:val="center"/>
              <w:rPr>
                <w:color w:val="000000"/>
                <w:sz w:val="22"/>
                <w:szCs w:val="22"/>
              </w:rPr>
            </w:pPr>
            <w:r>
              <w:rPr>
                <w:color w:val="000000"/>
                <w:sz w:val="22"/>
                <w:szCs w:val="22"/>
              </w:rPr>
              <w:t>27</w:t>
            </w:r>
          </w:p>
        </w:tc>
        <w:tc>
          <w:tcPr>
            <w:tcW w:w="4154" w:type="dxa"/>
            <w:tcBorders>
              <w:bottom w:val="single" w:sz="4" w:space="0" w:color="000000"/>
              <w:right w:val="single" w:sz="4" w:space="0" w:color="000000"/>
            </w:tcBorders>
            <w:shd w:val="clear" w:color="auto" w:fill="auto"/>
            <w:vAlign w:val="center"/>
          </w:tcPr>
          <w:p w14:paraId="04C60AB2" w14:textId="77777777" w:rsidR="002B51F5" w:rsidRDefault="003D07AB">
            <w:pPr>
              <w:widowControl w:val="0"/>
              <w:ind w:firstLine="720"/>
              <w:rPr>
                <w:color w:val="000000"/>
                <w:sz w:val="24"/>
                <w:szCs w:val="24"/>
              </w:rPr>
            </w:pPr>
            <w:r>
              <w:rPr>
                <w:color w:val="000000"/>
                <w:sz w:val="24"/>
                <w:szCs w:val="22"/>
                <w:lang w:val="ms-MY"/>
              </w:rPr>
              <w:t>Afghani Chaap</w:t>
            </w:r>
          </w:p>
        </w:tc>
        <w:tc>
          <w:tcPr>
            <w:tcW w:w="2792" w:type="dxa"/>
            <w:tcBorders>
              <w:bottom w:val="single" w:sz="4" w:space="0" w:color="000000"/>
              <w:right w:val="single" w:sz="4" w:space="0" w:color="000000"/>
            </w:tcBorders>
            <w:shd w:val="clear" w:color="auto" w:fill="auto"/>
            <w:vAlign w:val="bottom"/>
          </w:tcPr>
          <w:p w14:paraId="3C94F46E"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3971F3EA" w14:textId="77777777" w:rsidR="002B51F5" w:rsidRDefault="003D07AB">
            <w:pPr>
              <w:widowControl w:val="0"/>
              <w:rPr>
                <w:color w:val="000000"/>
                <w:sz w:val="22"/>
                <w:szCs w:val="22"/>
              </w:rPr>
            </w:pPr>
            <w:r>
              <w:rPr>
                <w:color w:val="000000"/>
                <w:sz w:val="22"/>
                <w:szCs w:val="22"/>
              </w:rPr>
              <w:t> </w:t>
            </w:r>
          </w:p>
        </w:tc>
        <w:tc>
          <w:tcPr>
            <w:tcW w:w="272" w:type="dxa"/>
          </w:tcPr>
          <w:p w14:paraId="63A72B54" w14:textId="77777777" w:rsidR="002B51F5" w:rsidRDefault="002B51F5">
            <w:pPr>
              <w:widowControl w:val="0"/>
            </w:pPr>
          </w:p>
        </w:tc>
      </w:tr>
    </w:tbl>
    <w:p w14:paraId="77E0E8C3" w14:textId="77777777" w:rsidR="002B51F5" w:rsidRDefault="002B51F5">
      <w:pPr>
        <w:rPr>
          <w:rFonts w:ascii="Tahoma" w:eastAsia="Calibri" w:hAnsi="Tahoma" w:cs="Tahoma"/>
          <w:sz w:val="24"/>
          <w:szCs w:val="24"/>
        </w:rPr>
      </w:pPr>
    </w:p>
    <w:p w14:paraId="0A4E7B34" w14:textId="77777777" w:rsidR="002B51F5" w:rsidRDefault="003D07AB">
      <w:pPr>
        <w:rPr>
          <w:rFonts w:ascii="Tahoma" w:eastAsia="Calibri" w:hAnsi="Tahoma" w:cs="Tahoma"/>
          <w:sz w:val="24"/>
          <w:szCs w:val="24"/>
        </w:rPr>
      </w:pPr>
      <w:r>
        <w:br w:type="page"/>
      </w:r>
    </w:p>
    <w:p w14:paraId="7FD91ED4" w14:textId="77777777" w:rsidR="002B51F5" w:rsidRDefault="002B51F5">
      <w:pPr>
        <w:rPr>
          <w:rFonts w:ascii="Tahoma" w:eastAsia="Calibri" w:hAnsi="Tahoma" w:cs="Tahoma"/>
          <w:sz w:val="24"/>
          <w:szCs w:val="24"/>
        </w:rPr>
      </w:pPr>
    </w:p>
    <w:p w14:paraId="478099E9" w14:textId="77777777" w:rsidR="002B51F5" w:rsidRDefault="002B51F5">
      <w:pPr>
        <w:rPr>
          <w:rFonts w:ascii="Tahoma" w:eastAsia="Calibri" w:hAnsi="Tahoma" w:cs="Tahoma"/>
          <w:sz w:val="24"/>
          <w:szCs w:val="24"/>
        </w:rPr>
      </w:pPr>
    </w:p>
    <w:tbl>
      <w:tblPr>
        <w:tblW w:w="9625" w:type="dxa"/>
        <w:tblLayout w:type="fixed"/>
        <w:tblLook w:val="04A0" w:firstRow="1" w:lastRow="0" w:firstColumn="1" w:lastColumn="0" w:noHBand="0" w:noVBand="1"/>
      </w:tblPr>
      <w:tblGrid>
        <w:gridCol w:w="713"/>
        <w:gridCol w:w="4142"/>
        <w:gridCol w:w="2792"/>
        <w:gridCol w:w="1978"/>
      </w:tblGrid>
      <w:tr w:rsidR="002B51F5" w14:paraId="4D81C719" w14:textId="77777777">
        <w:trPr>
          <w:trHeight w:val="288"/>
        </w:trPr>
        <w:tc>
          <w:tcPr>
            <w:tcW w:w="962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B9D52E4" w14:textId="77777777" w:rsidR="002B51F5" w:rsidRDefault="003D07AB">
            <w:pPr>
              <w:widowControl w:val="0"/>
              <w:jc w:val="center"/>
              <w:rPr>
                <w:b/>
                <w:bCs/>
                <w:color w:val="000000"/>
                <w:sz w:val="24"/>
                <w:szCs w:val="24"/>
              </w:rPr>
            </w:pPr>
            <w:r>
              <w:rPr>
                <w:b/>
                <w:bCs/>
                <w:color w:val="000000"/>
                <w:sz w:val="24"/>
                <w:szCs w:val="24"/>
              </w:rPr>
              <w:t>Beverages*</w:t>
            </w:r>
          </w:p>
        </w:tc>
      </w:tr>
      <w:tr w:rsidR="002B51F5" w14:paraId="49125758" w14:textId="77777777">
        <w:trPr>
          <w:trHeight w:val="276"/>
        </w:trPr>
        <w:tc>
          <w:tcPr>
            <w:tcW w:w="712" w:type="dxa"/>
            <w:tcBorders>
              <w:left w:val="single" w:sz="4" w:space="0" w:color="000000"/>
              <w:bottom w:val="single" w:sz="4" w:space="0" w:color="000000"/>
              <w:right w:val="single" w:sz="4" w:space="0" w:color="000000"/>
            </w:tcBorders>
            <w:shd w:val="clear" w:color="auto" w:fill="auto"/>
            <w:vAlign w:val="center"/>
          </w:tcPr>
          <w:p w14:paraId="06BFF4DC" w14:textId="77777777" w:rsidR="002B51F5" w:rsidRDefault="003D07AB">
            <w:pPr>
              <w:widowControl w:val="0"/>
              <w:jc w:val="center"/>
              <w:rPr>
                <w:b/>
                <w:bCs/>
                <w:color w:val="000000"/>
                <w:sz w:val="22"/>
                <w:szCs w:val="22"/>
              </w:rPr>
            </w:pPr>
            <w:r>
              <w:rPr>
                <w:b/>
                <w:bCs/>
                <w:color w:val="000000"/>
                <w:sz w:val="22"/>
                <w:szCs w:val="22"/>
              </w:rPr>
              <w:t>S.No.</w:t>
            </w:r>
          </w:p>
        </w:tc>
        <w:tc>
          <w:tcPr>
            <w:tcW w:w="4142" w:type="dxa"/>
            <w:tcBorders>
              <w:bottom w:val="single" w:sz="4" w:space="0" w:color="000000"/>
              <w:right w:val="single" w:sz="4" w:space="0" w:color="000000"/>
            </w:tcBorders>
            <w:shd w:val="clear" w:color="auto" w:fill="auto"/>
            <w:vAlign w:val="center"/>
          </w:tcPr>
          <w:p w14:paraId="0D21492F" w14:textId="77777777" w:rsidR="002B51F5" w:rsidRDefault="003D07AB">
            <w:pPr>
              <w:widowControl w:val="0"/>
              <w:jc w:val="center"/>
              <w:rPr>
                <w:b/>
                <w:bCs/>
                <w:color w:val="000000"/>
                <w:sz w:val="22"/>
                <w:szCs w:val="22"/>
              </w:rPr>
            </w:pPr>
            <w:r>
              <w:rPr>
                <w:b/>
                <w:bCs/>
                <w:color w:val="000000"/>
                <w:sz w:val="22"/>
                <w:szCs w:val="22"/>
              </w:rPr>
              <w:t>Name of Item</w:t>
            </w:r>
          </w:p>
        </w:tc>
        <w:tc>
          <w:tcPr>
            <w:tcW w:w="2792" w:type="dxa"/>
            <w:tcBorders>
              <w:bottom w:val="single" w:sz="4" w:space="0" w:color="000000"/>
              <w:right w:val="single" w:sz="4" w:space="0" w:color="000000"/>
            </w:tcBorders>
            <w:shd w:val="clear" w:color="auto" w:fill="auto"/>
            <w:vAlign w:val="center"/>
          </w:tcPr>
          <w:p w14:paraId="51013876" w14:textId="77777777" w:rsidR="002B51F5" w:rsidRDefault="003D07AB">
            <w:pPr>
              <w:widowControl w:val="0"/>
              <w:jc w:val="center"/>
              <w:rPr>
                <w:b/>
                <w:bCs/>
                <w:color w:val="000000"/>
                <w:sz w:val="22"/>
                <w:szCs w:val="22"/>
              </w:rPr>
            </w:pPr>
            <w:r>
              <w:rPr>
                <w:b/>
                <w:bCs/>
                <w:color w:val="000000"/>
                <w:sz w:val="22"/>
                <w:szCs w:val="22"/>
              </w:rPr>
              <w:t>Weight in grams</w:t>
            </w:r>
          </w:p>
          <w:p w14:paraId="36DFDD09" w14:textId="77777777" w:rsidR="002B51F5" w:rsidRDefault="003D07AB">
            <w:pPr>
              <w:widowControl w:val="0"/>
              <w:jc w:val="center"/>
              <w:rPr>
                <w:b/>
                <w:bCs/>
                <w:color w:val="000000"/>
                <w:sz w:val="22"/>
                <w:szCs w:val="22"/>
              </w:rPr>
            </w:pPr>
            <w:r>
              <w:rPr>
                <w:b/>
                <w:bCs/>
                <w:color w:val="000000"/>
                <w:sz w:val="22"/>
                <w:szCs w:val="22"/>
              </w:rPr>
              <w:t>(to be filled by the vendor)</w:t>
            </w:r>
          </w:p>
        </w:tc>
        <w:tc>
          <w:tcPr>
            <w:tcW w:w="1978" w:type="dxa"/>
            <w:tcBorders>
              <w:bottom w:val="single" w:sz="4" w:space="0" w:color="000000"/>
              <w:right w:val="single" w:sz="4" w:space="0" w:color="000000"/>
            </w:tcBorders>
            <w:shd w:val="clear" w:color="auto" w:fill="auto"/>
            <w:vAlign w:val="center"/>
          </w:tcPr>
          <w:p w14:paraId="452F77C3" w14:textId="77777777" w:rsidR="002B51F5" w:rsidRDefault="003D07AB">
            <w:pPr>
              <w:widowControl w:val="0"/>
              <w:jc w:val="center"/>
              <w:rPr>
                <w:b/>
                <w:bCs/>
                <w:color w:val="000000"/>
                <w:sz w:val="22"/>
                <w:szCs w:val="22"/>
              </w:rPr>
            </w:pPr>
            <w:r>
              <w:rPr>
                <w:b/>
                <w:bCs/>
                <w:color w:val="000000"/>
                <w:sz w:val="22"/>
                <w:szCs w:val="22"/>
              </w:rPr>
              <w:t>Price (to be filled by the vendor)</w:t>
            </w:r>
          </w:p>
        </w:tc>
      </w:tr>
      <w:tr w:rsidR="002B51F5" w14:paraId="6A255E05"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5FADAD33" w14:textId="77777777" w:rsidR="002B51F5" w:rsidRDefault="003D07AB">
            <w:pPr>
              <w:widowControl w:val="0"/>
              <w:jc w:val="center"/>
              <w:rPr>
                <w:color w:val="000000"/>
                <w:sz w:val="22"/>
                <w:szCs w:val="22"/>
              </w:rPr>
            </w:pPr>
            <w:r>
              <w:rPr>
                <w:color w:val="000000"/>
                <w:sz w:val="22"/>
                <w:szCs w:val="22"/>
              </w:rPr>
              <w:t>1</w:t>
            </w:r>
          </w:p>
        </w:tc>
        <w:tc>
          <w:tcPr>
            <w:tcW w:w="4142" w:type="dxa"/>
            <w:tcBorders>
              <w:bottom w:val="single" w:sz="4" w:space="0" w:color="000000"/>
              <w:right w:val="single" w:sz="4" w:space="0" w:color="000000"/>
            </w:tcBorders>
            <w:shd w:val="clear" w:color="auto" w:fill="auto"/>
            <w:vAlign w:val="center"/>
          </w:tcPr>
          <w:p w14:paraId="24DA5C63" w14:textId="77777777" w:rsidR="002B51F5" w:rsidRDefault="003D07AB">
            <w:pPr>
              <w:widowControl w:val="0"/>
              <w:ind w:firstLine="720"/>
              <w:rPr>
                <w:color w:val="000000"/>
                <w:sz w:val="24"/>
                <w:szCs w:val="24"/>
              </w:rPr>
            </w:pPr>
            <w:r>
              <w:rPr>
                <w:color w:val="000000"/>
                <w:sz w:val="24"/>
                <w:szCs w:val="22"/>
                <w:lang w:val="ms-MY"/>
              </w:rPr>
              <w:t>Seasonal Fruit Juice</w:t>
            </w:r>
          </w:p>
        </w:tc>
        <w:tc>
          <w:tcPr>
            <w:tcW w:w="2792" w:type="dxa"/>
            <w:tcBorders>
              <w:bottom w:val="single" w:sz="4" w:space="0" w:color="000000"/>
              <w:right w:val="single" w:sz="4" w:space="0" w:color="000000"/>
            </w:tcBorders>
            <w:shd w:val="clear" w:color="auto" w:fill="auto"/>
            <w:vAlign w:val="bottom"/>
          </w:tcPr>
          <w:p w14:paraId="68171A27"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5953425A" w14:textId="77777777" w:rsidR="002B51F5" w:rsidRDefault="003D07AB">
            <w:pPr>
              <w:widowControl w:val="0"/>
              <w:rPr>
                <w:color w:val="000000"/>
                <w:sz w:val="22"/>
                <w:szCs w:val="22"/>
              </w:rPr>
            </w:pPr>
            <w:r>
              <w:rPr>
                <w:color w:val="000000"/>
                <w:sz w:val="22"/>
                <w:szCs w:val="22"/>
              </w:rPr>
              <w:t> </w:t>
            </w:r>
          </w:p>
        </w:tc>
      </w:tr>
      <w:tr w:rsidR="002B51F5" w14:paraId="77112AFE"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3694D22A" w14:textId="77777777" w:rsidR="002B51F5" w:rsidRDefault="003D07AB">
            <w:pPr>
              <w:widowControl w:val="0"/>
              <w:jc w:val="center"/>
              <w:rPr>
                <w:color w:val="000000"/>
                <w:sz w:val="22"/>
                <w:szCs w:val="22"/>
              </w:rPr>
            </w:pPr>
            <w:r>
              <w:rPr>
                <w:color w:val="000000"/>
                <w:sz w:val="22"/>
                <w:szCs w:val="22"/>
              </w:rPr>
              <w:t>2</w:t>
            </w:r>
          </w:p>
        </w:tc>
        <w:tc>
          <w:tcPr>
            <w:tcW w:w="4142" w:type="dxa"/>
            <w:tcBorders>
              <w:bottom w:val="single" w:sz="4" w:space="0" w:color="000000"/>
              <w:right w:val="single" w:sz="4" w:space="0" w:color="000000"/>
            </w:tcBorders>
            <w:shd w:val="clear" w:color="auto" w:fill="auto"/>
            <w:vAlign w:val="center"/>
          </w:tcPr>
          <w:p w14:paraId="064F61C3" w14:textId="77777777" w:rsidR="002B51F5" w:rsidRDefault="003D07AB">
            <w:pPr>
              <w:widowControl w:val="0"/>
              <w:ind w:firstLine="720"/>
              <w:rPr>
                <w:color w:val="000000"/>
                <w:sz w:val="24"/>
                <w:szCs w:val="24"/>
              </w:rPr>
            </w:pPr>
            <w:r>
              <w:rPr>
                <w:color w:val="000000"/>
                <w:sz w:val="24"/>
                <w:szCs w:val="22"/>
                <w:lang w:val="ms-MY"/>
              </w:rPr>
              <w:t>Seasonal Fruit Shake</w:t>
            </w:r>
          </w:p>
        </w:tc>
        <w:tc>
          <w:tcPr>
            <w:tcW w:w="2792" w:type="dxa"/>
            <w:tcBorders>
              <w:bottom w:val="single" w:sz="4" w:space="0" w:color="000000"/>
              <w:right w:val="single" w:sz="4" w:space="0" w:color="000000"/>
            </w:tcBorders>
            <w:shd w:val="clear" w:color="auto" w:fill="auto"/>
            <w:vAlign w:val="bottom"/>
          </w:tcPr>
          <w:p w14:paraId="2E663AC6"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22E99BF7" w14:textId="77777777" w:rsidR="002B51F5" w:rsidRDefault="003D07AB">
            <w:pPr>
              <w:widowControl w:val="0"/>
              <w:rPr>
                <w:color w:val="000000"/>
                <w:sz w:val="22"/>
                <w:szCs w:val="22"/>
              </w:rPr>
            </w:pPr>
            <w:r>
              <w:rPr>
                <w:color w:val="000000"/>
                <w:sz w:val="22"/>
                <w:szCs w:val="22"/>
              </w:rPr>
              <w:t> </w:t>
            </w:r>
          </w:p>
        </w:tc>
      </w:tr>
      <w:tr w:rsidR="002B51F5" w14:paraId="25224357"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68AB516D" w14:textId="77777777" w:rsidR="002B51F5" w:rsidRDefault="003D07AB">
            <w:pPr>
              <w:widowControl w:val="0"/>
              <w:jc w:val="center"/>
              <w:rPr>
                <w:color w:val="000000"/>
                <w:sz w:val="22"/>
                <w:szCs w:val="22"/>
              </w:rPr>
            </w:pPr>
            <w:r>
              <w:rPr>
                <w:color w:val="000000"/>
                <w:sz w:val="22"/>
                <w:szCs w:val="22"/>
              </w:rPr>
              <w:t>3</w:t>
            </w:r>
          </w:p>
        </w:tc>
        <w:tc>
          <w:tcPr>
            <w:tcW w:w="4142" w:type="dxa"/>
            <w:tcBorders>
              <w:bottom w:val="single" w:sz="4" w:space="0" w:color="000000"/>
              <w:right w:val="single" w:sz="4" w:space="0" w:color="000000"/>
            </w:tcBorders>
            <w:shd w:val="clear" w:color="auto" w:fill="auto"/>
            <w:vAlign w:val="center"/>
          </w:tcPr>
          <w:p w14:paraId="0F5FA5E2" w14:textId="77777777" w:rsidR="002B51F5" w:rsidRDefault="003D07AB">
            <w:pPr>
              <w:widowControl w:val="0"/>
              <w:ind w:firstLine="720"/>
              <w:rPr>
                <w:color w:val="000000"/>
                <w:sz w:val="24"/>
                <w:szCs w:val="24"/>
              </w:rPr>
            </w:pPr>
            <w:r>
              <w:rPr>
                <w:color w:val="000000"/>
                <w:sz w:val="24"/>
                <w:szCs w:val="22"/>
                <w:lang w:val="ms-MY"/>
              </w:rPr>
              <w:t>Chocolate Shake</w:t>
            </w:r>
          </w:p>
        </w:tc>
        <w:tc>
          <w:tcPr>
            <w:tcW w:w="2792" w:type="dxa"/>
            <w:tcBorders>
              <w:bottom w:val="single" w:sz="4" w:space="0" w:color="000000"/>
              <w:right w:val="single" w:sz="4" w:space="0" w:color="000000"/>
            </w:tcBorders>
            <w:shd w:val="clear" w:color="auto" w:fill="auto"/>
            <w:vAlign w:val="bottom"/>
          </w:tcPr>
          <w:p w14:paraId="636B7610"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2C9D2F09" w14:textId="77777777" w:rsidR="002B51F5" w:rsidRDefault="003D07AB">
            <w:pPr>
              <w:widowControl w:val="0"/>
              <w:rPr>
                <w:color w:val="000000"/>
                <w:sz w:val="22"/>
                <w:szCs w:val="22"/>
              </w:rPr>
            </w:pPr>
            <w:r>
              <w:rPr>
                <w:color w:val="000000"/>
                <w:sz w:val="22"/>
                <w:szCs w:val="22"/>
              </w:rPr>
              <w:t> </w:t>
            </w:r>
          </w:p>
        </w:tc>
      </w:tr>
      <w:tr w:rsidR="002B51F5" w14:paraId="35D3C18A"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2E7E16A1" w14:textId="77777777" w:rsidR="002B51F5" w:rsidRDefault="003D07AB">
            <w:pPr>
              <w:widowControl w:val="0"/>
              <w:jc w:val="center"/>
              <w:rPr>
                <w:color w:val="000000"/>
                <w:sz w:val="22"/>
                <w:szCs w:val="22"/>
              </w:rPr>
            </w:pPr>
            <w:r>
              <w:rPr>
                <w:color w:val="000000"/>
                <w:sz w:val="22"/>
                <w:szCs w:val="22"/>
              </w:rPr>
              <w:t>4</w:t>
            </w:r>
          </w:p>
        </w:tc>
        <w:tc>
          <w:tcPr>
            <w:tcW w:w="4142" w:type="dxa"/>
            <w:tcBorders>
              <w:bottom w:val="single" w:sz="4" w:space="0" w:color="000000"/>
              <w:right w:val="single" w:sz="4" w:space="0" w:color="000000"/>
            </w:tcBorders>
            <w:shd w:val="clear" w:color="auto" w:fill="auto"/>
            <w:vAlign w:val="center"/>
          </w:tcPr>
          <w:p w14:paraId="3636F6E8" w14:textId="77777777" w:rsidR="002B51F5" w:rsidRDefault="003D07AB">
            <w:pPr>
              <w:widowControl w:val="0"/>
              <w:ind w:firstLine="720"/>
              <w:rPr>
                <w:color w:val="000000"/>
                <w:sz w:val="24"/>
                <w:szCs w:val="24"/>
              </w:rPr>
            </w:pPr>
            <w:r>
              <w:rPr>
                <w:color w:val="000000"/>
                <w:sz w:val="24"/>
                <w:szCs w:val="22"/>
                <w:lang w:val="ms-MY"/>
              </w:rPr>
              <w:t>ButterScotch Shake</w:t>
            </w:r>
          </w:p>
        </w:tc>
        <w:tc>
          <w:tcPr>
            <w:tcW w:w="2792" w:type="dxa"/>
            <w:tcBorders>
              <w:bottom w:val="single" w:sz="4" w:space="0" w:color="000000"/>
              <w:right w:val="single" w:sz="4" w:space="0" w:color="000000"/>
            </w:tcBorders>
            <w:shd w:val="clear" w:color="auto" w:fill="auto"/>
            <w:vAlign w:val="bottom"/>
          </w:tcPr>
          <w:p w14:paraId="75AAE2A4"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37C5AEE8" w14:textId="77777777" w:rsidR="002B51F5" w:rsidRDefault="003D07AB">
            <w:pPr>
              <w:widowControl w:val="0"/>
              <w:rPr>
                <w:color w:val="000000"/>
                <w:sz w:val="22"/>
                <w:szCs w:val="22"/>
              </w:rPr>
            </w:pPr>
            <w:r>
              <w:rPr>
                <w:color w:val="000000"/>
                <w:sz w:val="22"/>
                <w:szCs w:val="22"/>
              </w:rPr>
              <w:t> </w:t>
            </w:r>
          </w:p>
        </w:tc>
      </w:tr>
      <w:tr w:rsidR="002B51F5" w14:paraId="2B3F48FC"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17B49B02" w14:textId="77777777" w:rsidR="002B51F5" w:rsidRDefault="003D07AB">
            <w:pPr>
              <w:widowControl w:val="0"/>
              <w:jc w:val="center"/>
              <w:rPr>
                <w:color w:val="000000"/>
                <w:sz w:val="22"/>
                <w:szCs w:val="22"/>
              </w:rPr>
            </w:pPr>
            <w:r>
              <w:rPr>
                <w:color w:val="000000"/>
                <w:sz w:val="22"/>
                <w:szCs w:val="22"/>
              </w:rPr>
              <w:t>5</w:t>
            </w:r>
          </w:p>
        </w:tc>
        <w:tc>
          <w:tcPr>
            <w:tcW w:w="4142" w:type="dxa"/>
            <w:tcBorders>
              <w:bottom w:val="single" w:sz="4" w:space="0" w:color="000000"/>
              <w:right w:val="single" w:sz="4" w:space="0" w:color="000000"/>
            </w:tcBorders>
            <w:shd w:val="clear" w:color="auto" w:fill="auto"/>
            <w:vAlign w:val="center"/>
          </w:tcPr>
          <w:p w14:paraId="06AB6755" w14:textId="77777777" w:rsidR="002B51F5" w:rsidRDefault="003D07AB">
            <w:pPr>
              <w:widowControl w:val="0"/>
              <w:ind w:firstLine="720"/>
              <w:rPr>
                <w:color w:val="000000"/>
                <w:sz w:val="24"/>
                <w:szCs w:val="24"/>
              </w:rPr>
            </w:pPr>
            <w:r>
              <w:rPr>
                <w:color w:val="000000"/>
                <w:sz w:val="24"/>
                <w:szCs w:val="22"/>
                <w:lang w:val="ms-MY"/>
              </w:rPr>
              <w:t>Strawberry Shake</w:t>
            </w:r>
          </w:p>
        </w:tc>
        <w:tc>
          <w:tcPr>
            <w:tcW w:w="2792" w:type="dxa"/>
            <w:tcBorders>
              <w:bottom w:val="single" w:sz="4" w:space="0" w:color="000000"/>
              <w:right w:val="single" w:sz="4" w:space="0" w:color="000000"/>
            </w:tcBorders>
            <w:shd w:val="clear" w:color="auto" w:fill="auto"/>
            <w:vAlign w:val="bottom"/>
          </w:tcPr>
          <w:p w14:paraId="78A7E5EB"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5C2C517E" w14:textId="77777777" w:rsidR="002B51F5" w:rsidRDefault="003D07AB">
            <w:pPr>
              <w:widowControl w:val="0"/>
              <w:rPr>
                <w:color w:val="000000"/>
                <w:sz w:val="22"/>
                <w:szCs w:val="22"/>
              </w:rPr>
            </w:pPr>
            <w:r>
              <w:rPr>
                <w:color w:val="000000"/>
                <w:sz w:val="22"/>
                <w:szCs w:val="22"/>
              </w:rPr>
              <w:t> </w:t>
            </w:r>
          </w:p>
        </w:tc>
      </w:tr>
      <w:tr w:rsidR="002B51F5" w14:paraId="6CEEC202"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35DFA8D7" w14:textId="77777777" w:rsidR="002B51F5" w:rsidRDefault="003D07AB">
            <w:pPr>
              <w:widowControl w:val="0"/>
              <w:jc w:val="center"/>
              <w:rPr>
                <w:color w:val="000000"/>
                <w:sz w:val="22"/>
                <w:szCs w:val="22"/>
              </w:rPr>
            </w:pPr>
            <w:r>
              <w:rPr>
                <w:color w:val="000000"/>
                <w:sz w:val="22"/>
                <w:szCs w:val="22"/>
              </w:rPr>
              <w:t>6</w:t>
            </w:r>
          </w:p>
        </w:tc>
        <w:tc>
          <w:tcPr>
            <w:tcW w:w="4142" w:type="dxa"/>
            <w:tcBorders>
              <w:bottom w:val="single" w:sz="4" w:space="0" w:color="000000"/>
              <w:right w:val="single" w:sz="4" w:space="0" w:color="000000"/>
            </w:tcBorders>
            <w:shd w:val="clear" w:color="auto" w:fill="auto"/>
            <w:vAlign w:val="center"/>
          </w:tcPr>
          <w:p w14:paraId="605D09E8" w14:textId="77777777" w:rsidR="002B51F5" w:rsidRDefault="003D07AB">
            <w:pPr>
              <w:widowControl w:val="0"/>
              <w:ind w:firstLine="720"/>
              <w:rPr>
                <w:color w:val="000000"/>
                <w:sz w:val="24"/>
                <w:szCs w:val="24"/>
              </w:rPr>
            </w:pPr>
            <w:r>
              <w:rPr>
                <w:color w:val="000000"/>
                <w:sz w:val="24"/>
                <w:szCs w:val="22"/>
                <w:lang w:val="ms-MY"/>
              </w:rPr>
              <w:t>Black Currant Shake</w:t>
            </w:r>
          </w:p>
        </w:tc>
        <w:tc>
          <w:tcPr>
            <w:tcW w:w="2792" w:type="dxa"/>
            <w:tcBorders>
              <w:bottom w:val="single" w:sz="4" w:space="0" w:color="000000"/>
              <w:right w:val="single" w:sz="4" w:space="0" w:color="000000"/>
            </w:tcBorders>
            <w:shd w:val="clear" w:color="auto" w:fill="auto"/>
            <w:vAlign w:val="bottom"/>
          </w:tcPr>
          <w:p w14:paraId="6C520642"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21C71148" w14:textId="77777777" w:rsidR="002B51F5" w:rsidRDefault="003D07AB">
            <w:pPr>
              <w:widowControl w:val="0"/>
              <w:rPr>
                <w:color w:val="000000"/>
                <w:sz w:val="22"/>
                <w:szCs w:val="22"/>
              </w:rPr>
            </w:pPr>
            <w:r>
              <w:rPr>
                <w:color w:val="000000"/>
                <w:sz w:val="22"/>
                <w:szCs w:val="22"/>
              </w:rPr>
              <w:t> </w:t>
            </w:r>
          </w:p>
        </w:tc>
      </w:tr>
      <w:tr w:rsidR="002B51F5" w14:paraId="5AFACFF0"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1E95B22D" w14:textId="77777777" w:rsidR="002B51F5" w:rsidRDefault="003D07AB">
            <w:pPr>
              <w:widowControl w:val="0"/>
              <w:jc w:val="center"/>
              <w:rPr>
                <w:color w:val="000000"/>
                <w:sz w:val="22"/>
                <w:szCs w:val="22"/>
              </w:rPr>
            </w:pPr>
            <w:r>
              <w:rPr>
                <w:color w:val="000000"/>
                <w:sz w:val="22"/>
                <w:szCs w:val="22"/>
              </w:rPr>
              <w:t>7</w:t>
            </w:r>
          </w:p>
        </w:tc>
        <w:tc>
          <w:tcPr>
            <w:tcW w:w="4142" w:type="dxa"/>
            <w:tcBorders>
              <w:bottom w:val="single" w:sz="4" w:space="0" w:color="000000"/>
              <w:right w:val="single" w:sz="4" w:space="0" w:color="000000"/>
            </w:tcBorders>
            <w:shd w:val="clear" w:color="auto" w:fill="auto"/>
            <w:vAlign w:val="center"/>
          </w:tcPr>
          <w:p w14:paraId="6FE12E1A" w14:textId="77777777" w:rsidR="002B51F5" w:rsidRDefault="003D07AB">
            <w:pPr>
              <w:widowControl w:val="0"/>
              <w:ind w:firstLine="720"/>
              <w:rPr>
                <w:color w:val="000000"/>
                <w:sz w:val="24"/>
                <w:szCs w:val="24"/>
              </w:rPr>
            </w:pPr>
            <w:r>
              <w:rPr>
                <w:color w:val="000000"/>
                <w:sz w:val="24"/>
                <w:szCs w:val="22"/>
                <w:lang w:val="ms-MY"/>
              </w:rPr>
              <w:t>Oreo Shake</w:t>
            </w:r>
          </w:p>
        </w:tc>
        <w:tc>
          <w:tcPr>
            <w:tcW w:w="2792" w:type="dxa"/>
            <w:tcBorders>
              <w:bottom w:val="single" w:sz="4" w:space="0" w:color="000000"/>
              <w:right w:val="single" w:sz="4" w:space="0" w:color="000000"/>
            </w:tcBorders>
            <w:shd w:val="clear" w:color="auto" w:fill="auto"/>
            <w:vAlign w:val="bottom"/>
          </w:tcPr>
          <w:p w14:paraId="2CB29FC5"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5BA81A03" w14:textId="77777777" w:rsidR="002B51F5" w:rsidRDefault="003D07AB">
            <w:pPr>
              <w:widowControl w:val="0"/>
              <w:rPr>
                <w:color w:val="000000"/>
                <w:sz w:val="22"/>
                <w:szCs w:val="22"/>
              </w:rPr>
            </w:pPr>
            <w:r>
              <w:rPr>
                <w:color w:val="000000"/>
                <w:sz w:val="22"/>
                <w:szCs w:val="22"/>
              </w:rPr>
              <w:t> </w:t>
            </w:r>
          </w:p>
        </w:tc>
      </w:tr>
      <w:tr w:rsidR="002B51F5" w14:paraId="2226D341"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630804C6" w14:textId="77777777" w:rsidR="002B51F5" w:rsidRDefault="003D07AB">
            <w:pPr>
              <w:widowControl w:val="0"/>
              <w:jc w:val="center"/>
              <w:rPr>
                <w:color w:val="000000"/>
                <w:sz w:val="22"/>
                <w:szCs w:val="22"/>
              </w:rPr>
            </w:pPr>
            <w:r>
              <w:rPr>
                <w:color w:val="000000"/>
                <w:sz w:val="22"/>
                <w:szCs w:val="22"/>
              </w:rPr>
              <w:t>8</w:t>
            </w:r>
          </w:p>
        </w:tc>
        <w:tc>
          <w:tcPr>
            <w:tcW w:w="4142" w:type="dxa"/>
            <w:tcBorders>
              <w:bottom w:val="single" w:sz="4" w:space="0" w:color="000000"/>
              <w:right w:val="single" w:sz="4" w:space="0" w:color="000000"/>
            </w:tcBorders>
            <w:shd w:val="clear" w:color="auto" w:fill="auto"/>
            <w:vAlign w:val="center"/>
          </w:tcPr>
          <w:p w14:paraId="45AC10EC" w14:textId="77777777" w:rsidR="002B51F5" w:rsidRDefault="003D07AB">
            <w:pPr>
              <w:widowControl w:val="0"/>
              <w:ind w:firstLine="720"/>
              <w:rPr>
                <w:color w:val="000000"/>
                <w:sz w:val="24"/>
                <w:szCs w:val="24"/>
              </w:rPr>
            </w:pPr>
            <w:r>
              <w:rPr>
                <w:color w:val="000000"/>
                <w:sz w:val="24"/>
                <w:szCs w:val="22"/>
                <w:lang w:val="ms-MY"/>
              </w:rPr>
              <w:t>Kitkat Shake</w:t>
            </w:r>
          </w:p>
        </w:tc>
        <w:tc>
          <w:tcPr>
            <w:tcW w:w="2792" w:type="dxa"/>
            <w:tcBorders>
              <w:bottom w:val="single" w:sz="4" w:space="0" w:color="000000"/>
              <w:right w:val="single" w:sz="4" w:space="0" w:color="000000"/>
            </w:tcBorders>
            <w:shd w:val="clear" w:color="auto" w:fill="auto"/>
            <w:vAlign w:val="bottom"/>
          </w:tcPr>
          <w:p w14:paraId="75120446"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4F3AE9C4" w14:textId="77777777" w:rsidR="002B51F5" w:rsidRDefault="003D07AB">
            <w:pPr>
              <w:widowControl w:val="0"/>
              <w:rPr>
                <w:color w:val="000000"/>
                <w:sz w:val="22"/>
                <w:szCs w:val="22"/>
              </w:rPr>
            </w:pPr>
            <w:r>
              <w:rPr>
                <w:color w:val="000000"/>
                <w:sz w:val="22"/>
                <w:szCs w:val="22"/>
              </w:rPr>
              <w:t> </w:t>
            </w:r>
          </w:p>
        </w:tc>
      </w:tr>
      <w:tr w:rsidR="002B51F5" w14:paraId="035BF6AA"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4683304A" w14:textId="77777777" w:rsidR="002B51F5" w:rsidRDefault="003D07AB">
            <w:pPr>
              <w:widowControl w:val="0"/>
              <w:jc w:val="center"/>
              <w:rPr>
                <w:color w:val="000000"/>
                <w:sz w:val="22"/>
                <w:szCs w:val="22"/>
              </w:rPr>
            </w:pPr>
            <w:r>
              <w:rPr>
                <w:color w:val="000000"/>
                <w:sz w:val="22"/>
                <w:szCs w:val="22"/>
              </w:rPr>
              <w:t>9</w:t>
            </w:r>
          </w:p>
        </w:tc>
        <w:tc>
          <w:tcPr>
            <w:tcW w:w="4142" w:type="dxa"/>
            <w:tcBorders>
              <w:bottom w:val="single" w:sz="4" w:space="0" w:color="000000"/>
              <w:right w:val="single" w:sz="4" w:space="0" w:color="000000"/>
            </w:tcBorders>
            <w:shd w:val="clear" w:color="auto" w:fill="auto"/>
            <w:vAlign w:val="center"/>
          </w:tcPr>
          <w:p w14:paraId="31E07242" w14:textId="77777777" w:rsidR="002B51F5" w:rsidRDefault="003D07AB">
            <w:pPr>
              <w:widowControl w:val="0"/>
              <w:ind w:firstLine="720"/>
              <w:rPr>
                <w:color w:val="000000"/>
                <w:sz w:val="24"/>
                <w:szCs w:val="24"/>
              </w:rPr>
            </w:pPr>
            <w:r>
              <w:rPr>
                <w:color w:val="000000"/>
                <w:sz w:val="24"/>
                <w:szCs w:val="22"/>
                <w:lang w:val="ms-MY"/>
              </w:rPr>
              <w:t>Cold Coffee</w:t>
            </w:r>
          </w:p>
        </w:tc>
        <w:tc>
          <w:tcPr>
            <w:tcW w:w="2792" w:type="dxa"/>
            <w:tcBorders>
              <w:bottom w:val="single" w:sz="4" w:space="0" w:color="000000"/>
              <w:right w:val="single" w:sz="4" w:space="0" w:color="000000"/>
            </w:tcBorders>
            <w:shd w:val="clear" w:color="auto" w:fill="auto"/>
            <w:vAlign w:val="bottom"/>
          </w:tcPr>
          <w:p w14:paraId="0A8C0C9F"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39CCDD8B" w14:textId="77777777" w:rsidR="002B51F5" w:rsidRDefault="003D07AB">
            <w:pPr>
              <w:widowControl w:val="0"/>
              <w:rPr>
                <w:color w:val="000000"/>
                <w:sz w:val="22"/>
                <w:szCs w:val="22"/>
              </w:rPr>
            </w:pPr>
            <w:r>
              <w:rPr>
                <w:color w:val="000000"/>
                <w:sz w:val="22"/>
                <w:szCs w:val="22"/>
              </w:rPr>
              <w:t> </w:t>
            </w:r>
          </w:p>
        </w:tc>
      </w:tr>
      <w:tr w:rsidR="002B51F5" w14:paraId="69FEBD76"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7A129113" w14:textId="77777777" w:rsidR="002B51F5" w:rsidRDefault="003D07AB">
            <w:pPr>
              <w:widowControl w:val="0"/>
              <w:jc w:val="center"/>
              <w:rPr>
                <w:color w:val="000000"/>
                <w:sz w:val="22"/>
                <w:szCs w:val="22"/>
              </w:rPr>
            </w:pPr>
            <w:r>
              <w:rPr>
                <w:color w:val="000000"/>
                <w:sz w:val="22"/>
                <w:szCs w:val="22"/>
              </w:rPr>
              <w:t>10</w:t>
            </w:r>
          </w:p>
        </w:tc>
        <w:tc>
          <w:tcPr>
            <w:tcW w:w="4142" w:type="dxa"/>
            <w:tcBorders>
              <w:bottom w:val="single" w:sz="4" w:space="0" w:color="000000"/>
              <w:right w:val="single" w:sz="4" w:space="0" w:color="000000"/>
            </w:tcBorders>
            <w:shd w:val="clear" w:color="auto" w:fill="auto"/>
            <w:vAlign w:val="center"/>
          </w:tcPr>
          <w:p w14:paraId="35548462" w14:textId="77777777" w:rsidR="002B51F5" w:rsidRDefault="003D07AB">
            <w:pPr>
              <w:widowControl w:val="0"/>
              <w:ind w:firstLine="720"/>
              <w:rPr>
                <w:color w:val="000000"/>
                <w:sz w:val="24"/>
                <w:szCs w:val="24"/>
              </w:rPr>
            </w:pPr>
            <w:r>
              <w:rPr>
                <w:color w:val="000000"/>
                <w:sz w:val="24"/>
                <w:szCs w:val="22"/>
                <w:lang w:val="ms-MY"/>
              </w:rPr>
              <w:t>Hot Coffee</w:t>
            </w:r>
          </w:p>
        </w:tc>
        <w:tc>
          <w:tcPr>
            <w:tcW w:w="2792" w:type="dxa"/>
            <w:tcBorders>
              <w:bottom w:val="single" w:sz="4" w:space="0" w:color="000000"/>
              <w:right w:val="single" w:sz="4" w:space="0" w:color="000000"/>
            </w:tcBorders>
            <w:shd w:val="clear" w:color="auto" w:fill="auto"/>
            <w:vAlign w:val="bottom"/>
          </w:tcPr>
          <w:p w14:paraId="06676E75"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49054396" w14:textId="77777777" w:rsidR="002B51F5" w:rsidRDefault="003D07AB">
            <w:pPr>
              <w:widowControl w:val="0"/>
              <w:rPr>
                <w:color w:val="000000"/>
                <w:sz w:val="22"/>
                <w:szCs w:val="22"/>
              </w:rPr>
            </w:pPr>
            <w:r>
              <w:rPr>
                <w:color w:val="000000"/>
                <w:sz w:val="22"/>
                <w:szCs w:val="22"/>
              </w:rPr>
              <w:t> </w:t>
            </w:r>
          </w:p>
        </w:tc>
      </w:tr>
      <w:tr w:rsidR="002B51F5" w14:paraId="6BAAA7F1"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6CB74E40" w14:textId="77777777" w:rsidR="002B51F5" w:rsidRDefault="003D07AB">
            <w:pPr>
              <w:widowControl w:val="0"/>
              <w:jc w:val="center"/>
              <w:rPr>
                <w:color w:val="000000"/>
                <w:sz w:val="22"/>
                <w:szCs w:val="22"/>
              </w:rPr>
            </w:pPr>
            <w:r>
              <w:rPr>
                <w:color w:val="000000"/>
                <w:sz w:val="22"/>
                <w:szCs w:val="22"/>
              </w:rPr>
              <w:t>11</w:t>
            </w:r>
          </w:p>
        </w:tc>
        <w:tc>
          <w:tcPr>
            <w:tcW w:w="4142" w:type="dxa"/>
            <w:tcBorders>
              <w:bottom w:val="single" w:sz="4" w:space="0" w:color="000000"/>
              <w:right w:val="single" w:sz="4" w:space="0" w:color="000000"/>
            </w:tcBorders>
            <w:shd w:val="clear" w:color="auto" w:fill="auto"/>
            <w:vAlign w:val="center"/>
          </w:tcPr>
          <w:p w14:paraId="4F41ED27" w14:textId="77777777" w:rsidR="002B51F5" w:rsidRDefault="003D07AB">
            <w:pPr>
              <w:widowControl w:val="0"/>
              <w:ind w:firstLine="720"/>
              <w:rPr>
                <w:color w:val="000000"/>
                <w:sz w:val="24"/>
                <w:szCs w:val="24"/>
              </w:rPr>
            </w:pPr>
            <w:r>
              <w:rPr>
                <w:color w:val="000000"/>
                <w:sz w:val="24"/>
                <w:szCs w:val="22"/>
                <w:lang w:val="ms-MY"/>
              </w:rPr>
              <w:t>Hazelnut Cold Coffee</w:t>
            </w:r>
          </w:p>
        </w:tc>
        <w:tc>
          <w:tcPr>
            <w:tcW w:w="2792" w:type="dxa"/>
            <w:tcBorders>
              <w:bottom w:val="single" w:sz="4" w:space="0" w:color="000000"/>
              <w:right w:val="single" w:sz="4" w:space="0" w:color="000000"/>
            </w:tcBorders>
            <w:shd w:val="clear" w:color="auto" w:fill="auto"/>
            <w:vAlign w:val="bottom"/>
          </w:tcPr>
          <w:p w14:paraId="2F33CD68"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715BD942" w14:textId="77777777" w:rsidR="002B51F5" w:rsidRDefault="003D07AB">
            <w:pPr>
              <w:widowControl w:val="0"/>
              <w:rPr>
                <w:color w:val="000000"/>
                <w:sz w:val="22"/>
                <w:szCs w:val="22"/>
              </w:rPr>
            </w:pPr>
            <w:r>
              <w:rPr>
                <w:color w:val="000000"/>
                <w:sz w:val="22"/>
                <w:szCs w:val="22"/>
              </w:rPr>
              <w:t> </w:t>
            </w:r>
          </w:p>
        </w:tc>
      </w:tr>
      <w:tr w:rsidR="002B51F5" w14:paraId="73B837AE"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0CF9C935" w14:textId="77777777" w:rsidR="002B51F5" w:rsidRDefault="003D07AB">
            <w:pPr>
              <w:widowControl w:val="0"/>
              <w:jc w:val="center"/>
              <w:rPr>
                <w:color w:val="000000"/>
                <w:sz w:val="22"/>
                <w:szCs w:val="22"/>
              </w:rPr>
            </w:pPr>
            <w:r>
              <w:rPr>
                <w:color w:val="000000"/>
                <w:sz w:val="22"/>
                <w:szCs w:val="22"/>
              </w:rPr>
              <w:t>12</w:t>
            </w:r>
          </w:p>
        </w:tc>
        <w:tc>
          <w:tcPr>
            <w:tcW w:w="4142" w:type="dxa"/>
            <w:tcBorders>
              <w:bottom w:val="single" w:sz="4" w:space="0" w:color="000000"/>
              <w:right w:val="single" w:sz="4" w:space="0" w:color="000000"/>
            </w:tcBorders>
            <w:shd w:val="clear" w:color="auto" w:fill="auto"/>
            <w:vAlign w:val="center"/>
          </w:tcPr>
          <w:p w14:paraId="65A8A515" w14:textId="77777777" w:rsidR="002B51F5" w:rsidRDefault="003D07AB">
            <w:pPr>
              <w:widowControl w:val="0"/>
              <w:ind w:firstLine="720"/>
              <w:rPr>
                <w:color w:val="000000"/>
                <w:sz w:val="24"/>
                <w:szCs w:val="24"/>
              </w:rPr>
            </w:pPr>
            <w:r>
              <w:rPr>
                <w:color w:val="000000"/>
                <w:sz w:val="24"/>
                <w:szCs w:val="22"/>
                <w:lang w:val="ms-MY"/>
              </w:rPr>
              <w:t>Lemonade</w:t>
            </w:r>
          </w:p>
        </w:tc>
        <w:tc>
          <w:tcPr>
            <w:tcW w:w="2792" w:type="dxa"/>
            <w:tcBorders>
              <w:bottom w:val="single" w:sz="4" w:space="0" w:color="000000"/>
              <w:right w:val="single" w:sz="4" w:space="0" w:color="000000"/>
            </w:tcBorders>
            <w:shd w:val="clear" w:color="auto" w:fill="auto"/>
            <w:vAlign w:val="bottom"/>
          </w:tcPr>
          <w:p w14:paraId="11D204A0"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41083A7A" w14:textId="77777777" w:rsidR="002B51F5" w:rsidRDefault="003D07AB">
            <w:pPr>
              <w:widowControl w:val="0"/>
              <w:rPr>
                <w:color w:val="000000"/>
                <w:sz w:val="22"/>
                <w:szCs w:val="22"/>
              </w:rPr>
            </w:pPr>
            <w:r>
              <w:rPr>
                <w:color w:val="000000"/>
                <w:sz w:val="22"/>
                <w:szCs w:val="22"/>
              </w:rPr>
              <w:t> </w:t>
            </w:r>
          </w:p>
        </w:tc>
      </w:tr>
      <w:tr w:rsidR="002B51F5" w14:paraId="5E695DA8"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7D3CF47C" w14:textId="77777777" w:rsidR="002B51F5" w:rsidRDefault="003D07AB">
            <w:pPr>
              <w:widowControl w:val="0"/>
              <w:jc w:val="center"/>
              <w:rPr>
                <w:color w:val="000000"/>
                <w:sz w:val="22"/>
                <w:szCs w:val="22"/>
              </w:rPr>
            </w:pPr>
            <w:r>
              <w:rPr>
                <w:color w:val="000000"/>
                <w:sz w:val="22"/>
                <w:szCs w:val="22"/>
              </w:rPr>
              <w:t>13</w:t>
            </w:r>
          </w:p>
        </w:tc>
        <w:tc>
          <w:tcPr>
            <w:tcW w:w="4142" w:type="dxa"/>
            <w:tcBorders>
              <w:bottom w:val="single" w:sz="4" w:space="0" w:color="000000"/>
              <w:right w:val="single" w:sz="4" w:space="0" w:color="000000"/>
            </w:tcBorders>
            <w:shd w:val="clear" w:color="auto" w:fill="auto"/>
            <w:vAlign w:val="center"/>
          </w:tcPr>
          <w:p w14:paraId="267C3701" w14:textId="77777777" w:rsidR="002B51F5" w:rsidRDefault="003D07AB">
            <w:pPr>
              <w:widowControl w:val="0"/>
              <w:ind w:firstLine="720"/>
              <w:rPr>
                <w:color w:val="000000"/>
                <w:sz w:val="24"/>
                <w:szCs w:val="24"/>
              </w:rPr>
            </w:pPr>
            <w:r>
              <w:rPr>
                <w:color w:val="000000"/>
                <w:sz w:val="24"/>
                <w:szCs w:val="22"/>
                <w:lang w:val="ms-MY"/>
              </w:rPr>
              <w:t>Fresh Lime Soda</w:t>
            </w:r>
          </w:p>
        </w:tc>
        <w:tc>
          <w:tcPr>
            <w:tcW w:w="2792" w:type="dxa"/>
            <w:tcBorders>
              <w:bottom w:val="single" w:sz="4" w:space="0" w:color="000000"/>
              <w:right w:val="single" w:sz="4" w:space="0" w:color="000000"/>
            </w:tcBorders>
            <w:shd w:val="clear" w:color="auto" w:fill="auto"/>
            <w:vAlign w:val="bottom"/>
          </w:tcPr>
          <w:p w14:paraId="0656E1E1"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4E243746" w14:textId="77777777" w:rsidR="002B51F5" w:rsidRDefault="003D07AB">
            <w:pPr>
              <w:widowControl w:val="0"/>
              <w:rPr>
                <w:color w:val="000000"/>
                <w:sz w:val="22"/>
                <w:szCs w:val="22"/>
              </w:rPr>
            </w:pPr>
            <w:r>
              <w:rPr>
                <w:color w:val="000000"/>
                <w:sz w:val="22"/>
                <w:szCs w:val="22"/>
              </w:rPr>
              <w:t> </w:t>
            </w:r>
          </w:p>
        </w:tc>
      </w:tr>
      <w:tr w:rsidR="002B51F5" w14:paraId="09E584BE"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0B3ADF16" w14:textId="77777777" w:rsidR="002B51F5" w:rsidRDefault="003D07AB">
            <w:pPr>
              <w:widowControl w:val="0"/>
              <w:jc w:val="center"/>
              <w:rPr>
                <w:color w:val="000000"/>
                <w:sz w:val="22"/>
                <w:szCs w:val="22"/>
              </w:rPr>
            </w:pPr>
            <w:r>
              <w:rPr>
                <w:color w:val="000000"/>
                <w:sz w:val="22"/>
                <w:szCs w:val="22"/>
              </w:rPr>
              <w:t>14</w:t>
            </w:r>
          </w:p>
        </w:tc>
        <w:tc>
          <w:tcPr>
            <w:tcW w:w="4142" w:type="dxa"/>
            <w:tcBorders>
              <w:bottom w:val="single" w:sz="4" w:space="0" w:color="000000"/>
              <w:right w:val="single" w:sz="4" w:space="0" w:color="000000"/>
            </w:tcBorders>
            <w:shd w:val="clear" w:color="auto" w:fill="auto"/>
            <w:vAlign w:val="center"/>
          </w:tcPr>
          <w:p w14:paraId="6C8CF56E" w14:textId="77777777" w:rsidR="002B51F5" w:rsidRDefault="003D07AB">
            <w:pPr>
              <w:widowControl w:val="0"/>
              <w:ind w:firstLine="720"/>
              <w:rPr>
                <w:color w:val="000000"/>
                <w:sz w:val="24"/>
                <w:szCs w:val="24"/>
              </w:rPr>
            </w:pPr>
            <w:r>
              <w:rPr>
                <w:color w:val="000000"/>
                <w:sz w:val="24"/>
                <w:szCs w:val="22"/>
                <w:lang w:val="ms-MY"/>
              </w:rPr>
              <w:t>Virgin Mojito</w:t>
            </w:r>
          </w:p>
        </w:tc>
        <w:tc>
          <w:tcPr>
            <w:tcW w:w="2792" w:type="dxa"/>
            <w:tcBorders>
              <w:bottom w:val="single" w:sz="4" w:space="0" w:color="000000"/>
              <w:right w:val="single" w:sz="4" w:space="0" w:color="000000"/>
            </w:tcBorders>
            <w:shd w:val="clear" w:color="auto" w:fill="auto"/>
            <w:vAlign w:val="bottom"/>
          </w:tcPr>
          <w:p w14:paraId="76B05DC4"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670A1C1D" w14:textId="77777777" w:rsidR="002B51F5" w:rsidRDefault="003D07AB">
            <w:pPr>
              <w:widowControl w:val="0"/>
              <w:rPr>
                <w:color w:val="000000"/>
                <w:sz w:val="22"/>
                <w:szCs w:val="22"/>
              </w:rPr>
            </w:pPr>
            <w:r>
              <w:rPr>
                <w:color w:val="000000"/>
                <w:sz w:val="22"/>
                <w:szCs w:val="22"/>
              </w:rPr>
              <w:t> </w:t>
            </w:r>
          </w:p>
        </w:tc>
      </w:tr>
      <w:tr w:rsidR="002B51F5" w14:paraId="49C8A3FA"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45221855" w14:textId="77777777" w:rsidR="002B51F5" w:rsidRDefault="003D07AB">
            <w:pPr>
              <w:widowControl w:val="0"/>
              <w:jc w:val="center"/>
              <w:rPr>
                <w:color w:val="000000"/>
                <w:sz w:val="22"/>
                <w:szCs w:val="22"/>
              </w:rPr>
            </w:pPr>
            <w:r>
              <w:rPr>
                <w:color w:val="000000"/>
                <w:sz w:val="22"/>
                <w:szCs w:val="22"/>
              </w:rPr>
              <w:t>15</w:t>
            </w:r>
          </w:p>
        </w:tc>
        <w:tc>
          <w:tcPr>
            <w:tcW w:w="4142" w:type="dxa"/>
            <w:tcBorders>
              <w:bottom w:val="single" w:sz="4" w:space="0" w:color="000000"/>
              <w:right w:val="single" w:sz="4" w:space="0" w:color="000000"/>
            </w:tcBorders>
            <w:shd w:val="clear" w:color="auto" w:fill="auto"/>
            <w:vAlign w:val="center"/>
          </w:tcPr>
          <w:p w14:paraId="480C4E45" w14:textId="77777777" w:rsidR="002B51F5" w:rsidRDefault="003D07AB">
            <w:pPr>
              <w:widowControl w:val="0"/>
              <w:ind w:firstLine="720"/>
              <w:rPr>
                <w:color w:val="000000"/>
                <w:sz w:val="24"/>
                <w:szCs w:val="24"/>
              </w:rPr>
            </w:pPr>
            <w:r>
              <w:rPr>
                <w:color w:val="000000"/>
                <w:sz w:val="24"/>
                <w:szCs w:val="22"/>
                <w:lang w:val="ms-MY"/>
              </w:rPr>
              <w:t>Watermelon Mojito</w:t>
            </w:r>
          </w:p>
        </w:tc>
        <w:tc>
          <w:tcPr>
            <w:tcW w:w="2792" w:type="dxa"/>
            <w:tcBorders>
              <w:bottom w:val="single" w:sz="4" w:space="0" w:color="000000"/>
              <w:right w:val="single" w:sz="4" w:space="0" w:color="000000"/>
            </w:tcBorders>
            <w:shd w:val="clear" w:color="auto" w:fill="auto"/>
            <w:vAlign w:val="bottom"/>
          </w:tcPr>
          <w:p w14:paraId="1B237B4B"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3B3DB800" w14:textId="77777777" w:rsidR="002B51F5" w:rsidRDefault="003D07AB">
            <w:pPr>
              <w:widowControl w:val="0"/>
              <w:rPr>
                <w:color w:val="000000"/>
                <w:sz w:val="22"/>
                <w:szCs w:val="22"/>
              </w:rPr>
            </w:pPr>
            <w:r>
              <w:rPr>
                <w:color w:val="000000"/>
                <w:sz w:val="22"/>
                <w:szCs w:val="22"/>
              </w:rPr>
              <w:t> </w:t>
            </w:r>
          </w:p>
        </w:tc>
      </w:tr>
      <w:tr w:rsidR="002B51F5" w14:paraId="33FE235B"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31478EB4" w14:textId="77777777" w:rsidR="002B51F5" w:rsidRDefault="003D07AB">
            <w:pPr>
              <w:widowControl w:val="0"/>
              <w:jc w:val="center"/>
              <w:rPr>
                <w:color w:val="000000"/>
                <w:sz w:val="22"/>
                <w:szCs w:val="22"/>
              </w:rPr>
            </w:pPr>
            <w:r>
              <w:rPr>
                <w:color w:val="000000"/>
                <w:sz w:val="22"/>
                <w:szCs w:val="22"/>
              </w:rPr>
              <w:t>16</w:t>
            </w:r>
          </w:p>
        </w:tc>
        <w:tc>
          <w:tcPr>
            <w:tcW w:w="4142" w:type="dxa"/>
            <w:tcBorders>
              <w:bottom w:val="single" w:sz="4" w:space="0" w:color="000000"/>
              <w:right w:val="single" w:sz="4" w:space="0" w:color="000000"/>
            </w:tcBorders>
            <w:shd w:val="clear" w:color="auto" w:fill="auto"/>
            <w:vAlign w:val="center"/>
          </w:tcPr>
          <w:p w14:paraId="213A63E9" w14:textId="77777777" w:rsidR="002B51F5" w:rsidRDefault="003D07AB">
            <w:pPr>
              <w:widowControl w:val="0"/>
              <w:ind w:firstLine="720"/>
              <w:rPr>
                <w:color w:val="000000"/>
                <w:sz w:val="24"/>
                <w:szCs w:val="24"/>
              </w:rPr>
            </w:pPr>
            <w:r>
              <w:rPr>
                <w:color w:val="000000"/>
                <w:sz w:val="24"/>
                <w:szCs w:val="22"/>
                <w:lang w:val="ms-MY"/>
              </w:rPr>
              <w:t>Lemon Ice Tea</w:t>
            </w:r>
          </w:p>
        </w:tc>
        <w:tc>
          <w:tcPr>
            <w:tcW w:w="2792" w:type="dxa"/>
            <w:tcBorders>
              <w:bottom w:val="single" w:sz="4" w:space="0" w:color="000000"/>
              <w:right w:val="single" w:sz="4" w:space="0" w:color="000000"/>
            </w:tcBorders>
            <w:shd w:val="clear" w:color="auto" w:fill="auto"/>
            <w:vAlign w:val="bottom"/>
          </w:tcPr>
          <w:p w14:paraId="5817B749"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20DF5CF7" w14:textId="77777777" w:rsidR="002B51F5" w:rsidRDefault="003D07AB">
            <w:pPr>
              <w:widowControl w:val="0"/>
              <w:rPr>
                <w:color w:val="000000"/>
                <w:sz w:val="22"/>
                <w:szCs w:val="22"/>
              </w:rPr>
            </w:pPr>
            <w:r>
              <w:rPr>
                <w:color w:val="000000"/>
                <w:sz w:val="22"/>
                <w:szCs w:val="22"/>
              </w:rPr>
              <w:t> </w:t>
            </w:r>
          </w:p>
        </w:tc>
      </w:tr>
    </w:tbl>
    <w:p w14:paraId="72742644" w14:textId="77777777" w:rsidR="002B51F5" w:rsidRDefault="003D07AB">
      <w:pPr>
        <w:ind w:left="360"/>
        <w:jc w:val="both"/>
        <w:rPr>
          <w:rFonts w:ascii="Tahoma" w:eastAsia="Calibri" w:hAnsi="Tahoma" w:cs="Tahoma"/>
          <w:color w:val="000000"/>
          <w:sz w:val="22"/>
          <w:szCs w:val="24"/>
        </w:rPr>
      </w:pPr>
      <w:r>
        <w:rPr>
          <w:rFonts w:ascii="Tahoma" w:eastAsia="Calibri" w:hAnsi="Tahoma" w:cs="Tahoma"/>
          <w:color w:val="000000"/>
          <w:sz w:val="22"/>
          <w:szCs w:val="24"/>
        </w:rPr>
        <w:t>*Only non-alcoholic and non-habit forming beverages will be allowed to be served.</w:t>
      </w:r>
    </w:p>
    <w:p w14:paraId="6CECF40A" w14:textId="77777777" w:rsidR="002B51F5" w:rsidRDefault="002B51F5">
      <w:pPr>
        <w:ind w:left="360"/>
        <w:jc w:val="both"/>
        <w:rPr>
          <w:rFonts w:ascii="Tahoma" w:eastAsia="Calibri" w:hAnsi="Tahoma" w:cs="Tahoma"/>
          <w:color w:val="000000"/>
          <w:sz w:val="22"/>
          <w:szCs w:val="24"/>
        </w:rPr>
      </w:pPr>
    </w:p>
    <w:p w14:paraId="595B0EDB" w14:textId="77777777" w:rsidR="002B51F5" w:rsidRDefault="003D07AB">
      <w:pPr>
        <w:numPr>
          <w:ilvl w:val="0"/>
          <w:numId w:val="1"/>
        </w:numPr>
        <w:ind w:left="360"/>
        <w:jc w:val="both"/>
        <w:rPr>
          <w:rFonts w:ascii="Tahoma" w:eastAsia="Calibri" w:hAnsi="Tahoma" w:cs="Tahoma"/>
          <w:color w:val="000000"/>
          <w:sz w:val="24"/>
          <w:szCs w:val="24"/>
        </w:rPr>
      </w:pPr>
      <w:r>
        <w:rPr>
          <w:rFonts w:ascii="Tahoma" w:eastAsia="Calibri" w:hAnsi="Tahoma" w:cs="Tahoma"/>
          <w:color w:val="000000"/>
          <w:sz w:val="24"/>
          <w:szCs w:val="24"/>
        </w:rPr>
        <w:t>Taxes like GST shall be clearly mentioned. If nothing is mentioned, these charges shall be deemed included.</w:t>
      </w:r>
    </w:p>
    <w:p w14:paraId="1555BEB4" w14:textId="77777777" w:rsidR="002B51F5" w:rsidRDefault="003D07AB">
      <w:pPr>
        <w:numPr>
          <w:ilvl w:val="0"/>
          <w:numId w:val="1"/>
        </w:numPr>
        <w:ind w:left="360"/>
        <w:jc w:val="both"/>
        <w:rPr>
          <w:rFonts w:ascii="Tahoma" w:eastAsia="Calibri" w:hAnsi="Tahoma" w:cs="Tahoma"/>
          <w:color w:val="000000"/>
          <w:sz w:val="24"/>
          <w:szCs w:val="24"/>
        </w:rPr>
      </w:pPr>
      <w:r>
        <w:rPr>
          <w:rFonts w:ascii="Tahoma" w:eastAsia="Calibri" w:hAnsi="Tahoma" w:cs="Tahoma"/>
          <w:color w:val="000000"/>
          <w:sz w:val="24"/>
          <w:szCs w:val="24"/>
        </w:rPr>
        <w:t>If the supplier does not have a particular item offered in the tender or a different make is being proposed by him, the same should be highlighted/mentioned especially by him.</w:t>
      </w:r>
    </w:p>
    <w:p w14:paraId="1581BC63" w14:textId="77777777" w:rsidR="002B51F5" w:rsidRDefault="003D07AB">
      <w:pPr>
        <w:numPr>
          <w:ilvl w:val="0"/>
          <w:numId w:val="1"/>
        </w:numPr>
        <w:ind w:left="360"/>
        <w:jc w:val="both"/>
        <w:rPr>
          <w:rFonts w:ascii="Tahoma" w:eastAsia="Calibri" w:hAnsi="Tahoma" w:cs="Tahoma"/>
          <w:color w:val="000000"/>
          <w:sz w:val="24"/>
          <w:szCs w:val="24"/>
        </w:rPr>
      </w:pPr>
      <w:r>
        <w:rPr>
          <w:rFonts w:ascii="Tahoma" w:eastAsia="Calibri" w:hAnsi="Tahoma" w:cs="Tahoma"/>
          <w:color w:val="000000"/>
          <w:sz w:val="24"/>
          <w:szCs w:val="24"/>
        </w:rPr>
        <w:t>Item/Service not supplied by the supplier/service provider should be mentioned separately.</w:t>
      </w:r>
    </w:p>
    <w:p w14:paraId="2D24CFE6" w14:textId="77777777" w:rsidR="002B51F5" w:rsidRDefault="003D07AB">
      <w:pPr>
        <w:numPr>
          <w:ilvl w:val="0"/>
          <w:numId w:val="1"/>
        </w:numPr>
        <w:ind w:left="360"/>
        <w:jc w:val="both"/>
        <w:rPr>
          <w:rFonts w:ascii="Tahoma" w:eastAsia="Calibri" w:hAnsi="Tahoma" w:cs="Tahoma"/>
          <w:b/>
          <w:color w:val="000000"/>
          <w:sz w:val="24"/>
          <w:szCs w:val="24"/>
        </w:rPr>
      </w:pPr>
      <w:r>
        <w:rPr>
          <w:rFonts w:ascii="Tahoma" w:eastAsia="Calibri" w:hAnsi="Tahoma" w:cs="Tahoma"/>
          <w:b/>
          <w:color w:val="000000"/>
          <w:sz w:val="24"/>
          <w:szCs w:val="24"/>
        </w:rPr>
        <w:t>Bid should be valid for a minimum period of 30 days. The Change in prices shall not be accepted within the validity period.</w:t>
      </w:r>
    </w:p>
    <w:p w14:paraId="78486B4A" w14:textId="77777777" w:rsidR="002B51F5" w:rsidRDefault="003D07AB">
      <w:pPr>
        <w:numPr>
          <w:ilvl w:val="0"/>
          <w:numId w:val="1"/>
        </w:numPr>
        <w:ind w:left="360"/>
        <w:jc w:val="both"/>
        <w:rPr>
          <w:rFonts w:ascii="Tahoma" w:eastAsia="Calibri" w:hAnsi="Tahoma" w:cs="Tahoma"/>
          <w:color w:val="000000"/>
          <w:sz w:val="24"/>
          <w:szCs w:val="24"/>
        </w:rPr>
      </w:pPr>
      <w:r>
        <w:rPr>
          <w:rFonts w:ascii="Tahoma" w:eastAsia="Calibri" w:hAnsi="Tahoma" w:cs="Tahoma"/>
          <w:color w:val="000000"/>
          <w:sz w:val="24"/>
          <w:szCs w:val="24"/>
        </w:rPr>
        <w:t>The LNMIIT reserves the right to reject any quotation(s) without assigning any reasons.</w:t>
      </w:r>
    </w:p>
    <w:p w14:paraId="0D48F3B1" w14:textId="77777777" w:rsidR="002B51F5" w:rsidRDefault="003D07AB">
      <w:pPr>
        <w:numPr>
          <w:ilvl w:val="0"/>
          <w:numId w:val="1"/>
        </w:numPr>
        <w:ind w:left="360"/>
        <w:jc w:val="both"/>
        <w:rPr>
          <w:rFonts w:ascii="Tahoma" w:eastAsia="Calibri" w:hAnsi="Tahoma" w:cs="Tahoma"/>
          <w:color w:val="000000"/>
          <w:sz w:val="24"/>
          <w:szCs w:val="24"/>
        </w:rPr>
      </w:pPr>
      <w:r>
        <w:rPr>
          <w:rFonts w:ascii="Tahoma" w:eastAsia="Calibri" w:hAnsi="Tahoma" w:cs="Tahoma"/>
          <w:color w:val="000000"/>
          <w:sz w:val="24"/>
          <w:szCs w:val="24"/>
        </w:rPr>
        <w:t>There should not be any conflict of interest (Declaration to be submitted by the Vendor).</w:t>
      </w:r>
    </w:p>
    <w:p w14:paraId="42B97FE1" w14:textId="77777777" w:rsidR="002B51F5" w:rsidRDefault="003D07AB">
      <w:pPr>
        <w:numPr>
          <w:ilvl w:val="0"/>
          <w:numId w:val="1"/>
        </w:numPr>
        <w:ind w:left="360"/>
        <w:jc w:val="both"/>
        <w:rPr>
          <w:rFonts w:ascii="Tahoma" w:eastAsia="Calibri" w:hAnsi="Tahoma" w:cs="Tahoma"/>
          <w:color w:val="000000"/>
          <w:sz w:val="24"/>
          <w:szCs w:val="24"/>
        </w:rPr>
      </w:pPr>
      <w:r>
        <w:rPr>
          <w:rFonts w:ascii="Tahoma" w:eastAsia="Calibri" w:hAnsi="Tahoma" w:cs="Tahoma"/>
          <w:color w:val="000000"/>
          <w:sz w:val="24"/>
          <w:szCs w:val="24"/>
        </w:rPr>
        <w:t>Bid should be on the company’s letterhead and should submit their bid in the LNMIIT format only</w:t>
      </w:r>
    </w:p>
    <w:p w14:paraId="616BA584" w14:textId="77777777" w:rsidR="002B51F5" w:rsidRDefault="003D07AB">
      <w:pPr>
        <w:numPr>
          <w:ilvl w:val="0"/>
          <w:numId w:val="1"/>
        </w:numPr>
        <w:ind w:left="360"/>
        <w:jc w:val="both"/>
        <w:rPr>
          <w:rFonts w:ascii="Tahoma" w:eastAsia="Calibri" w:hAnsi="Tahoma" w:cs="Tahoma"/>
          <w:color w:val="000000"/>
          <w:sz w:val="24"/>
          <w:szCs w:val="24"/>
        </w:rPr>
      </w:pPr>
      <w:r>
        <w:rPr>
          <w:rFonts w:ascii="Tahoma" w:eastAsia="Calibri" w:hAnsi="Tahoma" w:cs="Tahoma"/>
          <w:color w:val="000000"/>
          <w:sz w:val="24"/>
          <w:szCs w:val="24"/>
        </w:rPr>
        <w:t>Vendor should provide a photocopy of the cheque/cancelled cheque while presenting the Invoice to LNMIIT.</w:t>
      </w:r>
    </w:p>
    <w:p w14:paraId="79B99D6E" w14:textId="77777777" w:rsidR="002B51F5" w:rsidRDefault="003D07AB">
      <w:pPr>
        <w:numPr>
          <w:ilvl w:val="0"/>
          <w:numId w:val="1"/>
        </w:numPr>
        <w:ind w:left="360"/>
        <w:jc w:val="both"/>
        <w:rPr>
          <w:rFonts w:ascii="Tahoma" w:eastAsia="Calibri" w:hAnsi="Tahoma" w:cs="Tahoma"/>
          <w:color w:val="000000"/>
          <w:sz w:val="24"/>
          <w:szCs w:val="24"/>
        </w:rPr>
      </w:pPr>
      <w:r>
        <w:rPr>
          <w:rFonts w:ascii="Tahoma" w:eastAsia="Calibri" w:hAnsi="Tahoma" w:cs="Tahoma"/>
          <w:color w:val="000000"/>
          <w:sz w:val="24"/>
          <w:szCs w:val="24"/>
        </w:rPr>
        <w:t xml:space="preserve">Pre-bid meeting and pre-bid site visit can be done before quoting the rate in the tender to clear up any confusion regarding project details, the scope of work, and solicitation of documents. </w:t>
      </w:r>
    </w:p>
    <w:p w14:paraId="116C69BD" w14:textId="77777777" w:rsidR="002B51F5" w:rsidRDefault="003D07AB">
      <w:pPr>
        <w:spacing w:before="240" w:after="240"/>
        <w:ind w:left="835" w:hanging="835"/>
        <w:rPr>
          <w:rFonts w:ascii="Tahoma" w:eastAsia="Calibri" w:hAnsi="Tahoma" w:cs="Tahoma"/>
          <w:i/>
          <w:sz w:val="24"/>
          <w:szCs w:val="24"/>
        </w:rPr>
      </w:pPr>
      <w:r>
        <w:rPr>
          <w:rFonts w:ascii="Tahoma" w:eastAsia="Calibri" w:hAnsi="Tahoma" w:cs="Tahoma"/>
          <w:i/>
          <w:sz w:val="24"/>
          <w:szCs w:val="24"/>
        </w:rPr>
        <w:t>Signature with seal</w:t>
      </w:r>
    </w:p>
    <w:sectPr w:rsidR="002B51F5">
      <w:pgSz w:w="12240" w:h="15840"/>
      <w:pgMar w:top="1152" w:right="1440" w:bottom="1152" w:left="1440" w:header="0" w:footer="0" w:gutter="0"/>
      <w:pgNumType w:start="1"/>
      <w:cols w:space="720"/>
      <w:formProt w:val="0"/>
      <w:docGrid w:linePitch="100" w:charSpace="1638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D49BD"/>
    <w:multiLevelType w:val="multilevel"/>
    <w:tmpl w:val="429CD52A"/>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5286236"/>
    <w:multiLevelType w:val="multilevel"/>
    <w:tmpl w:val="DB3E5EDA"/>
    <w:lvl w:ilvl="0">
      <w:start w:val="1"/>
      <w:numFmt w:val="decimal"/>
      <w:lvlText w:val="%1."/>
      <w:lvlJc w:val="left"/>
      <w:pPr>
        <w:tabs>
          <w:tab w:val="num" w:pos="0"/>
        </w:tabs>
        <w:ind w:left="720" w:hanging="360"/>
      </w:pPr>
      <w:rPr>
        <w:u w:val="none"/>
        <w:shd w:val="clear" w:color="auto" w:fill="auto"/>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 w15:restartNumberingAfterBreak="0">
    <w:nsid w:val="1CAD4374"/>
    <w:multiLevelType w:val="multilevel"/>
    <w:tmpl w:val="E14EF386"/>
    <w:lvl w:ilvl="0">
      <w:start w:val="1"/>
      <w:numFmt w:val="decimal"/>
      <w:lvlText w:val="%1."/>
      <w:lvlJc w:val="left"/>
      <w:pPr>
        <w:tabs>
          <w:tab w:val="num" w:pos="0"/>
        </w:tabs>
        <w:ind w:left="836" w:hanging="360"/>
      </w:pPr>
    </w:lvl>
    <w:lvl w:ilvl="1">
      <w:start w:val="1"/>
      <w:numFmt w:val="lowerLetter"/>
      <w:lvlText w:val="%2."/>
      <w:lvlJc w:val="left"/>
      <w:pPr>
        <w:tabs>
          <w:tab w:val="num" w:pos="0"/>
        </w:tabs>
        <w:ind w:left="1556" w:hanging="360"/>
      </w:pPr>
    </w:lvl>
    <w:lvl w:ilvl="2">
      <w:start w:val="1"/>
      <w:numFmt w:val="lowerRoman"/>
      <w:lvlText w:val="%3."/>
      <w:lvlJc w:val="right"/>
      <w:pPr>
        <w:tabs>
          <w:tab w:val="num" w:pos="0"/>
        </w:tabs>
        <w:ind w:left="2276" w:hanging="180"/>
      </w:pPr>
    </w:lvl>
    <w:lvl w:ilvl="3">
      <w:start w:val="1"/>
      <w:numFmt w:val="decimal"/>
      <w:lvlText w:val="%4."/>
      <w:lvlJc w:val="left"/>
      <w:pPr>
        <w:tabs>
          <w:tab w:val="num" w:pos="0"/>
        </w:tabs>
        <w:ind w:left="2996" w:hanging="360"/>
      </w:pPr>
    </w:lvl>
    <w:lvl w:ilvl="4">
      <w:start w:val="1"/>
      <w:numFmt w:val="lowerLetter"/>
      <w:lvlText w:val="%5."/>
      <w:lvlJc w:val="left"/>
      <w:pPr>
        <w:tabs>
          <w:tab w:val="num" w:pos="0"/>
        </w:tabs>
        <w:ind w:left="3716" w:hanging="360"/>
      </w:pPr>
    </w:lvl>
    <w:lvl w:ilvl="5">
      <w:start w:val="1"/>
      <w:numFmt w:val="lowerRoman"/>
      <w:lvlText w:val="%6."/>
      <w:lvlJc w:val="right"/>
      <w:pPr>
        <w:tabs>
          <w:tab w:val="num" w:pos="0"/>
        </w:tabs>
        <w:ind w:left="4436" w:hanging="180"/>
      </w:pPr>
    </w:lvl>
    <w:lvl w:ilvl="6">
      <w:start w:val="1"/>
      <w:numFmt w:val="decimal"/>
      <w:lvlText w:val="%7."/>
      <w:lvlJc w:val="left"/>
      <w:pPr>
        <w:tabs>
          <w:tab w:val="num" w:pos="0"/>
        </w:tabs>
        <w:ind w:left="5156" w:hanging="360"/>
      </w:pPr>
    </w:lvl>
    <w:lvl w:ilvl="7">
      <w:start w:val="1"/>
      <w:numFmt w:val="lowerLetter"/>
      <w:lvlText w:val="%8."/>
      <w:lvlJc w:val="left"/>
      <w:pPr>
        <w:tabs>
          <w:tab w:val="num" w:pos="0"/>
        </w:tabs>
        <w:ind w:left="5876" w:hanging="360"/>
      </w:pPr>
    </w:lvl>
    <w:lvl w:ilvl="8">
      <w:start w:val="1"/>
      <w:numFmt w:val="lowerRoman"/>
      <w:lvlText w:val="%9."/>
      <w:lvlJc w:val="right"/>
      <w:pPr>
        <w:tabs>
          <w:tab w:val="num" w:pos="0"/>
        </w:tabs>
        <w:ind w:left="6596" w:hanging="180"/>
      </w:pPr>
    </w:lvl>
  </w:abstractNum>
  <w:abstractNum w:abstractNumId="3" w15:restartNumberingAfterBreak="0">
    <w:nsid w:val="6B0B5B03"/>
    <w:multiLevelType w:val="multilevel"/>
    <w:tmpl w:val="B832FF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901138098">
    <w:abstractNumId w:val="2"/>
  </w:num>
  <w:num w:numId="2" w16cid:durableId="299578346">
    <w:abstractNumId w:val="1"/>
  </w:num>
  <w:num w:numId="3" w16cid:durableId="7097630">
    <w:abstractNumId w:val="0"/>
  </w:num>
  <w:num w:numId="4" w16cid:durableId="2523263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1F5"/>
    <w:rsid w:val="002B51F5"/>
    <w:rsid w:val="003D07AB"/>
    <w:rsid w:val="00AD79D0"/>
    <w:rsid w:val="00C00E8F"/>
    <w:rsid w:val="00F8179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C49D4"/>
  <w15:docId w15:val="{557AA665-613B-466C-9F46-9C94687D9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left" w:pos="720"/>
      </w:tabs>
      <w:spacing w:before="240" w:after="60"/>
      <w:ind w:left="720" w:hanging="720"/>
      <w:outlineLvl w:val="0"/>
    </w:pPr>
    <w:rPr>
      <w:rFonts w:asciiTheme="majorHAnsi" w:eastAsiaTheme="majorEastAsia" w:hAnsiTheme="majorHAnsi" w:cstheme="majorBidi"/>
      <w:b/>
      <w:bCs/>
      <w:kern w:val="2"/>
      <w:sz w:val="32"/>
      <w:szCs w:val="32"/>
    </w:rPr>
  </w:style>
  <w:style w:type="paragraph" w:styleId="Heading2">
    <w:name w:val="heading 2"/>
    <w:basedOn w:val="Normal"/>
    <w:next w:val="Normal"/>
    <w:link w:val="Heading2Char"/>
    <w:uiPriority w:val="9"/>
    <w:semiHidden/>
    <w:unhideWhenUsed/>
    <w:qFormat/>
    <w:rsid w:val="001B3490"/>
    <w:pPr>
      <w:keepNext/>
      <w:tabs>
        <w:tab w:val="left"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left"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left"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left"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left"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left"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left"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left"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1B3490"/>
    <w:rPr>
      <w:rFonts w:asciiTheme="majorHAnsi" w:eastAsiaTheme="majorEastAsia" w:hAnsiTheme="majorHAnsi" w:cstheme="majorBidi"/>
      <w:b/>
      <w:bCs/>
      <w:kern w:val="2"/>
      <w:sz w:val="32"/>
      <w:szCs w:val="32"/>
    </w:rPr>
  </w:style>
  <w:style w:type="character" w:customStyle="1" w:styleId="Heading2Char">
    <w:name w:val="Heading 2 Char"/>
    <w:basedOn w:val="DefaultParagraphFont"/>
    <w:link w:val="Heading2"/>
    <w:uiPriority w:val="9"/>
    <w:semiHidden/>
    <w:qFormat/>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qFormat/>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qFormat/>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qFormat/>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qFormat/>
    <w:rsid w:val="001B3490"/>
    <w:rPr>
      <w:b/>
      <w:bCs/>
      <w:sz w:val="22"/>
      <w:szCs w:val="22"/>
    </w:rPr>
  </w:style>
  <w:style w:type="character" w:customStyle="1" w:styleId="Heading7Char">
    <w:name w:val="Heading 7 Char"/>
    <w:basedOn w:val="DefaultParagraphFont"/>
    <w:link w:val="Heading7"/>
    <w:uiPriority w:val="9"/>
    <w:semiHidden/>
    <w:qFormat/>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qFormat/>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qFormat/>
    <w:rsid w:val="001B3490"/>
    <w:rPr>
      <w:rFonts w:asciiTheme="majorHAnsi" w:eastAsiaTheme="majorEastAsia" w:hAnsiTheme="majorHAnsi" w:cstheme="majorBidi"/>
      <w:sz w:val="22"/>
      <w:szCs w:val="22"/>
    </w:rPr>
  </w:style>
  <w:style w:type="character" w:customStyle="1" w:styleId="BalloonTextChar">
    <w:name w:val="Balloon Text Char"/>
    <w:basedOn w:val="DefaultParagraphFont"/>
    <w:link w:val="BalloonText"/>
    <w:uiPriority w:val="99"/>
    <w:semiHidden/>
    <w:qFormat/>
    <w:rsid w:val="00525F9A"/>
    <w:rPr>
      <w:rFonts w:ascii="Segoe UI" w:hAnsi="Segoe UI" w:cs="Segoe UI"/>
      <w:sz w:val="18"/>
      <w:szCs w:val="18"/>
    </w:rPr>
  </w:style>
  <w:style w:type="character" w:styleId="Hyperlink">
    <w:name w:val="Hyperlink"/>
    <w:basedOn w:val="DefaultParagraphFont"/>
    <w:uiPriority w:val="99"/>
    <w:unhideWhenUsed/>
    <w:rsid w:val="005D51B7"/>
    <w:rPr>
      <w:color w:val="0000FF"/>
      <w:u w:val="single"/>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Title">
    <w:name w:val="Title"/>
    <w:basedOn w:val="Normal"/>
    <w:next w:val="Normal"/>
    <w:qFormat/>
    <w:pPr>
      <w:keepNext/>
      <w:keepLines/>
      <w:spacing w:before="480" w:after="120"/>
    </w:pPr>
    <w:rPr>
      <w:b/>
      <w:sz w:val="72"/>
      <w:szCs w:val="72"/>
    </w:rPr>
  </w:style>
  <w:style w:type="paragraph" w:styleId="ListParagraph">
    <w:name w:val="List Paragraph"/>
    <w:basedOn w:val="Normal"/>
    <w:uiPriority w:val="34"/>
    <w:qFormat/>
    <w:rsid w:val="00D91EDB"/>
    <w:pPr>
      <w:ind w:left="720"/>
      <w:contextualSpacing/>
    </w:pPr>
  </w:style>
  <w:style w:type="paragraph" w:styleId="BalloonText">
    <w:name w:val="Balloon Text"/>
    <w:basedOn w:val="Normal"/>
    <w:link w:val="BalloonTextChar"/>
    <w:uiPriority w:val="99"/>
    <w:semiHidden/>
    <w:unhideWhenUsed/>
    <w:qFormat/>
    <w:rsid w:val="00525F9A"/>
    <w:rPr>
      <w:rFonts w:ascii="Segoe UI" w:hAnsi="Segoe UI" w:cs="Segoe UI"/>
      <w:sz w:val="18"/>
      <w:szCs w:val="18"/>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roundtripDataSignature="AMtx7mgPW2sHcp1FBrdXTPFBtr9MrsuCjQ==">AMUW2mXj7KCaI2YtnXeM82SF4l0WWVdP3D/3ADfTC6Rkti85dTK7p1wZKroyccV9rIaw52/APTL3folCW7tZIN5TxOE61aG9r9WbmppYzWp43D31h8eGDnDz+UHIx/FtJjFTy5So+mHw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1283</Words>
  <Characters>7316</Characters>
  <Application>Microsoft Office Word</Application>
  <DocSecurity>0</DocSecurity>
  <Lines>60</Lines>
  <Paragraphs>17</Paragraphs>
  <ScaleCrop>false</ScaleCrop>
  <Company/>
  <LinksUpToDate>false</LinksUpToDate>
  <CharactersWithSpaces>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dc:description/>
  <cp:lastModifiedBy>Sandeep Shekhawat</cp:lastModifiedBy>
  <cp:revision>3</cp:revision>
  <dcterms:created xsi:type="dcterms:W3CDTF">2023-09-16T10:01:00Z</dcterms:created>
  <dcterms:modified xsi:type="dcterms:W3CDTF">2023-11-02T11:23:00Z</dcterms:modified>
  <dc:language>en-IN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