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03566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089A9E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47C23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67F33DE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9BADE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46B339C" w14:textId="1A052531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FD6771">
        <w:rPr>
          <w:rFonts w:asciiTheme="minorHAnsi" w:hAnsiTheme="minorHAnsi" w:cstheme="minorHAnsi"/>
          <w:sz w:val="24"/>
          <w:szCs w:val="24"/>
          <w:highlight w:val="yellow"/>
        </w:rPr>
        <w:t>17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FD6771">
        <w:rPr>
          <w:rFonts w:asciiTheme="minorHAnsi" w:hAnsiTheme="minorHAnsi" w:cstheme="minorHAnsi"/>
          <w:sz w:val="24"/>
          <w:szCs w:val="24"/>
          <w:highlight w:val="yellow"/>
        </w:rPr>
        <w:t>11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7FA7C69A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27B077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A532CA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B9A4759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8B0049C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3ADC85D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CEC5CA6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2AAFD02" w14:textId="77777777" w:rsidR="00732F09" w:rsidRDefault="00732F09" w:rsidP="00732F09">
      <w:pPr>
        <w:rPr>
          <w:rFonts w:asciiTheme="minorHAnsi" w:hAnsiTheme="minorHAnsi" w:cstheme="minorHAnsi"/>
          <w:sz w:val="24"/>
          <w:szCs w:val="24"/>
        </w:rPr>
      </w:pPr>
    </w:p>
    <w:p w14:paraId="54B9121D" w14:textId="4EC53221" w:rsidR="00732F09" w:rsidRPr="00D45794" w:rsidRDefault="00732F09" w:rsidP="00732F09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FD6771">
        <w:rPr>
          <w:rFonts w:asciiTheme="minorHAnsi" w:hAnsiTheme="minorHAnsi" w:cstheme="minorHAnsi"/>
          <w:sz w:val="24"/>
          <w:szCs w:val="22"/>
          <w:highlight w:val="yellow"/>
        </w:rPr>
        <w:t>17</w:t>
      </w:r>
      <w:r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FD6771">
        <w:rPr>
          <w:rFonts w:asciiTheme="minorHAnsi" w:hAnsiTheme="minorHAnsi" w:cstheme="minorHAnsi"/>
          <w:sz w:val="24"/>
          <w:szCs w:val="22"/>
          <w:highlight w:val="yellow"/>
        </w:rPr>
        <w:t>11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5AF8BAF3" w14:textId="77777777" w:rsidR="00732F09" w:rsidRPr="00D45794" w:rsidRDefault="00732F09" w:rsidP="00732F09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328E302" w14:textId="77777777" w:rsidR="00732F09" w:rsidRPr="00D45794" w:rsidRDefault="00732F09" w:rsidP="00732F09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2997854" w14:textId="77777777" w:rsidR="00732F09" w:rsidRPr="00D45794" w:rsidRDefault="00732F09" w:rsidP="00732F09">
      <w:pPr>
        <w:rPr>
          <w:rFonts w:asciiTheme="minorHAnsi" w:hAnsiTheme="minorHAnsi" w:cstheme="minorHAnsi"/>
          <w:sz w:val="24"/>
          <w:szCs w:val="22"/>
        </w:rPr>
      </w:pPr>
    </w:p>
    <w:p w14:paraId="74A9F59F" w14:textId="77777777" w:rsidR="00732F09" w:rsidRDefault="00000000" w:rsidP="00732F09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732F09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3740BD10" w14:textId="77777777" w:rsidR="00732F09" w:rsidRPr="00D45794" w:rsidRDefault="00000000" w:rsidP="00732F09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732F09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585043D0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A46729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BA686D0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5E2356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5E8E9461" w14:textId="6434AF42" w:rsidR="00673140" w:rsidRDefault="00732F0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673140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EDF3DA2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54C350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79A80A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4D46EC2C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4DF3BD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307512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AC0A81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4BFD8EA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955EF09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0C014B8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3E7B89F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A2AD8A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955196" w:rsidRPr="00D45794" w14:paraId="4E75469C" w14:textId="77777777" w:rsidTr="007A541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51B0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29C83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B23B0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4BF19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409B5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55196" w:rsidRPr="00D45794" w14:paraId="3F927B6E" w14:textId="77777777" w:rsidTr="009A025F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2B135" w14:textId="77777777" w:rsidR="00955196" w:rsidRPr="00D45794" w:rsidRDefault="0095519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F4EC43" w14:textId="77777777" w:rsidR="00955196" w:rsidRPr="00955196" w:rsidRDefault="00CD391C" w:rsidP="007A541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Water Tray for Drinking water Taps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C6A92" w14:textId="70BB8B5D" w:rsidR="009A025F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Water tray size </w:t>
            </w:r>
            <w:r w:rsidR="00715568">
              <w:rPr>
                <w:rFonts w:ascii="Arial" w:hAnsi="Arial" w:cs="Arial"/>
                <w:color w:val="222222"/>
                <w:shd w:val="clear" w:color="auto" w:fill="FFFFFF"/>
              </w:rPr>
              <w:t>939.8mm x 266.7mm x292.1mm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  <w:p w14:paraId="008D7282" w14:textId="1B295234" w:rsidR="00BE5692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Material: SS Material </w:t>
            </w:r>
          </w:p>
          <w:p w14:paraId="6C188E0B" w14:textId="1BFF8F0D" w:rsidR="00BE5692" w:rsidRPr="00BE5692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Finishing – Good Finishing with derange pipe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0E35AF" w14:textId="77777777" w:rsidR="00955196" w:rsidRPr="00D45794" w:rsidRDefault="00CD391C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E2D74" w14:textId="77777777" w:rsidR="00955196" w:rsidRPr="00D45794" w:rsidRDefault="0095519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7195FEF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62C83C" w14:textId="1BB7A133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AFCF75" w14:textId="37099E05" w:rsidR="004E60D8" w:rsidRDefault="004E60D8" w:rsidP="00944C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60D8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10AF8BDB" wp14:editId="7E20E963">
            <wp:extent cx="4276725" cy="3207544"/>
            <wp:effectExtent l="0" t="0" r="0" b="0"/>
            <wp:docPr id="1" name="Picture 1" descr="C:\Users\LNMIIT\Downloads\WhatsApp Image 2023-04-06 at 16.28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NMIIT\Downloads\WhatsApp Image 2023-04-06 at 16.28.3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648" cy="320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EDFE3" w14:textId="77777777" w:rsidR="004E60D8" w:rsidRDefault="004E60D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51CE2E" w14:textId="7C408F39" w:rsidR="004E60D8" w:rsidRDefault="00944CAB" w:rsidP="00944C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4CAB">
        <w:rPr>
          <w:rFonts w:ascii="Nirmala UI" w:hAnsi="Nirmala UI" w:cs="Nirmala UI"/>
          <w:b/>
          <w:sz w:val="24"/>
          <w:szCs w:val="24"/>
          <w:u w:val="single"/>
        </w:rPr>
        <w:t>इनमें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तीन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में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पाइप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अलग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साइड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लगवाना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है</w:t>
      </w:r>
    </w:p>
    <w:p w14:paraId="42A8675C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B7D146" w14:textId="77777777" w:rsidR="00715568" w:rsidRDefault="00715568">
      <w:pPr>
        <w:rPr>
          <w:rFonts w:asciiTheme="minorHAnsi" w:hAnsiTheme="minorHAnsi" w:cstheme="minorHAnsi"/>
          <w:b/>
          <w:sz w:val="26"/>
          <w:szCs w:val="24"/>
          <w:u w:val="single"/>
        </w:rPr>
      </w:pPr>
      <w:r>
        <w:rPr>
          <w:rFonts w:asciiTheme="minorHAnsi" w:hAnsiTheme="minorHAnsi" w:cstheme="minorHAnsi"/>
          <w:b/>
          <w:sz w:val="26"/>
          <w:szCs w:val="24"/>
          <w:u w:val="single"/>
        </w:rPr>
        <w:br w:type="page"/>
      </w:r>
    </w:p>
    <w:p w14:paraId="51920BCA" w14:textId="57843A27" w:rsidR="00ED25B3" w:rsidRPr="00944CAB" w:rsidRDefault="00773AC9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  <w:r w:rsidRPr="00944CAB">
        <w:rPr>
          <w:rFonts w:asciiTheme="minorHAnsi" w:hAnsiTheme="minorHAnsi" w:cstheme="minorHAnsi"/>
          <w:b/>
          <w:sz w:val="26"/>
          <w:szCs w:val="24"/>
          <w:u w:val="single"/>
        </w:rPr>
        <w:lastRenderedPageBreak/>
        <w:t>Commercial Bid</w:t>
      </w:r>
      <w:r w:rsidR="004618C1" w:rsidRPr="00944CAB">
        <w:rPr>
          <w:rFonts w:asciiTheme="minorHAnsi" w:hAnsiTheme="minorHAnsi" w:cstheme="minorHAnsi"/>
          <w:b/>
          <w:sz w:val="26"/>
          <w:szCs w:val="24"/>
          <w:u w:val="single"/>
        </w:rPr>
        <w:t xml:space="preserve">: </w:t>
      </w:r>
      <w:r w:rsidR="004618C1" w:rsidRPr="00944CAB">
        <w:rPr>
          <w:rFonts w:asciiTheme="minorHAnsi" w:hAnsiTheme="minorHAnsi" w:cstheme="minorHAnsi"/>
          <w:i/>
          <w:sz w:val="26"/>
          <w:szCs w:val="24"/>
          <w:u w:val="single"/>
        </w:rPr>
        <w:t>(</w:t>
      </w:r>
      <w:r w:rsidR="003251D6" w:rsidRPr="00944CAB">
        <w:rPr>
          <w:rFonts w:asciiTheme="minorHAnsi" w:hAnsiTheme="minorHAnsi" w:cstheme="minorHAnsi"/>
          <w:i/>
          <w:sz w:val="26"/>
          <w:szCs w:val="24"/>
          <w:u w:val="single"/>
        </w:rPr>
        <w:t>in separate sealed envelope)</w:t>
      </w:r>
    </w:p>
    <w:p w14:paraId="6ADB1647" w14:textId="77777777" w:rsidR="00CB3DB6" w:rsidRPr="00944CAB" w:rsidRDefault="00CB3DB6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14:paraId="71F29016" w14:textId="77777777" w:rsidR="00CB3DB6" w:rsidRPr="00944CAB" w:rsidRDefault="00CB3DB6" w:rsidP="00CB3DB6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4CAB">
        <w:rPr>
          <w:rFonts w:asciiTheme="minorHAnsi" w:hAnsiTheme="minorHAnsi" w:cstheme="minorHAnsi"/>
          <w:b/>
          <w:sz w:val="24"/>
          <w:szCs w:val="24"/>
          <w:highlight w:val="yellow"/>
          <w:u w:val="single"/>
        </w:rPr>
        <w:t xml:space="preserve">Bid for </w:t>
      </w:r>
      <w:r w:rsidR="00D45794" w:rsidRPr="00944CAB">
        <w:rPr>
          <w:rFonts w:asciiTheme="minorHAnsi" w:hAnsiTheme="minorHAnsi" w:cstheme="minorHAnsi"/>
          <w:sz w:val="26"/>
          <w:szCs w:val="24"/>
          <w:highlight w:val="yellow"/>
        </w:rPr>
        <w:t>“</w:t>
      </w:r>
      <w:r w:rsidR="00CD391C" w:rsidRPr="00944CAB">
        <w:rPr>
          <w:rFonts w:asciiTheme="minorHAnsi" w:hAnsiTheme="minorHAnsi" w:cstheme="minorHAnsi"/>
          <w:b/>
          <w:sz w:val="28"/>
          <w:szCs w:val="22"/>
        </w:rPr>
        <w:t>Water Tray for Drinking water Taps</w:t>
      </w:r>
      <w:r w:rsidR="00D45794" w:rsidRPr="00944CAB">
        <w:rPr>
          <w:rFonts w:asciiTheme="minorHAnsi" w:hAnsiTheme="minorHAnsi" w:cstheme="minorHAnsi"/>
          <w:sz w:val="26"/>
          <w:szCs w:val="24"/>
          <w:highlight w:val="yellow"/>
        </w:rPr>
        <w:t>”</w:t>
      </w:r>
    </w:p>
    <w:p w14:paraId="018E8439" w14:textId="77777777" w:rsidR="003C6FCC" w:rsidRPr="00944CAB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45"/>
        <w:gridCol w:w="2532"/>
        <w:gridCol w:w="3232"/>
        <w:gridCol w:w="785"/>
        <w:gridCol w:w="745"/>
        <w:gridCol w:w="674"/>
        <w:gridCol w:w="1027"/>
      </w:tblGrid>
      <w:tr w:rsidR="003E3A0D" w:rsidRPr="00944CAB" w14:paraId="33F59A2D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3254B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9CFF" w14:textId="77777777" w:rsidR="003E3A0D" w:rsidRPr="00944CAB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 xml:space="preserve">Item Name/ </w:t>
            </w:r>
            <w:r w:rsidR="003E3A0D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58D0C" w14:textId="77777777" w:rsidR="00135BD8" w:rsidRPr="00944CAB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Make</w:t>
            </w:r>
            <w:r w:rsidR="005D51EB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 xml:space="preserve"> &amp; Model</w:t>
            </w:r>
            <w:r w:rsidR="00C9233D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0D7DB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5C5DF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4E9A2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3BBBA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Amount</w:t>
            </w:r>
          </w:p>
        </w:tc>
      </w:tr>
      <w:tr w:rsidR="00AB5B4D" w:rsidRPr="00944CAB" w14:paraId="5896FBC7" w14:textId="77777777" w:rsidTr="00CD391C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86E63" w14:textId="77777777" w:rsidR="00AB5B4D" w:rsidRPr="00944CAB" w:rsidRDefault="00AB5B4D" w:rsidP="00AB5B4D">
            <w:pPr>
              <w:rPr>
                <w:rFonts w:asciiTheme="minorHAnsi" w:eastAsia="Arial" w:hAnsiTheme="minorHAnsi" w:cstheme="minorHAnsi"/>
                <w:sz w:val="22"/>
              </w:rPr>
            </w:pPr>
            <w:r w:rsidRPr="00944CAB">
              <w:rPr>
                <w:rFonts w:asciiTheme="minorHAnsi" w:eastAsia="Arial" w:hAnsiTheme="minorHAnsi" w:cstheme="minorHAnsi"/>
                <w:sz w:val="22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1FB517" w14:textId="77777777" w:rsidR="00AB5B4D" w:rsidRPr="00944CAB" w:rsidRDefault="00CD391C" w:rsidP="00CD391C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b/>
                <w:sz w:val="28"/>
                <w:szCs w:val="22"/>
              </w:rPr>
              <w:t>Water Tray for Drinking water Taps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F7D9A" w14:textId="307C6EDA" w:rsidR="00E645A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 xml:space="preserve">Water tray size </w:t>
            </w:r>
            <w:r w:rsidR="00EF6393">
              <w:rPr>
                <w:rFonts w:ascii="Arial" w:hAnsi="Arial" w:cs="Arial"/>
                <w:color w:val="222222"/>
                <w:shd w:val="clear" w:color="auto" w:fill="FFFFFF"/>
              </w:rPr>
              <w:t>939.8mm x 266.7mm x 292</w:t>
            </w:r>
            <w:r w:rsidR="00A1481D">
              <w:rPr>
                <w:rFonts w:ascii="Arial" w:hAnsi="Arial" w:cs="Arial"/>
                <w:color w:val="222222"/>
                <w:shd w:val="clear" w:color="auto" w:fill="FFFFFF"/>
              </w:rPr>
              <w:t xml:space="preserve">.1 </w:t>
            </w:r>
            <w:r w:rsidR="00EF6393">
              <w:rPr>
                <w:rFonts w:ascii="Arial" w:hAnsi="Arial" w:cs="Arial"/>
                <w:color w:val="222222"/>
                <w:shd w:val="clear" w:color="auto" w:fill="FFFFFF"/>
              </w:rPr>
              <w:t>mm</w:t>
            </w: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)</w:t>
            </w:r>
          </w:p>
          <w:p w14:paraId="3A026BD7" w14:textId="77777777" w:rsidR="00E645A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 xml:space="preserve">Material: SS Material </w:t>
            </w:r>
          </w:p>
          <w:p w14:paraId="0D730734" w14:textId="09EFEA5B" w:rsidR="00AB5B4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Finishing – Good Finishing with derange pipe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8132F" w14:textId="77777777" w:rsidR="00AB5B4D" w:rsidRPr="00944CAB" w:rsidRDefault="00CD391C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4BBE1" w14:textId="77777777" w:rsidR="00AB5B4D" w:rsidRPr="00944CAB" w:rsidRDefault="00955196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87D5B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DE500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AB5B4D" w:rsidRPr="00944CAB" w14:paraId="7DE2710A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5E5C6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CA6A9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B5B4D" w:rsidRPr="00944CAB" w14:paraId="5DCFA803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7900E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E5A00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B5B4D" w:rsidRPr="00944CAB" w14:paraId="7EC5BB0A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D5828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B9A93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</w:tbl>
    <w:p w14:paraId="02A563F9" w14:textId="77777777" w:rsidR="0031400C" w:rsidRPr="00944CAB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1DF90C52" w14:textId="77777777" w:rsidR="001C276D" w:rsidRPr="00944CAB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65A567E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02B5132B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944CAB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7AD019B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3237EDD" w14:textId="77777777" w:rsidR="00D7517C" w:rsidRPr="00944CAB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43C6AFE3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38567BDF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944CAB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68DADCC5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2F546BB3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54B48EB6" w14:textId="77777777" w:rsidR="001C276D" w:rsidRPr="00944CAB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DD3D068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31EEFC06" w14:textId="77777777" w:rsidR="00C667DC" w:rsidRPr="00944CAB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38474EA4" w14:textId="77777777" w:rsidR="00136B36" w:rsidRPr="00944CAB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22A0C8F7" w14:textId="77777777" w:rsidR="001C276D" w:rsidRPr="00944CAB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944CAB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944CAB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944CAB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D4A67FA" w14:textId="77777777" w:rsidR="00663503" w:rsidRPr="00944CAB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7A8396CB" w14:textId="77777777" w:rsidR="001C276D" w:rsidRPr="00944CAB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944CAB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944CAB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50605082">
    <w:abstractNumId w:val="36"/>
  </w:num>
  <w:num w:numId="2" w16cid:durableId="1547525301">
    <w:abstractNumId w:val="26"/>
  </w:num>
  <w:num w:numId="3" w16cid:durableId="197549964">
    <w:abstractNumId w:val="21"/>
  </w:num>
  <w:num w:numId="4" w16cid:durableId="338890955">
    <w:abstractNumId w:val="10"/>
  </w:num>
  <w:num w:numId="5" w16cid:durableId="2000036632">
    <w:abstractNumId w:val="32"/>
  </w:num>
  <w:num w:numId="6" w16cid:durableId="909270663">
    <w:abstractNumId w:val="29"/>
  </w:num>
  <w:num w:numId="7" w16cid:durableId="1460143735">
    <w:abstractNumId w:val="7"/>
  </w:num>
  <w:num w:numId="8" w16cid:durableId="891233252">
    <w:abstractNumId w:val="2"/>
  </w:num>
  <w:num w:numId="9" w16cid:durableId="1648440847">
    <w:abstractNumId w:val="25"/>
  </w:num>
  <w:num w:numId="10" w16cid:durableId="1533306259">
    <w:abstractNumId w:val="17"/>
  </w:num>
  <w:num w:numId="11" w16cid:durableId="1382286940">
    <w:abstractNumId w:val="23"/>
  </w:num>
  <w:num w:numId="12" w16cid:durableId="5147288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0653836">
    <w:abstractNumId w:val="22"/>
  </w:num>
  <w:num w:numId="14" w16cid:durableId="813988818">
    <w:abstractNumId w:val="20"/>
  </w:num>
  <w:num w:numId="15" w16cid:durableId="689994708">
    <w:abstractNumId w:val="27"/>
  </w:num>
  <w:num w:numId="16" w16cid:durableId="1716199242">
    <w:abstractNumId w:val="22"/>
  </w:num>
  <w:num w:numId="17" w16cid:durableId="961114293">
    <w:abstractNumId w:val="3"/>
  </w:num>
  <w:num w:numId="18" w16cid:durableId="204488049">
    <w:abstractNumId w:val="33"/>
  </w:num>
  <w:num w:numId="19" w16cid:durableId="1794982844">
    <w:abstractNumId w:val="0"/>
  </w:num>
  <w:num w:numId="20" w16cid:durableId="1755274043">
    <w:abstractNumId w:val="18"/>
  </w:num>
  <w:num w:numId="21" w16cid:durableId="544410911">
    <w:abstractNumId w:val="16"/>
  </w:num>
  <w:num w:numId="22" w16cid:durableId="1153716853">
    <w:abstractNumId w:val="30"/>
  </w:num>
  <w:num w:numId="23" w16cid:durableId="1380855934">
    <w:abstractNumId w:val="31"/>
  </w:num>
  <w:num w:numId="24" w16cid:durableId="232011088">
    <w:abstractNumId w:val="15"/>
  </w:num>
  <w:num w:numId="25" w16cid:durableId="914441363">
    <w:abstractNumId w:val="6"/>
  </w:num>
  <w:num w:numId="26" w16cid:durableId="19187085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17858760">
    <w:abstractNumId w:val="1"/>
  </w:num>
  <w:num w:numId="28" w16cid:durableId="1413625592">
    <w:abstractNumId w:val="24"/>
  </w:num>
  <w:num w:numId="29" w16cid:durableId="406999090">
    <w:abstractNumId w:val="5"/>
  </w:num>
  <w:num w:numId="30" w16cid:durableId="619453560">
    <w:abstractNumId w:val="28"/>
  </w:num>
  <w:num w:numId="31" w16cid:durableId="1168710927">
    <w:abstractNumId w:val="13"/>
  </w:num>
  <w:num w:numId="32" w16cid:durableId="571351780">
    <w:abstractNumId w:val="12"/>
  </w:num>
  <w:num w:numId="33" w16cid:durableId="1977031044">
    <w:abstractNumId w:val="19"/>
  </w:num>
  <w:num w:numId="34" w16cid:durableId="70999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12759792">
    <w:abstractNumId w:val="11"/>
  </w:num>
  <w:num w:numId="36" w16cid:durableId="20789915">
    <w:abstractNumId w:val="14"/>
  </w:num>
  <w:num w:numId="37" w16cid:durableId="1849370708">
    <w:abstractNumId w:val="34"/>
  </w:num>
  <w:num w:numId="38" w16cid:durableId="457069458">
    <w:abstractNumId w:val="35"/>
  </w:num>
  <w:num w:numId="39" w16cid:durableId="1241863803">
    <w:abstractNumId w:val="9"/>
  </w:num>
  <w:num w:numId="40" w16cid:durableId="1331566334">
    <w:abstractNumId w:val="4"/>
  </w:num>
  <w:num w:numId="41" w16cid:durableId="14567528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215E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821A9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E60D8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C51C6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5568"/>
    <w:rsid w:val="00724744"/>
    <w:rsid w:val="00726EF8"/>
    <w:rsid w:val="00732F09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44CAB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81D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5692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645AD"/>
    <w:rsid w:val="00E91804"/>
    <w:rsid w:val="00E93B17"/>
    <w:rsid w:val="00EC03ED"/>
    <w:rsid w:val="00ED0363"/>
    <w:rsid w:val="00ED25B3"/>
    <w:rsid w:val="00ED355F"/>
    <w:rsid w:val="00ED618E"/>
    <w:rsid w:val="00EF3711"/>
    <w:rsid w:val="00EF6393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9161A"/>
    <w:rsid w:val="00FA5054"/>
    <w:rsid w:val="00FD58FD"/>
    <w:rsid w:val="00FD6771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22783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973E9-8137-49A9-97CB-2E62C977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5</cp:revision>
  <cp:lastPrinted>2023-06-20T09:08:00Z</cp:lastPrinted>
  <dcterms:created xsi:type="dcterms:W3CDTF">2023-07-20T04:09:00Z</dcterms:created>
  <dcterms:modified xsi:type="dcterms:W3CDTF">2023-11-07T10:37:00Z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