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391875DF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867E0D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C7F67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A23AEB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0B7891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A23AEB">
        <w:rPr>
          <w:rFonts w:asciiTheme="minorHAnsi" w:hAnsiTheme="minorHAnsi" w:cstheme="minorHAnsi"/>
          <w:sz w:val="24"/>
          <w:szCs w:val="24"/>
          <w:highlight w:val="yellow"/>
        </w:rPr>
        <w:t>2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F26E268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8C7F67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A23AEB">
        <w:rPr>
          <w:rFonts w:asciiTheme="minorHAnsi" w:hAnsiTheme="minorHAnsi" w:cstheme="minorHAnsi"/>
          <w:sz w:val="24"/>
          <w:szCs w:val="22"/>
          <w:highlight w:val="yellow"/>
        </w:rPr>
        <w:t>1</w:t>
      </w:r>
      <w:r w:rsidR="008C7F67">
        <w:rPr>
          <w:rFonts w:asciiTheme="minorHAnsi" w:hAnsiTheme="minorHAnsi" w:cstheme="minorHAnsi"/>
          <w:sz w:val="24"/>
          <w:szCs w:val="22"/>
          <w:highlight w:val="yellow"/>
        </w:rPr>
        <w:t>.1</w:t>
      </w:r>
      <w:r w:rsidR="00A23AEB">
        <w:rPr>
          <w:rFonts w:asciiTheme="minorHAnsi" w:hAnsiTheme="minorHAnsi" w:cstheme="minorHAnsi"/>
          <w:sz w:val="24"/>
          <w:szCs w:val="22"/>
          <w:highlight w:val="yellow"/>
        </w:rPr>
        <w:t>2</w:t>
      </w:r>
      <w:r w:rsidR="00833C85"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739EFB63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867E0D">
        <w:rPr>
          <w:rFonts w:asciiTheme="minorHAnsi" w:hAnsiTheme="minorHAnsi" w:cstheme="minorHAnsi"/>
          <w:sz w:val="24"/>
          <w:szCs w:val="24"/>
        </w:rPr>
        <w:t xml:space="preserve">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8B5B5EF" w14:textId="77777777" w:rsidR="0021099B" w:rsidRPr="00D45794" w:rsidRDefault="0021099B" w:rsidP="0021099B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2480"/>
        <w:gridCol w:w="4449"/>
        <w:gridCol w:w="944"/>
        <w:gridCol w:w="845"/>
      </w:tblGrid>
      <w:tr w:rsidR="0021099B" w:rsidRPr="00D45794" w14:paraId="1C25427E" w14:textId="77777777" w:rsidTr="004B366F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654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7D56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6EA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84A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7181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1099B" w:rsidRPr="00D45794" w14:paraId="78E17697" w14:textId="77777777" w:rsidTr="004B366F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9E75" w14:textId="77777777" w:rsidR="0021099B" w:rsidRPr="00D45794" w:rsidRDefault="0021099B" w:rsidP="004B366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EFE1AC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Wooden Work Hall No - 2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13DEF" w14:textId="79902258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63A1A10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4AAAD55B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6C7DD60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0C84732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5041AF39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EC0FAD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1DE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A1F160" w14:textId="77777777" w:rsidR="0021099B" w:rsidRDefault="0021099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76888D" w14:textId="7FC12181" w:rsidR="00833C85" w:rsidRDefault="009C7E0C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PHOTOGRAPH</w:t>
      </w:r>
    </w:p>
    <w:p w14:paraId="6C164112" w14:textId="77777777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E5BFC3" w14:textId="2F8ECF8B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305705D8" wp14:editId="5D2BFDF7">
            <wp:extent cx="2206587" cy="3053095"/>
            <wp:effectExtent l="0" t="0" r="3810" b="0"/>
            <wp:docPr id="1138119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133" cy="307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4D8D" w14:textId="05882046" w:rsidR="00833C85" w:rsidRDefault="00833C8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2CCB469A" w:rsidR="00ED25B3" w:rsidRPr="00867E0D" w:rsidRDefault="00773AC9" w:rsidP="00867E0D">
      <w:pPr>
        <w:ind w:left="1440" w:firstLine="72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5F173A73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Library”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1722"/>
        <w:gridCol w:w="4042"/>
        <w:gridCol w:w="785"/>
        <w:gridCol w:w="703"/>
        <w:gridCol w:w="637"/>
        <w:gridCol w:w="971"/>
      </w:tblGrid>
      <w:tr w:rsidR="003E3A0D" w:rsidRPr="00D45794" w14:paraId="6C41B182" w14:textId="77777777" w:rsidTr="00663D03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67E0D" w:rsidRPr="00D45794" w14:paraId="5D70DEC6" w14:textId="77777777" w:rsidTr="00663D03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0FE166E4" w:rsidR="00867E0D" w:rsidRPr="00D45794" w:rsidRDefault="00867E0D" w:rsidP="00833C8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096A053C" w:rsidR="00867E0D" w:rsidRPr="00867E0D" w:rsidRDefault="00867E0D" w:rsidP="00833C85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Wooden Work Hall No </w:t>
            </w:r>
            <w:r w:rsidR="00663D0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–</w:t>
            </w: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4310D" w14:textId="1051C7DB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001A7381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1CDBCAF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CCC4E7C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64EBA2C6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6AD95CAD" w14:textId="3ED06D08" w:rsidR="00867E0D" w:rsidRPr="00D45794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03452AEC" w:rsidR="00867E0D" w:rsidRPr="00D45794" w:rsidRDefault="00867E0D" w:rsidP="00663D0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67E0D" w:rsidRPr="00D45794" w14:paraId="76210E4D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0C35F28C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4C0D103C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97362890">
    <w:abstractNumId w:val="35"/>
  </w:num>
  <w:num w:numId="2" w16cid:durableId="1048989393">
    <w:abstractNumId w:val="25"/>
  </w:num>
  <w:num w:numId="3" w16cid:durableId="1119377029">
    <w:abstractNumId w:val="20"/>
  </w:num>
  <w:num w:numId="4" w16cid:durableId="1368023482">
    <w:abstractNumId w:val="9"/>
  </w:num>
  <w:num w:numId="5" w16cid:durableId="1866824804">
    <w:abstractNumId w:val="31"/>
  </w:num>
  <w:num w:numId="6" w16cid:durableId="1486624020">
    <w:abstractNumId w:val="28"/>
  </w:num>
  <w:num w:numId="7" w16cid:durableId="281573831">
    <w:abstractNumId w:val="7"/>
  </w:num>
  <w:num w:numId="8" w16cid:durableId="663970576">
    <w:abstractNumId w:val="2"/>
  </w:num>
  <w:num w:numId="9" w16cid:durableId="162625821">
    <w:abstractNumId w:val="24"/>
  </w:num>
  <w:num w:numId="10" w16cid:durableId="1456676440">
    <w:abstractNumId w:val="16"/>
  </w:num>
  <w:num w:numId="11" w16cid:durableId="174347959">
    <w:abstractNumId w:val="22"/>
  </w:num>
  <w:num w:numId="12" w16cid:durableId="3629479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99333995">
    <w:abstractNumId w:val="21"/>
  </w:num>
  <w:num w:numId="14" w16cid:durableId="1649549558">
    <w:abstractNumId w:val="19"/>
  </w:num>
  <w:num w:numId="15" w16cid:durableId="505290327">
    <w:abstractNumId w:val="26"/>
  </w:num>
  <w:num w:numId="16" w16cid:durableId="647780096">
    <w:abstractNumId w:val="21"/>
  </w:num>
  <w:num w:numId="17" w16cid:durableId="782723249">
    <w:abstractNumId w:val="3"/>
  </w:num>
  <w:num w:numId="18" w16cid:durableId="1053893399">
    <w:abstractNumId w:val="32"/>
  </w:num>
  <w:num w:numId="19" w16cid:durableId="1149514326">
    <w:abstractNumId w:val="0"/>
  </w:num>
  <w:num w:numId="20" w16cid:durableId="1477455722">
    <w:abstractNumId w:val="17"/>
  </w:num>
  <w:num w:numId="21" w16cid:durableId="1929537577">
    <w:abstractNumId w:val="15"/>
  </w:num>
  <w:num w:numId="22" w16cid:durableId="822550655">
    <w:abstractNumId w:val="29"/>
  </w:num>
  <w:num w:numId="23" w16cid:durableId="1508325025">
    <w:abstractNumId w:val="30"/>
  </w:num>
  <w:num w:numId="24" w16cid:durableId="779224015">
    <w:abstractNumId w:val="14"/>
  </w:num>
  <w:num w:numId="25" w16cid:durableId="1574855810">
    <w:abstractNumId w:val="6"/>
  </w:num>
  <w:num w:numId="26" w16cid:durableId="16786489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3683046">
    <w:abstractNumId w:val="1"/>
  </w:num>
  <w:num w:numId="28" w16cid:durableId="1553037793">
    <w:abstractNumId w:val="23"/>
  </w:num>
  <w:num w:numId="29" w16cid:durableId="202794857">
    <w:abstractNumId w:val="5"/>
  </w:num>
  <w:num w:numId="30" w16cid:durableId="1549369115">
    <w:abstractNumId w:val="27"/>
  </w:num>
  <w:num w:numId="31" w16cid:durableId="33578405">
    <w:abstractNumId w:val="12"/>
  </w:num>
  <w:num w:numId="32" w16cid:durableId="1212888278">
    <w:abstractNumId w:val="11"/>
  </w:num>
  <w:num w:numId="33" w16cid:durableId="2083287459">
    <w:abstractNumId w:val="18"/>
  </w:num>
  <w:num w:numId="34" w16cid:durableId="3245492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41719512">
    <w:abstractNumId w:val="10"/>
  </w:num>
  <w:num w:numId="36" w16cid:durableId="2040889224">
    <w:abstractNumId w:val="13"/>
  </w:num>
  <w:num w:numId="37" w16cid:durableId="1013188107">
    <w:abstractNumId w:val="33"/>
  </w:num>
  <w:num w:numId="38" w16cid:durableId="1334532695">
    <w:abstractNumId w:val="34"/>
  </w:num>
  <w:num w:numId="39" w16cid:durableId="163713540">
    <w:abstractNumId w:val="8"/>
  </w:num>
  <w:num w:numId="40" w16cid:durableId="63491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243F9"/>
    <w:rsid w:val="00033272"/>
    <w:rsid w:val="00035B58"/>
    <w:rsid w:val="00036AE6"/>
    <w:rsid w:val="000372F3"/>
    <w:rsid w:val="00055488"/>
    <w:rsid w:val="00061640"/>
    <w:rsid w:val="00061F44"/>
    <w:rsid w:val="000638A6"/>
    <w:rsid w:val="0008077E"/>
    <w:rsid w:val="00084EF4"/>
    <w:rsid w:val="00085CA7"/>
    <w:rsid w:val="000A7E1D"/>
    <w:rsid w:val="000B7891"/>
    <w:rsid w:val="000C4E7E"/>
    <w:rsid w:val="000C7C68"/>
    <w:rsid w:val="000E0C9E"/>
    <w:rsid w:val="000E4391"/>
    <w:rsid w:val="000F051F"/>
    <w:rsid w:val="00116541"/>
    <w:rsid w:val="00135BD8"/>
    <w:rsid w:val="00136B36"/>
    <w:rsid w:val="00143A73"/>
    <w:rsid w:val="001A3D07"/>
    <w:rsid w:val="001B44AC"/>
    <w:rsid w:val="001C276D"/>
    <w:rsid w:val="001F189A"/>
    <w:rsid w:val="001F6B9B"/>
    <w:rsid w:val="001F7A01"/>
    <w:rsid w:val="0020307A"/>
    <w:rsid w:val="0021099B"/>
    <w:rsid w:val="002163D2"/>
    <w:rsid w:val="00232872"/>
    <w:rsid w:val="00232EB0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63B12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63D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36E08"/>
    <w:rsid w:val="00753F39"/>
    <w:rsid w:val="00761473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3C85"/>
    <w:rsid w:val="00834ED1"/>
    <w:rsid w:val="00836DCB"/>
    <w:rsid w:val="00837881"/>
    <w:rsid w:val="008555A8"/>
    <w:rsid w:val="0086173D"/>
    <w:rsid w:val="008644D9"/>
    <w:rsid w:val="00867E0D"/>
    <w:rsid w:val="00870229"/>
    <w:rsid w:val="00887B76"/>
    <w:rsid w:val="0089049B"/>
    <w:rsid w:val="008A2469"/>
    <w:rsid w:val="008A6D49"/>
    <w:rsid w:val="008C7F67"/>
    <w:rsid w:val="008D6513"/>
    <w:rsid w:val="008E2E6F"/>
    <w:rsid w:val="00915DE3"/>
    <w:rsid w:val="0092029F"/>
    <w:rsid w:val="009326E0"/>
    <w:rsid w:val="009536DE"/>
    <w:rsid w:val="00956C83"/>
    <w:rsid w:val="009744D1"/>
    <w:rsid w:val="00984A02"/>
    <w:rsid w:val="00985703"/>
    <w:rsid w:val="009A39C7"/>
    <w:rsid w:val="009A6BF0"/>
    <w:rsid w:val="009B0DAC"/>
    <w:rsid w:val="009C425B"/>
    <w:rsid w:val="009C7E0C"/>
    <w:rsid w:val="00A050E8"/>
    <w:rsid w:val="00A05D53"/>
    <w:rsid w:val="00A06643"/>
    <w:rsid w:val="00A14ACE"/>
    <w:rsid w:val="00A20D65"/>
    <w:rsid w:val="00A23AEB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B00A0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A738A"/>
    <w:rsid w:val="00FB1779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EB14B-F4AA-48D3-9C14-F44A7E9C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8</cp:revision>
  <cp:lastPrinted>2020-01-22T09:07:00Z</cp:lastPrinted>
  <dcterms:created xsi:type="dcterms:W3CDTF">2023-07-27T04:45:00Z</dcterms:created>
  <dcterms:modified xsi:type="dcterms:W3CDTF">2023-12-01T04:59:00Z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