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851E15" w14:textId="77777777" w:rsidR="005D51B7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0B3C8C3D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CDCA3E7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2788A10C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F9711D1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up as a </w:t>
      </w:r>
      <w:proofErr w:type="spellStart"/>
      <w:proofErr w:type="gramStart"/>
      <w:r w:rsidRPr="00D45794">
        <w:rPr>
          <w:rFonts w:asciiTheme="minorHAnsi" w:hAnsiTheme="minorHAnsi" w:cstheme="minorHAnsi"/>
          <w:sz w:val="24"/>
          <w:szCs w:val="24"/>
        </w:rPr>
        <w:t>Non Profit</w:t>
      </w:r>
      <w:proofErr w:type="spellEnd"/>
      <w:proofErr w:type="gramEnd"/>
      <w:r w:rsidRPr="00D45794">
        <w:rPr>
          <w:rFonts w:asciiTheme="minorHAnsi" w:hAnsiTheme="minorHAnsi" w:cstheme="minorHAnsi"/>
          <w:sz w:val="24"/>
          <w:szCs w:val="24"/>
        </w:rPr>
        <w:t xml:space="preserve"> Making institute engaged in imparting higher learning in Engineering, Technology and Science. We are located at Gram-Rupa Ki Nangal, Post-Sumel, Via-</w:t>
      </w:r>
      <w:proofErr w:type="spellStart"/>
      <w:r w:rsidRPr="00D45794">
        <w:rPr>
          <w:rFonts w:asciiTheme="minorHAnsi" w:hAnsiTheme="minorHAnsi" w:cstheme="minorHAnsi"/>
          <w:sz w:val="24"/>
          <w:szCs w:val="24"/>
        </w:rPr>
        <w:t>Jamdoli</w:t>
      </w:r>
      <w:proofErr w:type="spellEnd"/>
      <w:r w:rsidRPr="00D45794">
        <w:rPr>
          <w:rFonts w:asciiTheme="minorHAnsi" w:hAnsiTheme="minorHAnsi" w:cstheme="minorHAnsi"/>
          <w:sz w:val="24"/>
          <w:szCs w:val="24"/>
        </w:rPr>
        <w:t>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21934B34" w14:textId="76C84BE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</w:t>
      </w:r>
      <w:r w:rsidR="00716E84">
        <w:rPr>
          <w:rFonts w:asciiTheme="minorHAnsi" w:hAnsiTheme="minorHAnsi" w:cstheme="minorHAnsi"/>
          <w:sz w:val="24"/>
          <w:szCs w:val="24"/>
        </w:rPr>
        <w:t>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0B0209">
        <w:rPr>
          <w:rFonts w:asciiTheme="minorHAnsi" w:hAnsiTheme="minorHAnsi" w:cstheme="minorHAnsi"/>
          <w:b/>
          <w:sz w:val="24"/>
          <w:szCs w:val="24"/>
        </w:rPr>
        <w:t>Supply and installation</w:t>
      </w:r>
      <w:r w:rsidR="00FE64FC">
        <w:rPr>
          <w:rFonts w:asciiTheme="minorHAnsi" w:hAnsiTheme="minorHAnsi" w:cstheme="minorHAnsi"/>
          <w:b/>
          <w:sz w:val="24"/>
          <w:szCs w:val="24"/>
        </w:rPr>
        <w:t xml:space="preserve"> work of </w:t>
      </w:r>
      <w:r w:rsidR="00DB7D11">
        <w:rPr>
          <w:rFonts w:asciiTheme="minorHAnsi" w:hAnsiTheme="minorHAnsi" w:cstheme="minorHAnsi"/>
          <w:b/>
          <w:sz w:val="24"/>
          <w:szCs w:val="24"/>
        </w:rPr>
        <w:t>Power Socket and Lan Ports in CP Lab 1 and 2</w:t>
      </w:r>
      <w:r w:rsidR="0018389C">
        <w:rPr>
          <w:rFonts w:asciiTheme="minorHAnsi" w:hAnsiTheme="minorHAnsi" w:cstheme="minorHAnsi"/>
          <w:b/>
          <w:sz w:val="24"/>
          <w:szCs w:val="24"/>
        </w:rPr>
        <w:t>”</w:t>
      </w:r>
      <w:r w:rsidRPr="00D45794">
        <w:rPr>
          <w:rFonts w:asciiTheme="minorHAnsi" w:hAnsiTheme="minorHAnsi" w:cstheme="minorHAnsi"/>
          <w:b/>
          <w:sz w:val="24"/>
          <w:szCs w:val="24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21392A">
        <w:rPr>
          <w:rFonts w:asciiTheme="minorHAnsi" w:hAnsiTheme="minorHAnsi" w:cstheme="minorHAnsi"/>
          <w:sz w:val="24"/>
          <w:szCs w:val="24"/>
          <w:highlight w:val="yellow"/>
        </w:rPr>
        <w:t>06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.0</w:t>
      </w:r>
      <w:r w:rsidR="0021392A">
        <w:rPr>
          <w:rFonts w:asciiTheme="minorHAnsi" w:hAnsiTheme="minorHAnsi" w:cstheme="minorHAnsi"/>
          <w:sz w:val="24"/>
          <w:szCs w:val="24"/>
          <w:highlight w:val="yellow"/>
        </w:rPr>
        <w:t>1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.202</w:t>
      </w:r>
      <w:r w:rsidR="0021392A">
        <w:rPr>
          <w:rFonts w:asciiTheme="minorHAnsi" w:hAnsiTheme="minorHAnsi" w:cstheme="minorHAnsi"/>
          <w:sz w:val="24"/>
          <w:szCs w:val="24"/>
          <w:highlight w:val="yellow"/>
        </w:rPr>
        <w:t>4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2AB8E049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1181148F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1FFE62BB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7D1E5CE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10DFC465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737E1780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Via – </w:t>
      </w:r>
      <w:proofErr w:type="spellStart"/>
      <w:r w:rsidRPr="00D45794">
        <w:rPr>
          <w:rFonts w:asciiTheme="minorHAnsi" w:hAnsiTheme="minorHAnsi" w:cstheme="minorHAnsi"/>
          <w:sz w:val="24"/>
          <w:szCs w:val="24"/>
        </w:rPr>
        <w:t>Jamdoli</w:t>
      </w:r>
      <w:proofErr w:type="spellEnd"/>
      <w:r w:rsidRPr="00D45794">
        <w:rPr>
          <w:rFonts w:asciiTheme="minorHAnsi" w:hAnsiTheme="minorHAnsi" w:cstheme="minorHAnsi"/>
          <w:sz w:val="24"/>
          <w:szCs w:val="24"/>
        </w:rPr>
        <w:t>, Jaipur- 302031</w:t>
      </w:r>
    </w:p>
    <w:p w14:paraId="47588E46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0896A960" w14:textId="77777777" w:rsidR="0021392A" w:rsidRDefault="0021392A" w:rsidP="0021392A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1C925EF0" w14:textId="0387B77B" w:rsidR="0021392A" w:rsidRPr="00A631D1" w:rsidRDefault="0021392A" w:rsidP="0021392A">
      <w:pPr>
        <w:jc w:val="both"/>
        <w:rPr>
          <w:rFonts w:asciiTheme="minorHAnsi" w:hAnsiTheme="minorHAnsi" w:cstheme="minorHAnsi"/>
          <w:sz w:val="24"/>
          <w:szCs w:val="22"/>
        </w:rPr>
      </w:pPr>
      <w:r w:rsidRPr="00A631D1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A631D1">
        <w:rPr>
          <w:rFonts w:asciiTheme="minorHAnsi" w:hAnsiTheme="minorHAnsi" w:cstheme="minorHAnsi"/>
          <w:b/>
          <w:sz w:val="24"/>
          <w:szCs w:val="22"/>
        </w:rPr>
        <w:t xml:space="preserve">offer/s via </w:t>
      </w:r>
      <w:proofErr w:type="gramStart"/>
      <w:r w:rsidRPr="00A631D1">
        <w:rPr>
          <w:rFonts w:asciiTheme="minorHAnsi" w:hAnsiTheme="minorHAnsi" w:cstheme="minorHAnsi"/>
          <w:b/>
          <w:sz w:val="24"/>
          <w:szCs w:val="22"/>
        </w:rPr>
        <w:t>Email</w:t>
      </w:r>
      <w:proofErr w:type="gramEnd"/>
      <w:r w:rsidRPr="00A631D1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>
        <w:rPr>
          <w:rFonts w:asciiTheme="minorHAnsi" w:hAnsiTheme="minorHAnsi" w:cstheme="minorHAnsi"/>
          <w:sz w:val="24"/>
          <w:szCs w:val="22"/>
        </w:rPr>
        <w:t>06</w:t>
      </w:r>
      <w:r w:rsidRPr="00A631D1">
        <w:rPr>
          <w:rFonts w:asciiTheme="minorHAnsi" w:hAnsiTheme="minorHAnsi" w:cstheme="minorHAnsi"/>
          <w:sz w:val="24"/>
          <w:szCs w:val="22"/>
        </w:rPr>
        <w:t>.</w:t>
      </w:r>
      <w:r>
        <w:rPr>
          <w:rFonts w:asciiTheme="minorHAnsi" w:hAnsiTheme="minorHAnsi" w:cstheme="minorHAnsi"/>
          <w:sz w:val="24"/>
          <w:szCs w:val="22"/>
        </w:rPr>
        <w:t>01</w:t>
      </w:r>
      <w:r w:rsidRPr="00A631D1">
        <w:rPr>
          <w:rFonts w:asciiTheme="minorHAnsi" w:hAnsiTheme="minorHAnsi" w:cstheme="minorHAnsi"/>
          <w:sz w:val="24"/>
          <w:szCs w:val="22"/>
        </w:rPr>
        <w:t>.202</w:t>
      </w:r>
      <w:r>
        <w:rPr>
          <w:rFonts w:asciiTheme="minorHAnsi" w:hAnsiTheme="minorHAnsi" w:cstheme="minorHAnsi"/>
          <w:sz w:val="24"/>
          <w:szCs w:val="22"/>
        </w:rPr>
        <w:t>4</w:t>
      </w:r>
      <w:r w:rsidRPr="00A631D1">
        <w:rPr>
          <w:rFonts w:asciiTheme="minorHAnsi" w:hAnsiTheme="minorHAnsi" w:cstheme="minorHAnsi"/>
          <w:sz w:val="24"/>
          <w:szCs w:val="22"/>
        </w:rPr>
        <w:t>.</w:t>
      </w:r>
    </w:p>
    <w:p w14:paraId="3650D815" w14:textId="77777777" w:rsidR="0021392A" w:rsidRPr="00A631D1" w:rsidRDefault="0021392A" w:rsidP="0021392A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567E6EA0" w14:textId="77777777" w:rsidR="0021392A" w:rsidRPr="00A631D1" w:rsidRDefault="0021392A" w:rsidP="0021392A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A631D1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A631D1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 w:rsidRPr="00A631D1"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 </w:t>
      </w:r>
      <w:r w:rsidRPr="00A631D1">
        <w:rPr>
          <w:rFonts w:asciiTheme="minorHAnsi" w:hAnsiTheme="minorHAnsi" w:cstheme="minorHAnsi"/>
          <w:b/>
          <w:sz w:val="24"/>
          <w:szCs w:val="22"/>
        </w:rPr>
        <w:t xml:space="preserve">and password should be sent to Chairman-PCC at the email id: </w:t>
      </w:r>
      <w:hyperlink r:id="rId8" w:history="1">
        <w:r w:rsidRPr="00A631D1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A631D1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2B56E82D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4015CA88" w14:textId="77777777" w:rsidR="009A025F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1F07A87D" w14:textId="77777777" w:rsidR="005D51B7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03D7782A" w14:textId="77777777" w:rsidR="009A025F" w:rsidRPr="00D45794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7C2991EF" w14:textId="77777777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DB7D11">
        <w:rPr>
          <w:rFonts w:asciiTheme="minorHAnsi" w:hAnsiTheme="minorHAnsi" w:cstheme="minorHAnsi"/>
          <w:b/>
          <w:sz w:val="24"/>
          <w:szCs w:val="24"/>
        </w:rPr>
        <w:t>Supply and installation work of Power Socket and Lan Ports in CP Lab 1 and 2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DB7D11">
        <w:rPr>
          <w:rFonts w:asciiTheme="minorHAnsi" w:hAnsiTheme="minorHAnsi" w:cstheme="minorHAnsi"/>
          <w:b/>
          <w:sz w:val="24"/>
          <w:szCs w:val="24"/>
        </w:rPr>
        <w:t>Supply and installation work of Power Socket and Lan Ports in CP Lab 1 and 2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DB7D11">
        <w:rPr>
          <w:rFonts w:asciiTheme="minorHAnsi" w:hAnsiTheme="minorHAnsi" w:cstheme="minorHAnsi"/>
          <w:b/>
          <w:sz w:val="24"/>
          <w:szCs w:val="24"/>
        </w:rPr>
        <w:t>Supply and installation work of Power Socket and Lan Ports in CP Lab 1 and 2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</w:t>
      </w:r>
      <w:proofErr w:type="gramStart"/>
      <w:r w:rsidRPr="00D45794">
        <w:rPr>
          <w:rFonts w:asciiTheme="minorHAnsi" w:hAnsiTheme="minorHAnsi" w:cstheme="minorHAnsi"/>
          <w:sz w:val="24"/>
          <w:szCs w:val="24"/>
        </w:rPr>
        <w:t>both of the technical</w:t>
      </w:r>
      <w:proofErr w:type="gramEnd"/>
      <w:r w:rsidRPr="00D45794">
        <w:rPr>
          <w:rFonts w:asciiTheme="minorHAnsi" w:hAnsiTheme="minorHAnsi" w:cstheme="minorHAnsi"/>
          <w:sz w:val="24"/>
          <w:szCs w:val="24"/>
        </w:rPr>
        <w:t xml:space="preserve"> or commercial offers are found in open condition or required information is not found with the offer.</w:t>
      </w:r>
    </w:p>
    <w:p w14:paraId="068F3D52" w14:textId="77777777" w:rsidR="0021392A" w:rsidRPr="00A631D1" w:rsidRDefault="0021392A" w:rsidP="0021392A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>Bids can be sent via email as per the process mentioned above.</w:t>
      </w:r>
    </w:p>
    <w:p w14:paraId="176E39A2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7AA5C008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43C4FE59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775E7784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7E1C0553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14054375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28F98E30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08D08123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33AE2587" w14:textId="77777777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proofErr w:type="gramStart"/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</w:t>
      </w:r>
      <w:proofErr w:type="gramEnd"/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0ED548E0" w14:textId="77777777" w:rsidR="00DB7D11" w:rsidRDefault="00DB7D11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75975EB" w14:textId="77777777" w:rsidR="00DB7D11" w:rsidRDefault="00DB7D11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</w:rPr>
        <w:t>Supply and installation work of Power Socket and LAN Ports in CP Lab 1 and 2</w:t>
      </w:r>
    </w:p>
    <w:p w14:paraId="2E0D8938" w14:textId="77777777"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5"/>
        <w:gridCol w:w="2840"/>
        <w:gridCol w:w="3780"/>
        <w:gridCol w:w="1080"/>
        <w:gridCol w:w="990"/>
      </w:tblGrid>
      <w:tr w:rsidR="0021392A" w:rsidRPr="00D45794" w14:paraId="1E109C3A" w14:textId="77777777" w:rsidTr="0021392A">
        <w:trPr>
          <w:trHeight w:val="296"/>
          <w:tblHeader/>
        </w:trPr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585602CF" w14:textId="77777777" w:rsidR="0021392A" w:rsidRPr="00D45794" w:rsidRDefault="0021392A" w:rsidP="007A541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</w:t>
            </w:r>
            <w:proofErr w:type="spellEnd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2840" w:type="dxa"/>
            <w:shd w:val="clear" w:color="auto" w:fill="auto"/>
            <w:noWrap/>
            <w:vAlign w:val="center"/>
            <w:hideMark/>
          </w:tcPr>
          <w:p w14:paraId="76B69464" w14:textId="1D289294" w:rsidR="0021392A" w:rsidRPr="00D45794" w:rsidRDefault="0021392A" w:rsidP="00331F56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Item Name</w:t>
            </w:r>
          </w:p>
        </w:tc>
        <w:tc>
          <w:tcPr>
            <w:tcW w:w="3780" w:type="dxa"/>
          </w:tcPr>
          <w:p w14:paraId="79018BC3" w14:textId="6FCBA1A5" w:rsidR="0021392A" w:rsidRPr="00D45794" w:rsidRDefault="0021392A" w:rsidP="007A541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Make/Technical Specification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14:paraId="5567AE52" w14:textId="6C905B0A" w:rsidR="0021392A" w:rsidRPr="00D45794" w:rsidRDefault="0021392A" w:rsidP="007A541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990" w:type="dxa"/>
            <w:vAlign w:val="center"/>
          </w:tcPr>
          <w:p w14:paraId="05977282" w14:textId="77777777" w:rsidR="0021392A" w:rsidRPr="00D45794" w:rsidRDefault="0021392A" w:rsidP="007A541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21392A" w:rsidRPr="00D45794" w14:paraId="2BFBCC40" w14:textId="77777777" w:rsidTr="00175971">
        <w:trPr>
          <w:trHeight w:val="395"/>
        </w:trPr>
        <w:tc>
          <w:tcPr>
            <w:tcW w:w="845" w:type="dxa"/>
            <w:shd w:val="clear" w:color="auto" w:fill="auto"/>
            <w:noWrap/>
            <w:hideMark/>
          </w:tcPr>
          <w:p w14:paraId="7E461CFB" w14:textId="77777777" w:rsidR="0021392A" w:rsidRPr="00D45794" w:rsidRDefault="0021392A" w:rsidP="0021392A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840" w:type="dxa"/>
            <w:shd w:val="clear" w:color="000000" w:fill="FFFFFF"/>
            <w:noWrap/>
            <w:vAlign w:val="center"/>
          </w:tcPr>
          <w:p w14:paraId="7499296B" w14:textId="4CD5337C" w:rsidR="00EB518B" w:rsidRPr="00EB518B" w:rsidRDefault="00EB518B" w:rsidP="00EB518B">
            <w:pPr>
              <w:rPr>
                <w:rFonts w:asciiTheme="minorHAnsi" w:hAnsiTheme="minorHAnsi" w:cstheme="minorHAnsi"/>
                <w:color w:val="000000"/>
              </w:rPr>
            </w:pPr>
            <w:r w:rsidRPr="00EB518B">
              <w:rPr>
                <w:rFonts w:asciiTheme="minorHAnsi" w:hAnsiTheme="minorHAnsi" w:cstheme="minorHAnsi"/>
                <w:color w:val="000000"/>
              </w:rPr>
              <w:t xml:space="preserve">LAN Switch </w:t>
            </w:r>
            <w:r>
              <w:rPr>
                <w:rFonts w:asciiTheme="minorHAnsi" w:hAnsiTheme="minorHAnsi" w:cstheme="minorHAnsi"/>
                <w:color w:val="000000"/>
              </w:rPr>
              <w:t xml:space="preserve">48 </w:t>
            </w:r>
            <w:r w:rsidRPr="00EB518B">
              <w:rPr>
                <w:rFonts w:asciiTheme="minorHAnsi" w:hAnsiTheme="minorHAnsi" w:cstheme="minorHAnsi"/>
                <w:color w:val="000000"/>
              </w:rPr>
              <w:t>Port</w:t>
            </w:r>
          </w:p>
          <w:p w14:paraId="62D2C710" w14:textId="32D6EA07" w:rsidR="0021392A" w:rsidRPr="00FE64FC" w:rsidRDefault="00EB518B" w:rsidP="00EB518B">
            <w:pPr>
              <w:rPr>
                <w:rFonts w:asciiTheme="minorHAnsi" w:hAnsiTheme="minorHAnsi" w:cstheme="minorHAnsi"/>
                <w:color w:val="000000"/>
              </w:rPr>
            </w:pPr>
            <w:r w:rsidRPr="00EB518B">
              <w:rPr>
                <w:rFonts w:asciiTheme="minorHAnsi" w:hAnsiTheme="minorHAnsi" w:cstheme="minorHAnsi"/>
                <w:color w:val="000000"/>
              </w:rPr>
              <w:t>Enterprise Grade</w:t>
            </w:r>
          </w:p>
        </w:tc>
        <w:tc>
          <w:tcPr>
            <w:tcW w:w="3780" w:type="dxa"/>
            <w:shd w:val="clear" w:color="000000" w:fill="FFFFFF"/>
          </w:tcPr>
          <w:p w14:paraId="2A7CA015" w14:textId="77777777" w:rsidR="00EB518B" w:rsidRPr="00EB518B" w:rsidRDefault="00EB518B" w:rsidP="00EB518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EB518B">
              <w:rPr>
                <w:rFonts w:asciiTheme="minorHAnsi" w:hAnsiTheme="minorHAnsi" w:cstheme="minorHAnsi"/>
                <w:color w:val="000000"/>
              </w:rPr>
              <w:t>CISCO C9200L-</w:t>
            </w:r>
          </w:p>
          <w:p w14:paraId="14EA7B33" w14:textId="714D6360" w:rsidR="0021392A" w:rsidRDefault="00EB518B" w:rsidP="00EB518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48</w:t>
            </w:r>
            <w:r w:rsidRPr="00EB518B">
              <w:rPr>
                <w:rFonts w:asciiTheme="minorHAnsi" w:hAnsiTheme="minorHAnsi" w:cstheme="minorHAnsi"/>
                <w:color w:val="000000"/>
              </w:rPr>
              <w:t>T-4G-E</w:t>
            </w:r>
          </w:p>
        </w:tc>
        <w:tc>
          <w:tcPr>
            <w:tcW w:w="1080" w:type="dxa"/>
            <w:shd w:val="clear" w:color="000000" w:fill="FFFFFF"/>
            <w:noWrap/>
            <w:vAlign w:val="bottom"/>
          </w:tcPr>
          <w:p w14:paraId="4B2B90A5" w14:textId="68790A7B" w:rsidR="0021392A" w:rsidRPr="00D45794" w:rsidRDefault="0021392A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6158EFFE" w14:textId="7587521B" w:rsidR="0021392A" w:rsidRPr="00D45794" w:rsidRDefault="0021392A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  <w:tr w:rsidR="0021392A" w:rsidRPr="00D45794" w14:paraId="69F889D7" w14:textId="77777777" w:rsidTr="00175971">
        <w:trPr>
          <w:trHeight w:val="395"/>
        </w:trPr>
        <w:tc>
          <w:tcPr>
            <w:tcW w:w="845" w:type="dxa"/>
            <w:shd w:val="clear" w:color="auto" w:fill="auto"/>
            <w:noWrap/>
          </w:tcPr>
          <w:p w14:paraId="75D77915" w14:textId="77777777" w:rsidR="0021392A" w:rsidRPr="00D45794" w:rsidRDefault="0021392A" w:rsidP="0021392A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2840" w:type="dxa"/>
            <w:shd w:val="clear" w:color="000000" w:fill="FFFFFF"/>
            <w:noWrap/>
            <w:vAlign w:val="center"/>
          </w:tcPr>
          <w:p w14:paraId="664CFF8E" w14:textId="2C1F78A7" w:rsidR="0021392A" w:rsidRDefault="0021392A" w:rsidP="0021392A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Jack Panel</w:t>
            </w:r>
            <w:r w:rsidR="00C75149">
              <w:rPr>
                <w:rFonts w:asciiTheme="minorHAnsi" w:hAnsiTheme="minorHAnsi" w:cstheme="minorHAnsi"/>
                <w:color w:val="000000"/>
              </w:rPr>
              <w:t xml:space="preserve"> Fully loaded</w:t>
            </w:r>
            <w:r w:rsidR="00B45D9E">
              <w:rPr>
                <w:rFonts w:asciiTheme="minorHAnsi" w:hAnsiTheme="minorHAnsi" w:cstheme="minorHAnsi"/>
                <w:color w:val="000000"/>
              </w:rPr>
              <w:t xml:space="preserve"> 24 </w:t>
            </w:r>
            <w:proofErr w:type="gramStart"/>
            <w:r w:rsidR="00B45D9E">
              <w:rPr>
                <w:rFonts w:asciiTheme="minorHAnsi" w:hAnsiTheme="minorHAnsi" w:cstheme="minorHAnsi"/>
                <w:color w:val="000000"/>
              </w:rPr>
              <w:t>port</w:t>
            </w:r>
            <w:proofErr w:type="gramEnd"/>
          </w:p>
        </w:tc>
        <w:tc>
          <w:tcPr>
            <w:tcW w:w="3780" w:type="dxa"/>
            <w:shd w:val="clear" w:color="000000" w:fill="FFFFFF"/>
          </w:tcPr>
          <w:p w14:paraId="45EE9193" w14:textId="407E23DF" w:rsidR="0021392A" w:rsidRDefault="00C75149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MOLEX</w:t>
            </w:r>
          </w:p>
        </w:tc>
        <w:tc>
          <w:tcPr>
            <w:tcW w:w="1080" w:type="dxa"/>
            <w:shd w:val="clear" w:color="000000" w:fill="FFFFFF"/>
            <w:noWrap/>
            <w:vAlign w:val="bottom"/>
          </w:tcPr>
          <w:p w14:paraId="1ABDEDED" w14:textId="619D5137" w:rsidR="0021392A" w:rsidRDefault="00B45D9E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10</w:t>
            </w:r>
          </w:p>
          <w:p w14:paraId="32F4DE34" w14:textId="6C58B0ED" w:rsidR="0086388A" w:rsidRDefault="0086388A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(Approx)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76FD2EC7" w14:textId="1A464370" w:rsidR="0021392A" w:rsidRDefault="0021392A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  <w:tr w:rsidR="0021392A" w:rsidRPr="00D45794" w14:paraId="1FD32244" w14:textId="77777777" w:rsidTr="00175971">
        <w:trPr>
          <w:trHeight w:val="395"/>
        </w:trPr>
        <w:tc>
          <w:tcPr>
            <w:tcW w:w="845" w:type="dxa"/>
            <w:shd w:val="clear" w:color="auto" w:fill="auto"/>
            <w:noWrap/>
          </w:tcPr>
          <w:p w14:paraId="7ECCFF8D" w14:textId="77777777" w:rsidR="0021392A" w:rsidRPr="00D45794" w:rsidRDefault="0021392A" w:rsidP="0021392A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3</w:t>
            </w:r>
          </w:p>
        </w:tc>
        <w:tc>
          <w:tcPr>
            <w:tcW w:w="2840" w:type="dxa"/>
            <w:shd w:val="clear" w:color="000000" w:fill="FFFFFF"/>
            <w:noWrap/>
            <w:vAlign w:val="center"/>
          </w:tcPr>
          <w:p w14:paraId="1974CD7E" w14:textId="5C0CB01A" w:rsidR="0021392A" w:rsidRDefault="0021392A" w:rsidP="0021392A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I/O, Faceplate &amp; Gang Box</w:t>
            </w:r>
          </w:p>
        </w:tc>
        <w:tc>
          <w:tcPr>
            <w:tcW w:w="3780" w:type="dxa"/>
            <w:shd w:val="clear" w:color="000000" w:fill="FFFFFF"/>
          </w:tcPr>
          <w:p w14:paraId="5F5088FF" w14:textId="08F38AE9" w:rsidR="0021392A" w:rsidRDefault="00C75149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MOLEX</w:t>
            </w:r>
          </w:p>
        </w:tc>
        <w:tc>
          <w:tcPr>
            <w:tcW w:w="1080" w:type="dxa"/>
            <w:shd w:val="clear" w:color="000000" w:fill="FFFFFF"/>
            <w:noWrap/>
            <w:vAlign w:val="bottom"/>
          </w:tcPr>
          <w:p w14:paraId="30FC2B9F" w14:textId="53AD3A1A" w:rsidR="0021392A" w:rsidRDefault="0021392A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200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55224C3A" w14:textId="379ACA8B" w:rsidR="0021392A" w:rsidRDefault="0021392A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  <w:tr w:rsidR="0021392A" w:rsidRPr="00D45794" w14:paraId="7A765ACE" w14:textId="77777777" w:rsidTr="00175971">
        <w:trPr>
          <w:trHeight w:val="395"/>
        </w:trPr>
        <w:tc>
          <w:tcPr>
            <w:tcW w:w="845" w:type="dxa"/>
            <w:shd w:val="clear" w:color="auto" w:fill="auto"/>
            <w:noWrap/>
          </w:tcPr>
          <w:p w14:paraId="01D65257" w14:textId="77777777" w:rsidR="0021392A" w:rsidRPr="00D45794" w:rsidRDefault="0021392A" w:rsidP="0021392A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4</w:t>
            </w:r>
          </w:p>
        </w:tc>
        <w:tc>
          <w:tcPr>
            <w:tcW w:w="2840" w:type="dxa"/>
            <w:shd w:val="clear" w:color="000000" w:fill="FFFFFF"/>
            <w:noWrap/>
            <w:vAlign w:val="center"/>
          </w:tcPr>
          <w:p w14:paraId="16217999" w14:textId="62B1728F" w:rsidR="0021392A" w:rsidRDefault="0021392A" w:rsidP="0021392A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CAT 6 Cable Box</w:t>
            </w:r>
          </w:p>
        </w:tc>
        <w:tc>
          <w:tcPr>
            <w:tcW w:w="3780" w:type="dxa"/>
            <w:shd w:val="clear" w:color="000000" w:fill="FFFFFF"/>
          </w:tcPr>
          <w:p w14:paraId="53BA3179" w14:textId="016CAEE1" w:rsidR="0021392A" w:rsidRDefault="00C75149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MOLEX</w:t>
            </w:r>
          </w:p>
        </w:tc>
        <w:tc>
          <w:tcPr>
            <w:tcW w:w="1080" w:type="dxa"/>
            <w:shd w:val="clear" w:color="000000" w:fill="FFFFFF"/>
            <w:noWrap/>
            <w:vAlign w:val="bottom"/>
          </w:tcPr>
          <w:p w14:paraId="0AB76197" w14:textId="77777777" w:rsidR="0021392A" w:rsidRDefault="0021392A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8</w:t>
            </w:r>
          </w:p>
          <w:p w14:paraId="1D429996" w14:textId="488D953C" w:rsidR="0086388A" w:rsidRDefault="0086388A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(Approx)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1F0AC00C" w14:textId="220B27C7" w:rsidR="0021392A" w:rsidRDefault="0021392A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  <w:tr w:rsidR="0021392A" w:rsidRPr="00D45794" w14:paraId="2390ECD9" w14:textId="77777777" w:rsidTr="00175971">
        <w:trPr>
          <w:trHeight w:val="395"/>
        </w:trPr>
        <w:tc>
          <w:tcPr>
            <w:tcW w:w="845" w:type="dxa"/>
            <w:shd w:val="clear" w:color="auto" w:fill="auto"/>
            <w:noWrap/>
          </w:tcPr>
          <w:p w14:paraId="298697DC" w14:textId="77777777" w:rsidR="0021392A" w:rsidRPr="00D45794" w:rsidRDefault="0021392A" w:rsidP="0021392A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5</w:t>
            </w:r>
          </w:p>
        </w:tc>
        <w:tc>
          <w:tcPr>
            <w:tcW w:w="2840" w:type="dxa"/>
            <w:shd w:val="clear" w:color="000000" w:fill="FFFFFF"/>
            <w:noWrap/>
            <w:vAlign w:val="center"/>
          </w:tcPr>
          <w:p w14:paraId="2B7C92B0" w14:textId="5F91FFE7" w:rsidR="0021392A" w:rsidRDefault="0021392A" w:rsidP="0021392A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3 Feet 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PatchChord</w:t>
            </w:r>
            <w:proofErr w:type="spellEnd"/>
          </w:p>
        </w:tc>
        <w:tc>
          <w:tcPr>
            <w:tcW w:w="3780" w:type="dxa"/>
            <w:shd w:val="clear" w:color="000000" w:fill="FFFFFF"/>
          </w:tcPr>
          <w:p w14:paraId="544226CB" w14:textId="6DD351E5" w:rsidR="0021392A" w:rsidRDefault="00C75149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MOLEX</w:t>
            </w:r>
          </w:p>
        </w:tc>
        <w:tc>
          <w:tcPr>
            <w:tcW w:w="1080" w:type="dxa"/>
            <w:shd w:val="clear" w:color="000000" w:fill="FFFFFF"/>
            <w:noWrap/>
            <w:vAlign w:val="bottom"/>
          </w:tcPr>
          <w:p w14:paraId="65143384" w14:textId="5E0BCC01" w:rsidR="0021392A" w:rsidRDefault="0021392A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200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53093707" w14:textId="059E3A7A" w:rsidR="0021392A" w:rsidRDefault="0021392A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  <w:tr w:rsidR="0021392A" w:rsidRPr="00D45794" w14:paraId="07BA916C" w14:textId="77777777" w:rsidTr="00175971">
        <w:trPr>
          <w:trHeight w:val="395"/>
        </w:trPr>
        <w:tc>
          <w:tcPr>
            <w:tcW w:w="845" w:type="dxa"/>
            <w:shd w:val="clear" w:color="auto" w:fill="auto"/>
            <w:noWrap/>
          </w:tcPr>
          <w:p w14:paraId="09DB0A7D" w14:textId="77777777" w:rsidR="0021392A" w:rsidRPr="00D45794" w:rsidRDefault="0021392A" w:rsidP="0021392A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6</w:t>
            </w:r>
          </w:p>
        </w:tc>
        <w:tc>
          <w:tcPr>
            <w:tcW w:w="2840" w:type="dxa"/>
            <w:shd w:val="clear" w:color="000000" w:fill="FFFFFF"/>
            <w:noWrap/>
            <w:vAlign w:val="center"/>
          </w:tcPr>
          <w:p w14:paraId="332E2617" w14:textId="1DB32F34" w:rsidR="0021392A" w:rsidRDefault="0021392A" w:rsidP="0021392A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7 Feet 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PatchChord</w:t>
            </w:r>
            <w:proofErr w:type="spellEnd"/>
          </w:p>
        </w:tc>
        <w:tc>
          <w:tcPr>
            <w:tcW w:w="3780" w:type="dxa"/>
            <w:shd w:val="clear" w:color="000000" w:fill="FFFFFF"/>
          </w:tcPr>
          <w:p w14:paraId="3F9E2193" w14:textId="15B59367" w:rsidR="0021392A" w:rsidRDefault="00C75149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MOLEX</w:t>
            </w:r>
          </w:p>
        </w:tc>
        <w:tc>
          <w:tcPr>
            <w:tcW w:w="1080" w:type="dxa"/>
            <w:shd w:val="clear" w:color="000000" w:fill="FFFFFF"/>
            <w:noWrap/>
            <w:vAlign w:val="bottom"/>
          </w:tcPr>
          <w:p w14:paraId="0C78218A" w14:textId="0FB63188" w:rsidR="0021392A" w:rsidRDefault="0021392A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200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77AB7529" w14:textId="5B96FA88" w:rsidR="0021392A" w:rsidRDefault="0021392A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  <w:tr w:rsidR="0021392A" w:rsidRPr="00D45794" w14:paraId="4D80CB57" w14:textId="77777777" w:rsidTr="00175971">
        <w:trPr>
          <w:trHeight w:val="395"/>
        </w:trPr>
        <w:tc>
          <w:tcPr>
            <w:tcW w:w="845" w:type="dxa"/>
            <w:shd w:val="clear" w:color="auto" w:fill="auto"/>
            <w:noWrap/>
          </w:tcPr>
          <w:p w14:paraId="1B698286" w14:textId="77777777" w:rsidR="0021392A" w:rsidRPr="00D45794" w:rsidRDefault="0021392A" w:rsidP="0021392A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7</w:t>
            </w:r>
          </w:p>
        </w:tc>
        <w:tc>
          <w:tcPr>
            <w:tcW w:w="2840" w:type="dxa"/>
            <w:shd w:val="clear" w:color="000000" w:fill="FFFFFF"/>
            <w:noWrap/>
            <w:vAlign w:val="center"/>
          </w:tcPr>
          <w:p w14:paraId="39C1218D" w14:textId="059E655E" w:rsidR="0021392A" w:rsidRDefault="0021392A" w:rsidP="0021392A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Installation </w:t>
            </w:r>
            <w:r w:rsidR="00846984">
              <w:rPr>
                <w:rFonts w:asciiTheme="minorHAnsi" w:hAnsiTheme="minorHAnsi" w:cstheme="minorHAnsi"/>
                <w:color w:val="000000"/>
              </w:rPr>
              <w:t>including c</w:t>
            </w:r>
            <w:r>
              <w:rPr>
                <w:rFonts w:asciiTheme="minorHAnsi" w:hAnsiTheme="minorHAnsi" w:cstheme="minorHAnsi"/>
                <w:color w:val="000000"/>
              </w:rPr>
              <w:t>asing</w:t>
            </w:r>
            <w:r w:rsidR="00846984">
              <w:rPr>
                <w:rFonts w:asciiTheme="minorHAnsi" w:hAnsiTheme="minorHAnsi" w:cstheme="minorHAnsi"/>
                <w:color w:val="000000"/>
              </w:rPr>
              <w:t xml:space="preserve">, capping work with related accessories </w:t>
            </w:r>
          </w:p>
        </w:tc>
        <w:tc>
          <w:tcPr>
            <w:tcW w:w="3780" w:type="dxa"/>
            <w:shd w:val="clear" w:color="000000" w:fill="FFFFFF"/>
          </w:tcPr>
          <w:p w14:paraId="1528D9D9" w14:textId="77777777" w:rsidR="0021392A" w:rsidRDefault="00B45D9E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Casing: AKG</w:t>
            </w:r>
          </w:p>
          <w:p w14:paraId="76DA691A" w14:textId="7EB9E649" w:rsidR="00B45D9E" w:rsidRDefault="00B45D9E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Other: Standard </w:t>
            </w:r>
          </w:p>
        </w:tc>
        <w:tc>
          <w:tcPr>
            <w:tcW w:w="1080" w:type="dxa"/>
            <w:shd w:val="clear" w:color="000000" w:fill="FFFFFF"/>
            <w:noWrap/>
            <w:vAlign w:val="bottom"/>
          </w:tcPr>
          <w:p w14:paraId="4130F404" w14:textId="56023569" w:rsidR="0021392A" w:rsidRDefault="00846984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EB518B">
              <w:rPr>
                <w:rFonts w:asciiTheme="minorHAnsi" w:hAnsiTheme="minorHAnsi" w:cstheme="minorHAnsi"/>
                <w:color w:val="000000"/>
              </w:rPr>
              <w:t>As per actual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0E0E1679" w14:textId="6D5BD2F9" w:rsidR="0021392A" w:rsidRDefault="00846984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EB518B">
              <w:rPr>
                <w:rFonts w:asciiTheme="minorHAnsi" w:hAnsiTheme="minorHAnsi" w:cstheme="minorHAnsi"/>
                <w:color w:val="000000"/>
              </w:rPr>
              <w:t>Mtr</w:t>
            </w:r>
            <w:proofErr w:type="spellEnd"/>
            <w:r w:rsidRPr="00EB518B">
              <w:rPr>
                <w:rFonts w:asciiTheme="minorHAnsi" w:hAnsiTheme="minorHAnsi" w:cstheme="minorHAnsi"/>
                <w:color w:val="000000"/>
              </w:rPr>
              <w:t>.</w:t>
            </w:r>
          </w:p>
        </w:tc>
      </w:tr>
      <w:tr w:rsidR="00EB518B" w:rsidRPr="00D45794" w14:paraId="1232FCE0" w14:textId="77777777" w:rsidTr="00175971">
        <w:trPr>
          <w:trHeight w:val="395"/>
        </w:trPr>
        <w:tc>
          <w:tcPr>
            <w:tcW w:w="845" w:type="dxa"/>
            <w:vMerge w:val="restart"/>
            <w:shd w:val="clear" w:color="auto" w:fill="auto"/>
            <w:noWrap/>
          </w:tcPr>
          <w:p w14:paraId="6105A8F6" w14:textId="77777777" w:rsidR="00EB518B" w:rsidRPr="00D45794" w:rsidRDefault="00EB518B" w:rsidP="0021392A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8</w:t>
            </w:r>
          </w:p>
        </w:tc>
        <w:tc>
          <w:tcPr>
            <w:tcW w:w="2840" w:type="dxa"/>
            <w:vMerge w:val="restart"/>
            <w:shd w:val="clear" w:color="000000" w:fill="FFFFFF"/>
            <w:noWrap/>
            <w:vAlign w:val="center"/>
          </w:tcPr>
          <w:p w14:paraId="312FD5D6" w14:textId="116358E5" w:rsidR="00EB518B" w:rsidRDefault="00EB518B" w:rsidP="0021392A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Trench for networking wiring</w:t>
            </w:r>
          </w:p>
        </w:tc>
        <w:tc>
          <w:tcPr>
            <w:tcW w:w="3780" w:type="dxa"/>
            <w:shd w:val="clear" w:color="000000" w:fill="FFFFFF"/>
          </w:tcPr>
          <w:p w14:paraId="5A0FF887" w14:textId="77777777" w:rsidR="00EB518B" w:rsidRPr="00EB518B" w:rsidRDefault="00EB518B" w:rsidP="00EB518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EB518B">
              <w:rPr>
                <w:rFonts w:asciiTheme="minorHAnsi" w:hAnsiTheme="minorHAnsi" w:cstheme="minorHAnsi"/>
                <w:color w:val="000000"/>
              </w:rPr>
              <w:t>Smart Raceway- On floor/on Wall- cable Capacity- 140</w:t>
            </w:r>
          </w:p>
          <w:p w14:paraId="5B22CA39" w14:textId="31BE3E6B" w:rsidR="00EB518B" w:rsidRDefault="00EB518B" w:rsidP="00EB518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EB518B">
              <w:rPr>
                <w:rFonts w:asciiTheme="minorHAnsi" w:hAnsiTheme="minorHAnsi" w:cstheme="minorHAnsi"/>
                <w:color w:val="000000"/>
              </w:rPr>
              <w:t>Nos. 60Nos, 40Nos.</w:t>
            </w:r>
          </w:p>
        </w:tc>
        <w:tc>
          <w:tcPr>
            <w:tcW w:w="1080" w:type="dxa"/>
            <w:shd w:val="clear" w:color="000000" w:fill="FFFFFF"/>
            <w:noWrap/>
            <w:vAlign w:val="bottom"/>
          </w:tcPr>
          <w:p w14:paraId="132B3EDF" w14:textId="27E62698" w:rsidR="00EB518B" w:rsidRDefault="00EB518B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EB518B">
              <w:rPr>
                <w:rFonts w:asciiTheme="minorHAnsi" w:hAnsiTheme="minorHAnsi" w:cstheme="minorHAnsi"/>
                <w:color w:val="000000"/>
              </w:rPr>
              <w:t>As per actual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7D17B977" w14:textId="37F3EBE6" w:rsidR="00EB518B" w:rsidRDefault="00EB518B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EB518B">
              <w:rPr>
                <w:rFonts w:asciiTheme="minorHAnsi" w:hAnsiTheme="minorHAnsi" w:cstheme="minorHAnsi"/>
                <w:color w:val="000000"/>
              </w:rPr>
              <w:t>Mtr</w:t>
            </w:r>
            <w:proofErr w:type="spellEnd"/>
            <w:r w:rsidRPr="00EB518B">
              <w:rPr>
                <w:rFonts w:asciiTheme="minorHAnsi" w:hAnsiTheme="minorHAnsi" w:cstheme="minorHAnsi"/>
                <w:color w:val="000000"/>
              </w:rPr>
              <w:t>.</w:t>
            </w:r>
          </w:p>
        </w:tc>
      </w:tr>
      <w:tr w:rsidR="00EB518B" w:rsidRPr="00D45794" w14:paraId="41830CD7" w14:textId="77777777" w:rsidTr="00175971">
        <w:trPr>
          <w:trHeight w:val="395"/>
        </w:trPr>
        <w:tc>
          <w:tcPr>
            <w:tcW w:w="845" w:type="dxa"/>
            <w:vMerge/>
            <w:shd w:val="clear" w:color="auto" w:fill="auto"/>
            <w:noWrap/>
          </w:tcPr>
          <w:p w14:paraId="3B97E2C2" w14:textId="77777777" w:rsidR="00EB518B" w:rsidRDefault="00EB518B" w:rsidP="0021392A">
            <w:pPr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2840" w:type="dxa"/>
            <w:vMerge/>
            <w:shd w:val="clear" w:color="000000" w:fill="FFFFFF"/>
            <w:noWrap/>
            <w:vAlign w:val="center"/>
          </w:tcPr>
          <w:p w14:paraId="4CE2F36F" w14:textId="77777777" w:rsidR="00EB518B" w:rsidRDefault="00EB518B" w:rsidP="0021392A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3780" w:type="dxa"/>
            <w:shd w:val="clear" w:color="000000" w:fill="FFFFFF"/>
          </w:tcPr>
          <w:p w14:paraId="0CEABDB4" w14:textId="77777777" w:rsidR="00EB518B" w:rsidRPr="00EB518B" w:rsidRDefault="00EB518B" w:rsidP="00EB518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EB518B">
              <w:rPr>
                <w:rFonts w:asciiTheme="minorHAnsi" w:hAnsiTheme="minorHAnsi" w:cstheme="minorHAnsi"/>
                <w:color w:val="000000"/>
              </w:rPr>
              <w:t>Smart-Way Raceway- On Floor</w:t>
            </w:r>
          </w:p>
          <w:p w14:paraId="39A1C3B0" w14:textId="247C6228" w:rsidR="00EB518B" w:rsidRPr="00EB518B" w:rsidRDefault="00EB518B" w:rsidP="00EB518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EB518B">
              <w:rPr>
                <w:rFonts w:asciiTheme="minorHAnsi" w:hAnsiTheme="minorHAnsi" w:cstheme="minorHAnsi"/>
                <w:color w:val="000000"/>
              </w:rPr>
              <w:t>Cable Holding Capacity</w:t>
            </w:r>
          </w:p>
        </w:tc>
        <w:tc>
          <w:tcPr>
            <w:tcW w:w="1080" w:type="dxa"/>
            <w:shd w:val="clear" w:color="000000" w:fill="FFFFFF"/>
            <w:noWrap/>
            <w:vAlign w:val="bottom"/>
          </w:tcPr>
          <w:p w14:paraId="0DDD1307" w14:textId="7A8DBA30" w:rsidR="00EB518B" w:rsidRPr="00EB518B" w:rsidRDefault="00EB518B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EB518B">
              <w:rPr>
                <w:rFonts w:asciiTheme="minorHAnsi" w:hAnsiTheme="minorHAnsi" w:cstheme="minorHAnsi"/>
                <w:color w:val="000000"/>
              </w:rPr>
              <w:t>As per actual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752FB015" w14:textId="6C3F84CD" w:rsidR="00EB518B" w:rsidRDefault="00EB518B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EB518B">
              <w:rPr>
                <w:rFonts w:asciiTheme="minorHAnsi" w:hAnsiTheme="minorHAnsi" w:cstheme="minorHAnsi"/>
                <w:color w:val="000000"/>
              </w:rPr>
              <w:t>Mtr</w:t>
            </w:r>
            <w:proofErr w:type="spellEnd"/>
            <w:r w:rsidRPr="00EB518B">
              <w:rPr>
                <w:rFonts w:asciiTheme="minorHAnsi" w:hAnsiTheme="minorHAnsi" w:cstheme="minorHAnsi"/>
                <w:color w:val="000000"/>
              </w:rPr>
              <w:t>.</w:t>
            </w:r>
          </w:p>
        </w:tc>
      </w:tr>
      <w:tr w:rsidR="0021392A" w:rsidRPr="00D45794" w14:paraId="55AC8270" w14:textId="77777777" w:rsidTr="0021392A">
        <w:trPr>
          <w:trHeight w:val="395"/>
        </w:trPr>
        <w:tc>
          <w:tcPr>
            <w:tcW w:w="845" w:type="dxa"/>
            <w:shd w:val="clear" w:color="auto" w:fill="auto"/>
            <w:noWrap/>
          </w:tcPr>
          <w:p w14:paraId="491BCD8E" w14:textId="77777777" w:rsidR="0021392A" w:rsidRPr="00D45794" w:rsidRDefault="0021392A" w:rsidP="0021392A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9</w:t>
            </w:r>
          </w:p>
        </w:tc>
        <w:tc>
          <w:tcPr>
            <w:tcW w:w="2840" w:type="dxa"/>
            <w:shd w:val="clear" w:color="000000" w:fill="FFFFFF"/>
            <w:noWrap/>
            <w:vAlign w:val="center"/>
          </w:tcPr>
          <w:p w14:paraId="37F6D757" w14:textId="77777777" w:rsidR="0021392A" w:rsidRDefault="0021392A" w:rsidP="0021392A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6 Amp socket outlet points (3points in one box) with 3 x 2.5 sq.mm. (P+N+E) FRLS PVC insulated copper conductor wires in 25mm 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dia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heavy class recessed the electrical conducting system including the cost of cutting/making good chases in brick work and including the cost of Supplying and fixing modular grid plate mounted 240volt 6amo. 5pin combined shuttered socket-</w:t>
            </w:r>
            <w:r>
              <w:rPr>
                <w:rFonts w:asciiTheme="minorHAnsi" w:hAnsiTheme="minorHAnsi" w:cstheme="minorHAnsi"/>
                <w:color w:val="000000"/>
              </w:rPr>
              <w:lastRenderedPageBreak/>
              <w:t>outlets along with 240-volt 6 amp.</w:t>
            </w:r>
          </w:p>
          <w:p w14:paraId="4AA9928F" w14:textId="3BE56F6A" w:rsidR="0021392A" w:rsidRDefault="0021392A" w:rsidP="0021392A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Controlled switch and including the cost of loop earthing with 2.5 sq. mm.</w:t>
            </w:r>
          </w:p>
        </w:tc>
        <w:tc>
          <w:tcPr>
            <w:tcW w:w="3780" w:type="dxa"/>
            <w:shd w:val="clear" w:color="000000" w:fill="FFFFFF"/>
          </w:tcPr>
          <w:p w14:paraId="123A5A25" w14:textId="77777777" w:rsidR="0021392A" w:rsidRDefault="0021392A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080" w:type="dxa"/>
            <w:shd w:val="clear" w:color="000000" w:fill="FFFFFF"/>
            <w:noWrap/>
            <w:vAlign w:val="bottom"/>
          </w:tcPr>
          <w:p w14:paraId="666846D9" w14:textId="552BC122" w:rsidR="0021392A" w:rsidRDefault="0021392A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150</w:t>
            </w:r>
          </w:p>
        </w:tc>
        <w:tc>
          <w:tcPr>
            <w:tcW w:w="990" w:type="dxa"/>
            <w:shd w:val="clear" w:color="auto" w:fill="auto"/>
            <w:vAlign w:val="bottom"/>
          </w:tcPr>
          <w:p w14:paraId="4972D6F0" w14:textId="0A9D2705" w:rsidR="0021392A" w:rsidRDefault="0021392A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</w:tbl>
    <w:p w14:paraId="699B2339" w14:textId="77777777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7FA33C36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3449E325" w14:textId="77777777" w:rsidR="00CB3DB6" w:rsidRPr="00D45794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8141D0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 xml:space="preserve">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DB7D11">
        <w:rPr>
          <w:rFonts w:asciiTheme="minorHAnsi" w:hAnsiTheme="minorHAnsi" w:cstheme="minorHAnsi"/>
          <w:b/>
          <w:sz w:val="24"/>
          <w:szCs w:val="24"/>
        </w:rPr>
        <w:t xml:space="preserve">Supply and installation work of Power Socket and LAN Ports in CP Lab 1 and </w:t>
      </w:r>
      <w:proofErr w:type="gramStart"/>
      <w:r w:rsidR="00DB7D11">
        <w:rPr>
          <w:rFonts w:asciiTheme="minorHAnsi" w:hAnsiTheme="minorHAnsi" w:cstheme="minorHAnsi"/>
          <w:b/>
          <w:sz w:val="24"/>
          <w:szCs w:val="24"/>
        </w:rPr>
        <w:t>2</w:t>
      </w:r>
      <w:r w:rsidR="00D45794" w:rsidRPr="00FE64FC">
        <w:rPr>
          <w:rFonts w:asciiTheme="minorHAnsi" w:hAnsiTheme="minorHAnsi" w:cstheme="minorHAnsi"/>
          <w:b/>
          <w:sz w:val="24"/>
          <w:szCs w:val="24"/>
          <w:highlight w:val="yellow"/>
        </w:rPr>
        <w:t>”</w:t>
      </w:r>
      <w:proofErr w:type="gramEnd"/>
    </w:p>
    <w:p w14:paraId="119BE247" w14:textId="77777777"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265" w:type="dxa"/>
        <w:tblLook w:val="04A0" w:firstRow="1" w:lastRow="0" w:firstColumn="1" w:lastColumn="0" w:noHBand="0" w:noVBand="1"/>
      </w:tblPr>
      <w:tblGrid>
        <w:gridCol w:w="703"/>
        <w:gridCol w:w="82"/>
        <w:gridCol w:w="2450"/>
        <w:gridCol w:w="1976"/>
        <w:gridCol w:w="925"/>
        <w:gridCol w:w="720"/>
        <w:gridCol w:w="945"/>
        <w:gridCol w:w="1464"/>
      </w:tblGrid>
      <w:tr w:rsidR="0021392A" w:rsidRPr="00D45794" w14:paraId="0599812A" w14:textId="77777777" w:rsidTr="00846984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47D7C" w14:textId="77777777" w:rsidR="0021392A" w:rsidRPr="00D45794" w:rsidRDefault="0021392A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</w:t>
            </w:r>
            <w:proofErr w:type="spellEnd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2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EC0A8" w14:textId="77777777" w:rsidR="0021392A" w:rsidRPr="00D45794" w:rsidRDefault="0021392A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1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79200D" w14:textId="33B7E5F4" w:rsidR="0021392A" w:rsidRPr="00D45794" w:rsidRDefault="0021392A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Technical specification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1D93A" w14:textId="453F7505" w:rsidR="0021392A" w:rsidRPr="00D45794" w:rsidRDefault="0021392A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776B00" w14:textId="77777777" w:rsidR="0021392A" w:rsidRPr="00D45794" w:rsidRDefault="0021392A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50AC2D" w14:textId="77777777" w:rsidR="0021392A" w:rsidRPr="00D45794" w:rsidRDefault="0021392A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EA17A2" w14:textId="77777777" w:rsidR="0021392A" w:rsidRPr="00D45794" w:rsidRDefault="0021392A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21392A" w:rsidRPr="00D45794" w14:paraId="52ECF00D" w14:textId="77777777" w:rsidTr="00846984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FCDD88" w14:textId="77777777" w:rsidR="0021392A" w:rsidRPr="00D45794" w:rsidRDefault="0021392A" w:rsidP="00D567A0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D312BB" w14:textId="77777777" w:rsidR="00EB518B" w:rsidRPr="00EB518B" w:rsidRDefault="00EB518B" w:rsidP="00EB518B">
            <w:pPr>
              <w:rPr>
                <w:rFonts w:asciiTheme="minorHAnsi" w:hAnsiTheme="minorHAnsi" w:cstheme="minorHAnsi"/>
                <w:color w:val="000000"/>
              </w:rPr>
            </w:pPr>
            <w:r w:rsidRPr="00EB518B">
              <w:rPr>
                <w:rFonts w:asciiTheme="minorHAnsi" w:hAnsiTheme="minorHAnsi" w:cstheme="minorHAnsi"/>
                <w:color w:val="000000"/>
              </w:rPr>
              <w:t xml:space="preserve">LAN Switch </w:t>
            </w:r>
            <w:r>
              <w:rPr>
                <w:rFonts w:asciiTheme="minorHAnsi" w:hAnsiTheme="minorHAnsi" w:cstheme="minorHAnsi"/>
                <w:color w:val="000000"/>
              </w:rPr>
              <w:t xml:space="preserve">48 </w:t>
            </w:r>
            <w:r w:rsidRPr="00EB518B">
              <w:rPr>
                <w:rFonts w:asciiTheme="minorHAnsi" w:hAnsiTheme="minorHAnsi" w:cstheme="minorHAnsi"/>
                <w:color w:val="000000"/>
              </w:rPr>
              <w:t>Port</w:t>
            </w:r>
          </w:p>
          <w:p w14:paraId="3BCB89DE" w14:textId="3582801A" w:rsidR="0021392A" w:rsidRPr="00FE64FC" w:rsidRDefault="00EB518B" w:rsidP="00EB518B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EB518B">
              <w:rPr>
                <w:rFonts w:asciiTheme="minorHAnsi" w:hAnsiTheme="minorHAnsi" w:cstheme="minorHAnsi"/>
                <w:color w:val="000000"/>
              </w:rPr>
              <w:t>Enterprise Grade</w:t>
            </w:r>
          </w:p>
        </w:tc>
        <w:tc>
          <w:tcPr>
            <w:tcW w:w="1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BE4AE8" w14:textId="082E3833" w:rsidR="0021392A" w:rsidRDefault="0021392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As mentioned in the technical bid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A74CD03" w14:textId="77CF6763" w:rsidR="0021392A" w:rsidRPr="00D45794" w:rsidRDefault="0021392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9AAE1" w14:textId="322CEFC2" w:rsidR="0021392A" w:rsidRPr="00D45794" w:rsidRDefault="0021392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4D5BD2" w14:textId="77777777" w:rsidR="0021392A" w:rsidRPr="00D45794" w:rsidRDefault="0021392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C85836" w14:textId="77777777" w:rsidR="0021392A" w:rsidRPr="00D45794" w:rsidRDefault="0021392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21392A" w:rsidRPr="00D45794" w14:paraId="084DE03E" w14:textId="77777777" w:rsidTr="00846984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C1F3CB" w14:textId="77777777" w:rsidR="0021392A" w:rsidRPr="00D45794" w:rsidRDefault="0021392A" w:rsidP="00D567A0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2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B2A11E" w14:textId="096E8D00" w:rsidR="0021392A" w:rsidRPr="00FE64FC" w:rsidRDefault="0021392A" w:rsidP="00D567A0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Jack Panel</w:t>
            </w:r>
            <w:r w:rsidR="00B45D9E">
              <w:rPr>
                <w:rFonts w:asciiTheme="minorHAnsi" w:hAnsiTheme="minorHAnsi" w:cstheme="minorHAnsi"/>
                <w:color w:val="000000"/>
              </w:rPr>
              <w:t xml:space="preserve"> fully loaded 24 </w:t>
            </w:r>
            <w:proofErr w:type="gramStart"/>
            <w:r w:rsidR="00B45D9E">
              <w:rPr>
                <w:rFonts w:asciiTheme="minorHAnsi" w:hAnsiTheme="minorHAnsi" w:cstheme="minorHAnsi"/>
                <w:color w:val="000000"/>
              </w:rPr>
              <w:t>port</w:t>
            </w:r>
            <w:proofErr w:type="gramEnd"/>
          </w:p>
        </w:tc>
        <w:tc>
          <w:tcPr>
            <w:tcW w:w="1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2C1C4C" w14:textId="49C6EC2C" w:rsidR="0021392A" w:rsidRDefault="0021392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As mentioned in the technical bid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B261FFF" w14:textId="48D3622B" w:rsidR="0021392A" w:rsidRDefault="00B45D9E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10</w:t>
            </w:r>
          </w:p>
          <w:p w14:paraId="14DBC4BB" w14:textId="6F277ED3" w:rsidR="0086388A" w:rsidRPr="00D45794" w:rsidRDefault="0086388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(Approx)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702B0" w14:textId="13530C68" w:rsidR="0021392A" w:rsidRPr="00D45794" w:rsidRDefault="0021392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CF0216" w14:textId="77777777" w:rsidR="0021392A" w:rsidRPr="00D45794" w:rsidRDefault="0021392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8FF244" w14:textId="77777777" w:rsidR="0021392A" w:rsidRPr="00D45794" w:rsidRDefault="0021392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21392A" w:rsidRPr="00D45794" w14:paraId="29B413A6" w14:textId="77777777" w:rsidTr="00846984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A04D37" w14:textId="77777777" w:rsidR="0021392A" w:rsidRPr="00D45794" w:rsidRDefault="0021392A" w:rsidP="00D567A0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3</w:t>
            </w:r>
          </w:p>
        </w:tc>
        <w:tc>
          <w:tcPr>
            <w:tcW w:w="2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6BF14A4" w14:textId="76BA24BB" w:rsidR="0021392A" w:rsidRPr="00FE64FC" w:rsidRDefault="0021392A" w:rsidP="00D567A0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I/O, Faceplate &amp; Gang Box</w:t>
            </w:r>
          </w:p>
        </w:tc>
        <w:tc>
          <w:tcPr>
            <w:tcW w:w="1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B97DF9" w14:textId="6F5F3E4E" w:rsidR="0021392A" w:rsidRDefault="0021392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As mentioned in the technical bid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B87B35D" w14:textId="64463DB0" w:rsidR="0021392A" w:rsidRPr="00D45794" w:rsidRDefault="0021392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8E42F" w14:textId="740F9FA3" w:rsidR="0021392A" w:rsidRPr="00D45794" w:rsidRDefault="0021392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569A0B" w14:textId="77777777" w:rsidR="0021392A" w:rsidRPr="00D45794" w:rsidRDefault="0021392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606FF6" w14:textId="77777777" w:rsidR="0021392A" w:rsidRPr="00D45794" w:rsidRDefault="0021392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21392A" w:rsidRPr="00D45794" w14:paraId="67FFA2A2" w14:textId="77777777" w:rsidTr="00846984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6294A1" w14:textId="77777777" w:rsidR="0021392A" w:rsidRPr="00D45794" w:rsidRDefault="0021392A" w:rsidP="00D567A0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4</w:t>
            </w:r>
          </w:p>
        </w:tc>
        <w:tc>
          <w:tcPr>
            <w:tcW w:w="2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CECCFB5" w14:textId="0E3EBD92" w:rsidR="0021392A" w:rsidRPr="00FE64FC" w:rsidRDefault="0021392A" w:rsidP="00D567A0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CAT 6 Cable Box</w:t>
            </w:r>
          </w:p>
        </w:tc>
        <w:tc>
          <w:tcPr>
            <w:tcW w:w="1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A12C82" w14:textId="33E62CE0" w:rsidR="0021392A" w:rsidRDefault="0021392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As mentioned in the technical bid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64A007D" w14:textId="77777777" w:rsidR="0021392A" w:rsidRDefault="0021392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8</w:t>
            </w:r>
          </w:p>
          <w:p w14:paraId="53E95042" w14:textId="60CBCFF4" w:rsidR="0086388A" w:rsidRPr="00D45794" w:rsidRDefault="0086388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(Approx)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8D768" w14:textId="166C1BDA" w:rsidR="0021392A" w:rsidRPr="00D45794" w:rsidRDefault="0021392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2C8C0C" w14:textId="77777777" w:rsidR="0021392A" w:rsidRPr="00D45794" w:rsidRDefault="0021392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0564FB" w14:textId="77777777" w:rsidR="0021392A" w:rsidRPr="00D45794" w:rsidRDefault="0021392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21392A" w:rsidRPr="00D45794" w14:paraId="40947937" w14:textId="77777777" w:rsidTr="00846984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0F1C8F" w14:textId="77777777" w:rsidR="0021392A" w:rsidRPr="00D45794" w:rsidRDefault="0021392A" w:rsidP="00D567A0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5</w:t>
            </w:r>
          </w:p>
        </w:tc>
        <w:tc>
          <w:tcPr>
            <w:tcW w:w="2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FC76F85" w14:textId="1B516FB0" w:rsidR="0021392A" w:rsidRPr="00FE64FC" w:rsidRDefault="0021392A" w:rsidP="00D567A0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3 Feet 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PatchChord</w:t>
            </w:r>
            <w:proofErr w:type="spellEnd"/>
          </w:p>
        </w:tc>
        <w:tc>
          <w:tcPr>
            <w:tcW w:w="1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23D101" w14:textId="20544EA4" w:rsidR="0021392A" w:rsidRDefault="0021392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As mentioned in the technical bid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10E056D" w14:textId="63353AF6" w:rsidR="0021392A" w:rsidRPr="00D45794" w:rsidRDefault="0021392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304B4" w14:textId="4C753E28" w:rsidR="0021392A" w:rsidRPr="00D45794" w:rsidRDefault="0021392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0872FE" w14:textId="77777777" w:rsidR="0021392A" w:rsidRPr="00D45794" w:rsidRDefault="0021392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3028A7" w14:textId="77777777" w:rsidR="0021392A" w:rsidRPr="00D45794" w:rsidRDefault="0021392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21392A" w:rsidRPr="00D45794" w14:paraId="68047FEB" w14:textId="77777777" w:rsidTr="00846984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FB1810" w14:textId="77777777" w:rsidR="0021392A" w:rsidRPr="00D45794" w:rsidRDefault="0021392A" w:rsidP="00D567A0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6</w:t>
            </w:r>
          </w:p>
        </w:tc>
        <w:tc>
          <w:tcPr>
            <w:tcW w:w="2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DD6D290" w14:textId="2CD4EAB3" w:rsidR="0021392A" w:rsidRPr="00FE64FC" w:rsidRDefault="0021392A" w:rsidP="00D567A0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7 Feet 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PatchChord</w:t>
            </w:r>
            <w:proofErr w:type="spellEnd"/>
          </w:p>
        </w:tc>
        <w:tc>
          <w:tcPr>
            <w:tcW w:w="1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9FAD1E" w14:textId="5D59A512" w:rsidR="0021392A" w:rsidRDefault="0021392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As mentioned in the technical bid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558B35C" w14:textId="5515BA7A" w:rsidR="0021392A" w:rsidRPr="00D45794" w:rsidRDefault="0021392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58A1E" w14:textId="48DE54B4" w:rsidR="0021392A" w:rsidRPr="00D45794" w:rsidRDefault="0021392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F0757E" w14:textId="77777777" w:rsidR="0021392A" w:rsidRPr="00D45794" w:rsidRDefault="0021392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D83F63" w14:textId="77777777" w:rsidR="0021392A" w:rsidRPr="00D45794" w:rsidRDefault="0021392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46984" w:rsidRPr="00D45794" w14:paraId="4D35516C" w14:textId="77777777" w:rsidTr="00846984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AC5B1A" w14:textId="77777777" w:rsidR="00846984" w:rsidRPr="00D45794" w:rsidRDefault="00846984" w:rsidP="00846984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7</w:t>
            </w:r>
          </w:p>
        </w:tc>
        <w:tc>
          <w:tcPr>
            <w:tcW w:w="2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22FAA2B" w14:textId="54A1D03A" w:rsidR="00846984" w:rsidRPr="00FE64FC" w:rsidRDefault="00846984" w:rsidP="00846984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Installation including casing, capping work with related accessories</w:t>
            </w:r>
          </w:p>
        </w:tc>
        <w:tc>
          <w:tcPr>
            <w:tcW w:w="1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F76457" w14:textId="531E85EB" w:rsidR="00846984" w:rsidRPr="00D45794" w:rsidRDefault="00846984" w:rsidP="0084698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As mentioned in the technical bid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9A01686" w14:textId="0C10BBBD" w:rsidR="00846984" w:rsidRPr="00D45794" w:rsidRDefault="00846984" w:rsidP="0084698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EB518B">
              <w:rPr>
                <w:rFonts w:asciiTheme="minorHAnsi" w:hAnsiTheme="minorHAnsi" w:cstheme="minorHAnsi"/>
                <w:color w:val="000000"/>
              </w:rPr>
              <w:t>As per actual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D09E3" w14:textId="66688465" w:rsidR="00846984" w:rsidRPr="00D45794" w:rsidRDefault="00846984" w:rsidP="0084698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EB518B">
              <w:rPr>
                <w:rFonts w:asciiTheme="minorHAnsi" w:hAnsiTheme="minorHAnsi" w:cstheme="minorHAnsi"/>
                <w:color w:val="000000"/>
              </w:rPr>
              <w:t>Mtr</w:t>
            </w:r>
            <w:proofErr w:type="spellEnd"/>
            <w:r w:rsidRPr="00EB518B">
              <w:rPr>
                <w:rFonts w:asciiTheme="minorHAnsi" w:hAnsiTheme="minorHAnsi" w:cstheme="minorHAnsi"/>
                <w:color w:val="000000"/>
              </w:rPr>
              <w:t>.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C1494B" w14:textId="77777777" w:rsidR="00846984" w:rsidRPr="00D45794" w:rsidRDefault="00846984" w:rsidP="0084698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259797" w14:textId="77777777" w:rsidR="00846984" w:rsidRPr="00D45794" w:rsidRDefault="00846984" w:rsidP="0084698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46984" w:rsidRPr="00D45794" w14:paraId="4944A264" w14:textId="77777777" w:rsidTr="00846984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8186B6" w14:textId="77777777" w:rsidR="00846984" w:rsidRPr="00D45794" w:rsidRDefault="00846984" w:rsidP="00846984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8</w:t>
            </w:r>
          </w:p>
        </w:tc>
        <w:tc>
          <w:tcPr>
            <w:tcW w:w="2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119ABDD" w14:textId="3BBB7A9D" w:rsidR="00846984" w:rsidRPr="00FE64FC" w:rsidRDefault="00846984" w:rsidP="00846984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Trench for networking wiring</w:t>
            </w:r>
          </w:p>
        </w:tc>
        <w:tc>
          <w:tcPr>
            <w:tcW w:w="1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C3CE7C" w14:textId="5504752A" w:rsidR="00846984" w:rsidRPr="00D45794" w:rsidRDefault="00846984" w:rsidP="0084698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As mentioned in the technical bid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0E31C85" w14:textId="19204350" w:rsidR="00846984" w:rsidRPr="00D45794" w:rsidRDefault="00846984" w:rsidP="0084698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EB518B">
              <w:rPr>
                <w:rFonts w:asciiTheme="minorHAnsi" w:hAnsiTheme="minorHAnsi" w:cstheme="minorHAnsi"/>
                <w:color w:val="000000"/>
              </w:rPr>
              <w:t>As per actual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9EEFC" w14:textId="278ED917" w:rsidR="00846984" w:rsidRPr="00D45794" w:rsidRDefault="00846984" w:rsidP="0084698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EB518B">
              <w:rPr>
                <w:rFonts w:asciiTheme="minorHAnsi" w:hAnsiTheme="minorHAnsi" w:cstheme="minorHAnsi"/>
                <w:color w:val="000000"/>
              </w:rPr>
              <w:t>Mtr</w:t>
            </w:r>
            <w:proofErr w:type="spellEnd"/>
            <w:r w:rsidRPr="00EB518B">
              <w:rPr>
                <w:rFonts w:asciiTheme="minorHAnsi" w:hAnsiTheme="minorHAnsi" w:cstheme="minorHAnsi"/>
                <w:color w:val="000000"/>
              </w:rPr>
              <w:t>.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E21D20" w14:textId="77777777" w:rsidR="00846984" w:rsidRPr="00D45794" w:rsidRDefault="00846984" w:rsidP="0084698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843DD4" w14:textId="77777777" w:rsidR="00846984" w:rsidRPr="00D45794" w:rsidRDefault="00846984" w:rsidP="0084698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21392A" w:rsidRPr="00D45794" w14:paraId="41416681" w14:textId="77777777" w:rsidTr="00846984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16AEE4" w14:textId="77777777" w:rsidR="0021392A" w:rsidRPr="00D45794" w:rsidRDefault="0021392A" w:rsidP="0021392A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9</w:t>
            </w:r>
          </w:p>
        </w:tc>
        <w:tc>
          <w:tcPr>
            <w:tcW w:w="2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25B9BE0" w14:textId="77777777" w:rsidR="0021392A" w:rsidRDefault="0021392A" w:rsidP="0021392A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6 Amp socket outlet points (3points in one box) with 3 x 2.5 sq.mm. (P+N+E) FRLS PVC insulated copper conductor wires in 25mm 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dia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heavy class recessed the electrical conducting system including the cost of cutting/making good chases in brick work and including the cost of Supplying and fixing modular grid plate mounted 240volt 6amo. 5pin combined shuttered socket-outlets along with 240-volt 6 amp.</w:t>
            </w:r>
          </w:p>
          <w:p w14:paraId="264060F5" w14:textId="2F7794C0" w:rsidR="0021392A" w:rsidRPr="00FE64FC" w:rsidRDefault="0021392A" w:rsidP="0021392A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Controlled switch and including the cost of loop earthing with 2.5 sq. mm.</w:t>
            </w:r>
          </w:p>
        </w:tc>
        <w:tc>
          <w:tcPr>
            <w:tcW w:w="1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7B78BD" w14:textId="270FC292" w:rsidR="0021392A" w:rsidRDefault="0021392A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As mentioned in the technical bid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ED461B6" w14:textId="79D549C1" w:rsidR="0021392A" w:rsidRPr="00D45794" w:rsidRDefault="0021392A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B53A45" w14:textId="222B0CA8" w:rsidR="0021392A" w:rsidRPr="00D45794" w:rsidRDefault="0021392A" w:rsidP="0021392A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89108E" w14:textId="77777777" w:rsidR="0021392A" w:rsidRPr="00D45794" w:rsidRDefault="0021392A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4CE6DD" w14:textId="77777777" w:rsidR="0021392A" w:rsidRPr="00D45794" w:rsidRDefault="0021392A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21392A" w:rsidRPr="00D45794" w14:paraId="69D1A4A8" w14:textId="77777777" w:rsidTr="00846984">
        <w:trPr>
          <w:trHeight w:val="79"/>
        </w:trPr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90563" w14:textId="77777777" w:rsidR="0021392A" w:rsidRPr="00D45794" w:rsidRDefault="0021392A" w:rsidP="0021392A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70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0641E0" w14:textId="49D39572" w:rsidR="0021392A" w:rsidRPr="00D45794" w:rsidRDefault="0021392A" w:rsidP="0021392A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19EE23" w14:textId="77777777" w:rsidR="0021392A" w:rsidRPr="00D45794" w:rsidRDefault="0021392A" w:rsidP="0021392A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21392A" w:rsidRPr="00D45794" w14:paraId="129E6031" w14:textId="77777777" w:rsidTr="00846984">
        <w:trPr>
          <w:trHeight w:val="79"/>
        </w:trPr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F52C4" w14:textId="77777777" w:rsidR="0021392A" w:rsidRPr="00D45794" w:rsidRDefault="0021392A" w:rsidP="0021392A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70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A6A91C" w14:textId="3BF0920A" w:rsidR="0021392A" w:rsidRPr="00D45794" w:rsidRDefault="0021392A" w:rsidP="0021392A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B2561C" w14:textId="77777777" w:rsidR="0021392A" w:rsidRPr="00D45794" w:rsidRDefault="0021392A" w:rsidP="0021392A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21392A" w:rsidRPr="00D45794" w14:paraId="51CCC1AD" w14:textId="77777777" w:rsidTr="00846984">
        <w:trPr>
          <w:trHeight w:val="80"/>
        </w:trPr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ABE43" w14:textId="77777777" w:rsidR="0021392A" w:rsidRPr="00D45794" w:rsidRDefault="0021392A" w:rsidP="0021392A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70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DD007B" w14:textId="27B6E778" w:rsidR="0021392A" w:rsidRPr="00D45794" w:rsidRDefault="0021392A" w:rsidP="0021392A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684FDE" w14:textId="77777777" w:rsidR="0021392A" w:rsidRPr="00D45794" w:rsidRDefault="0021392A" w:rsidP="0021392A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372EF55F" w14:textId="77777777"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1F880A17" w14:textId="77777777" w:rsidR="001C276D" w:rsidRPr="00D4579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40F7E042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lastRenderedPageBreak/>
        <w:t xml:space="preserve">If the supplier does not have a particular item offered in the tender or a different make is being proposed by him, the same should be highlighted/mentioned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00631DE5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The prices should </w:t>
      </w:r>
      <w:proofErr w:type="gramStart"/>
      <w:r w:rsidRPr="00D45794">
        <w:rPr>
          <w:rFonts w:asciiTheme="minorHAnsi" w:eastAsia="Arial" w:hAnsiTheme="minorHAnsi" w:cstheme="minorHAnsi"/>
          <w:spacing w:val="3"/>
          <w:szCs w:val="24"/>
        </w:rPr>
        <w:t>be including</w:t>
      </w:r>
      <w:proofErr w:type="gramEnd"/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all (Packing, forwarding, Transit Insurance, Transportation Loading/unloading, Installation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proofErr w:type="spellStart"/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proofErr w:type="spellEnd"/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757E8C77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submitted for F.O.R delivery at the destination i.e. The LNM Institute of Information Technology, Gram – Rupa Ki Nangal, Post – Sumel, Via – </w:t>
      </w:r>
      <w:proofErr w:type="spellStart"/>
      <w:r w:rsidRPr="00D45794">
        <w:rPr>
          <w:rFonts w:asciiTheme="minorHAnsi" w:eastAsia="Arial" w:hAnsiTheme="minorHAnsi" w:cstheme="minorHAnsi"/>
          <w:spacing w:val="3"/>
          <w:szCs w:val="24"/>
        </w:rPr>
        <w:t>Jamdoli</w:t>
      </w:r>
      <w:proofErr w:type="spellEnd"/>
      <w:r w:rsidRPr="00D45794">
        <w:rPr>
          <w:rFonts w:asciiTheme="minorHAnsi" w:eastAsia="Arial" w:hAnsiTheme="minorHAnsi" w:cstheme="minorHAnsi"/>
          <w:spacing w:val="3"/>
          <w:szCs w:val="24"/>
        </w:rPr>
        <w:t>, Jaipur- 302031</w:t>
      </w:r>
    </w:p>
    <w:p w14:paraId="12DFACDE" w14:textId="77777777" w:rsidR="00D7517C" w:rsidRPr="00D45794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proofErr w:type="gramStart"/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</w:t>
      </w:r>
      <w:proofErr w:type="gramEnd"/>
      <w:r w:rsidRPr="00D45794">
        <w:rPr>
          <w:rFonts w:asciiTheme="minorHAnsi" w:eastAsia="Arial" w:hAnsiTheme="minorHAnsi" w:cstheme="minorHAnsi"/>
          <w:b/>
          <w:spacing w:val="3"/>
          <w:szCs w:val="24"/>
        </w:rPr>
        <w:t xml:space="preserve"> should be valid for a minimum period of 30 days. The Change in prices shall not be accepted within the validity period.</w:t>
      </w:r>
    </w:p>
    <w:p w14:paraId="29F77746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15A77BDE" w14:textId="77777777" w:rsidR="001C276D" w:rsidRPr="0031400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5547B968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3BA0A8BE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company’s letterhead and should submit their bid in the LNMIIT format </w:t>
      </w:r>
      <w:proofErr w:type="gramStart"/>
      <w:r w:rsidRPr="00D45794">
        <w:rPr>
          <w:rFonts w:asciiTheme="minorHAnsi" w:eastAsia="Arial" w:hAnsiTheme="minorHAnsi" w:cstheme="minorHAnsi"/>
          <w:spacing w:val="3"/>
          <w:szCs w:val="24"/>
        </w:rPr>
        <w:t>only</w:t>
      </w:r>
      <w:proofErr w:type="gramEnd"/>
    </w:p>
    <w:p w14:paraId="1D765253" w14:textId="77777777" w:rsidR="001C276D" w:rsidRPr="00D45794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5F40F0B3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595EE5DB" w14:textId="77777777" w:rsidR="00C667DC" w:rsidRPr="00D45794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255F92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28A4F2CE" w14:textId="77777777" w:rsidR="00136B36" w:rsidRPr="00D4579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14:paraId="5B03800F" w14:textId="77777777" w:rsidR="001C276D" w:rsidRPr="00D45794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30549445" w14:textId="77777777" w:rsidR="00663503" w:rsidRPr="00D45794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37C8E638" w14:textId="77777777"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0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230772181">
    <w:abstractNumId w:val="36"/>
  </w:num>
  <w:num w:numId="2" w16cid:durableId="529149331">
    <w:abstractNumId w:val="26"/>
  </w:num>
  <w:num w:numId="3" w16cid:durableId="89401497">
    <w:abstractNumId w:val="21"/>
  </w:num>
  <w:num w:numId="4" w16cid:durableId="676808233">
    <w:abstractNumId w:val="10"/>
  </w:num>
  <w:num w:numId="5" w16cid:durableId="669061531">
    <w:abstractNumId w:val="32"/>
  </w:num>
  <w:num w:numId="6" w16cid:durableId="1070811872">
    <w:abstractNumId w:val="29"/>
  </w:num>
  <w:num w:numId="7" w16cid:durableId="1068190824">
    <w:abstractNumId w:val="7"/>
  </w:num>
  <w:num w:numId="8" w16cid:durableId="1865826423">
    <w:abstractNumId w:val="2"/>
  </w:num>
  <w:num w:numId="9" w16cid:durableId="1865051382">
    <w:abstractNumId w:val="25"/>
  </w:num>
  <w:num w:numId="10" w16cid:durableId="1528759631">
    <w:abstractNumId w:val="17"/>
  </w:num>
  <w:num w:numId="11" w16cid:durableId="1422489865">
    <w:abstractNumId w:val="23"/>
  </w:num>
  <w:num w:numId="12" w16cid:durableId="113706353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69101538">
    <w:abstractNumId w:val="22"/>
  </w:num>
  <w:num w:numId="14" w16cid:durableId="370152897">
    <w:abstractNumId w:val="20"/>
  </w:num>
  <w:num w:numId="15" w16cid:durableId="1512178967">
    <w:abstractNumId w:val="27"/>
  </w:num>
  <w:num w:numId="16" w16cid:durableId="1466238154">
    <w:abstractNumId w:val="22"/>
  </w:num>
  <w:num w:numId="17" w16cid:durableId="977952609">
    <w:abstractNumId w:val="3"/>
  </w:num>
  <w:num w:numId="18" w16cid:durableId="1866093413">
    <w:abstractNumId w:val="33"/>
  </w:num>
  <w:num w:numId="19" w16cid:durableId="1725828618">
    <w:abstractNumId w:val="0"/>
  </w:num>
  <w:num w:numId="20" w16cid:durableId="1061634326">
    <w:abstractNumId w:val="18"/>
  </w:num>
  <w:num w:numId="21" w16cid:durableId="780300567">
    <w:abstractNumId w:val="16"/>
  </w:num>
  <w:num w:numId="22" w16cid:durableId="1917939670">
    <w:abstractNumId w:val="30"/>
  </w:num>
  <w:num w:numId="23" w16cid:durableId="1492209268">
    <w:abstractNumId w:val="31"/>
  </w:num>
  <w:num w:numId="24" w16cid:durableId="1826432374">
    <w:abstractNumId w:val="15"/>
  </w:num>
  <w:num w:numId="25" w16cid:durableId="247546688">
    <w:abstractNumId w:val="6"/>
  </w:num>
  <w:num w:numId="26" w16cid:durableId="160584478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983148347">
    <w:abstractNumId w:val="1"/>
  </w:num>
  <w:num w:numId="28" w16cid:durableId="1303147076">
    <w:abstractNumId w:val="24"/>
  </w:num>
  <w:num w:numId="29" w16cid:durableId="1886716062">
    <w:abstractNumId w:val="5"/>
  </w:num>
  <w:num w:numId="30" w16cid:durableId="1619139605">
    <w:abstractNumId w:val="28"/>
  </w:num>
  <w:num w:numId="31" w16cid:durableId="585958770">
    <w:abstractNumId w:val="13"/>
  </w:num>
  <w:num w:numId="32" w16cid:durableId="595359259">
    <w:abstractNumId w:val="12"/>
  </w:num>
  <w:num w:numId="33" w16cid:durableId="14187258">
    <w:abstractNumId w:val="19"/>
  </w:num>
  <w:num w:numId="34" w16cid:durableId="9337843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388311760">
    <w:abstractNumId w:val="11"/>
  </w:num>
  <w:num w:numId="36" w16cid:durableId="718284086">
    <w:abstractNumId w:val="14"/>
  </w:num>
  <w:num w:numId="37" w16cid:durableId="245115395">
    <w:abstractNumId w:val="34"/>
  </w:num>
  <w:num w:numId="38" w16cid:durableId="368997415">
    <w:abstractNumId w:val="35"/>
  </w:num>
  <w:num w:numId="39" w16cid:durableId="1855652953">
    <w:abstractNumId w:val="9"/>
  </w:num>
  <w:num w:numId="40" w16cid:durableId="829491923">
    <w:abstractNumId w:val="4"/>
  </w:num>
  <w:num w:numId="41" w16cid:durableId="110061218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B0209"/>
    <w:rsid w:val="000C4E7E"/>
    <w:rsid w:val="000C7C68"/>
    <w:rsid w:val="000E4391"/>
    <w:rsid w:val="000F051F"/>
    <w:rsid w:val="00116541"/>
    <w:rsid w:val="00135BD8"/>
    <w:rsid w:val="00136B36"/>
    <w:rsid w:val="0018389C"/>
    <w:rsid w:val="001A3D07"/>
    <w:rsid w:val="001C276D"/>
    <w:rsid w:val="001F189A"/>
    <w:rsid w:val="001F6B9B"/>
    <w:rsid w:val="001F7A01"/>
    <w:rsid w:val="0020307A"/>
    <w:rsid w:val="0021392A"/>
    <w:rsid w:val="002163D2"/>
    <w:rsid w:val="00225E5D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1F56"/>
    <w:rsid w:val="0033454F"/>
    <w:rsid w:val="00362E06"/>
    <w:rsid w:val="00365324"/>
    <w:rsid w:val="00393F5E"/>
    <w:rsid w:val="00396428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76CFA"/>
    <w:rsid w:val="00577297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75EF"/>
    <w:rsid w:val="006D2543"/>
    <w:rsid w:val="0071036E"/>
    <w:rsid w:val="00716E84"/>
    <w:rsid w:val="00724744"/>
    <w:rsid w:val="00726EF8"/>
    <w:rsid w:val="00753F39"/>
    <w:rsid w:val="00761473"/>
    <w:rsid w:val="00770533"/>
    <w:rsid w:val="00773AC9"/>
    <w:rsid w:val="007A7581"/>
    <w:rsid w:val="007B09C3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46984"/>
    <w:rsid w:val="008555A8"/>
    <w:rsid w:val="0086173D"/>
    <w:rsid w:val="0086388A"/>
    <w:rsid w:val="008644D9"/>
    <w:rsid w:val="00870229"/>
    <w:rsid w:val="0089049B"/>
    <w:rsid w:val="008A2469"/>
    <w:rsid w:val="008A6D49"/>
    <w:rsid w:val="008D1D93"/>
    <w:rsid w:val="008E2E6F"/>
    <w:rsid w:val="00915DE3"/>
    <w:rsid w:val="0092029F"/>
    <w:rsid w:val="009326E0"/>
    <w:rsid w:val="009536DE"/>
    <w:rsid w:val="00955196"/>
    <w:rsid w:val="00956C83"/>
    <w:rsid w:val="00984A02"/>
    <w:rsid w:val="00985703"/>
    <w:rsid w:val="009A025F"/>
    <w:rsid w:val="009A6BF0"/>
    <w:rsid w:val="009B0DAC"/>
    <w:rsid w:val="009C425B"/>
    <w:rsid w:val="009F0B68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45D9E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75149"/>
    <w:rsid w:val="00C9233D"/>
    <w:rsid w:val="00C9629A"/>
    <w:rsid w:val="00CA4079"/>
    <w:rsid w:val="00CA4BDF"/>
    <w:rsid w:val="00CA63CA"/>
    <w:rsid w:val="00CB3DB6"/>
    <w:rsid w:val="00CC498F"/>
    <w:rsid w:val="00CD391C"/>
    <w:rsid w:val="00CE127C"/>
    <w:rsid w:val="00CF0311"/>
    <w:rsid w:val="00D22363"/>
    <w:rsid w:val="00D22A11"/>
    <w:rsid w:val="00D27297"/>
    <w:rsid w:val="00D4334A"/>
    <w:rsid w:val="00D45794"/>
    <w:rsid w:val="00D567A0"/>
    <w:rsid w:val="00D677F3"/>
    <w:rsid w:val="00D7517C"/>
    <w:rsid w:val="00D755D6"/>
    <w:rsid w:val="00D76586"/>
    <w:rsid w:val="00D829F3"/>
    <w:rsid w:val="00D91EDB"/>
    <w:rsid w:val="00DA3BD9"/>
    <w:rsid w:val="00DA40DD"/>
    <w:rsid w:val="00DB7D11"/>
    <w:rsid w:val="00DD0DFE"/>
    <w:rsid w:val="00E0056C"/>
    <w:rsid w:val="00E3178F"/>
    <w:rsid w:val="00E41E58"/>
    <w:rsid w:val="00E62DEA"/>
    <w:rsid w:val="00E634D5"/>
    <w:rsid w:val="00E91804"/>
    <w:rsid w:val="00E93B17"/>
    <w:rsid w:val="00EB518B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465A9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E64F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B0C76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C9AA52-A6DD-43AA-B21E-F6B4E4A6C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4</Pages>
  <Words>1130</Words>
  <Characters>6442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Shivam Maheshwari</cp:lastModifiedBy>
  <cp:revision>6</cp:revision>
  <cp:lastPrinted>2023-02-14T08:52:00Z</cp:lastPrinted>
  <dcterms:created xsi:type="dcterms:W3CDTF">2023-12-18T11:01:00Z</dcterms:created>
  <dcterms:modified xsi:type="dcterms:W3CDTF">2023-12-26T06:06:00Z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