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A631D1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</w:t>
      </w:r>
      <w:proofErr w:type="spellStart"/>
      <w:r w:rsidRPr="00A631D1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A631D1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7A5328D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A631D1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10196B">
        <w:rPr>
          <w:rFonts w:asciiTheme="minorHAnsi" w:hAnsiTheme="minorHAnsi" w:cstheme="minorHAnsi"/>
          <w:b/>
          <w:sz w:val="26"/>
          <w:szCs w:val="22"/>
        </w:rPr>
        <w:t xml:space="preserve">and installation of Extruded </w:t>
      </w:r>
      <w:proofErr w:type="spellStart"/>
      <w:r w:rsidR="0010196B">
        <w:rPr>
          <w:rFonts w:asciiTheme="minorHAnsi" w:hAnsiTheme="minorHAnsi" w:cstheme="minorHAnsi"/>
          <w:b/>
          <w:sz w:val="26"/>
          <w:szCs w:val="22"/>
        </w:rPr>
        <w:t>Aluminium</w:t>
      </w:r>
      <w:proofErr w:type="spellEnd"/>
      <w:r w:rsidR="0010196B">
        <w:rPr>
          <w:rFonts w:asciiTheme="minorHAnsi" w:hAnsiTheme="minorHAnsi" w:cstheme="minorHAnsi"/>
          <w:b/>
          <w:sz w:val="26"/>
          <w:szCs w:val="22"/>
        </w:rPr>
        <w:t xml:space="preserve"> with double Deflection Air Grill</w:t>
      </w:r>
      <w:r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094EE3">
        <w:rPr>
          <w:rFonts w:asciiTheme="minorHAnsi" w:hAnsiTheme="minorHAnsi" w:cstheme="minorHAnsi"/>
          <w:sz w:val="24"/>
          <w:szCs w:val="24"/>
        </w:rPr>
        <w:t>06.01.2024.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A631D1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A631D1">
        <w:rPr>
          <w:rFonts w:asciiTheme="minorHAnsi" w:hAnsiTheme="minorHAnsi" w:cstheme="minorHAnsi"/>
          <w:sz w:val="24"/>
          <w:szCs w:val="24"/>
        </w:rPr>
        <w:t>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7626AB4B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A631D1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094EE3">
        <w:rPr>
          <w:rFonts w:asciiTheme="minorHAnsi" w:hAnsiTheme="minorHAnsi" w:cstheme="minorHAnsi"/>
          <w:sz w:val="24"/>
          <w:szCs w:val="22"/>
        </w:rPr>
        <w:t>06</w:t>
      </w:r>
      <w:r w:rsidR="00E749F2" w:rsidRPr="00A631D1">
        <w:rPr>
          <w:rFonts w:asciiTheme="minorHAnsi" w:hAnsiTheme="minorHAnsi" w:cstheme="minorHAnsi"/>
          <w:sz w:val="24"/>
          <w:szCs w:val="22"/>
        </w:rPr>
        <w:t>.</w:t>
      </w:r>
      <w:r w:rsidR="00094EE3">
        <w:rPr>
          <w:rFonts w:asciiTheme="minorHAnsi" w:hAnsiTheme="minorHAnsi" w:cstheme="minorHAnsi"/>
          <w:sz w:val="24"/>
          <w:szCs w:val="22"/>
        </w:rPr>
        <w:t>01</w:t>
      </w:r>
      <w:r w:rsidR="00E749F2" w:rsidRPr="00A631D1">
        <w:rPr>
          <w:rFonts w:asciiTheme="minorHAnsi" w:hAnsiTheme="minorHAnsi" w:cstheme="minorHAnsi"/>
          <w:sz w:val="24"/>
          <w:szCs w:val="22"/>
        </w:rPr>
        <w:t>.202</w:t>
      </w:r>
      <w:r w:rsidR="00094EE3">
        <w:rPr>
          <w:rFonts w:asciiTheme="minorHAnsi" w:hAnsiTheme="minorHAnsi" w:cstheme="minorHAnsi"/>
          <w:sz w:val="24"/>
          <w:szCs w:val="22"/>
        </w:rPr>
        <w:t>4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0505D5FC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10196B" w:rsidRPr="00A631D1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10196B">
        <w:rPr>
          <w:rFonts w:asciiTheme="minorHAnsi" w:hAnsiTheme="minorHAnsi" w:cstheme="minorHAnsi"/>
          <w:b/>
          <w:sz w:val="26"/>
          <w:szCs w:val="22"/>
        </w:rPr>
        <w:t xml:space="preserve">and installation of Extruded </w:t>
      </w:r>
      <w:proofErr w:type="spellStart"/>
      <w:r w:rsidR="0010196B">
        <w:rPr>
          <w:rFonts w:asciiTheme="minorHAnsi" w:hAnsiTheme="minorHAnsi" w:cstheme="minorHAnsi"/>
          <w:b/>
          <w:sz w:val="26"/>
          <w:szCs w:val="22"/>
        </w:rPr>
        <w:t>Aluminium</w:t>
      </w:r>
      <w:proofErr w:type="spellEnd"/>
      <w:r w:rsidR="0010196B">
        <w:rPr>
          <w:rFonts w:asciiTheme="minorHAnsi" w:hAnsiTheme="minorHAnsi" w:cstheme="minorHAnsi"/>
          <w:b/>
          <w:sz w:val="26"/>
          <w:szCs w:val="22"/>
        </w:rPr>
        <w:t xml:space="preserve"> with double Deflection Air Grill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10196B" w:rsidRPr="00A631D1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10196B">
        <w:rPr>
          <w:rFonts w:asciiTheme="minorHAnsi" w:hAnsiTheme="minorHAnsi" w:cstheme="minorHAnsi"/>
          <w:b/>
          <w:sz w:val="26"/>
          <w:szCs w:val="22"/>
        </w:rPr>
        <w:t xml:space="preserve">and installation of Extruded </w:t>
      </w:r>
      <w:proofErr w:type="spellStart"/>
      <w:r w:rsidR="0010196B">
        <w:rPr>
          <w:rFonts w:asciiTheme="minorHAnsi" w:hAnsiTheme="minorHAnsi" w:cstheme="minorHAnsi"/>
          <w:b/>
          <w:sz w:val="26"/>
          <w:szCs w:val="22"/>
        </w:rPr>
        <w:t>Aluminium</w:t>
      </w:r>
      <w:proofErr w:type="spellEnd"/>
      <w:r w:rsidR="0010196B">
        <w:rPr>
          <w:rFonts w:asciiTheme="minorHAnsi" w:hAnsiTheme="minorHAnsi" w:cstheme="minorHAnsi"/>
          <w:b/>
          <w:sz w:val="26"/>
          <w:szCs w:val="22"/>
        </w:rPr>
        <w:t xml:space="preserve"> with double Deflection Air Grill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10196B" w:rsidRPr="00A631D1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10196B">
        <w:rPr>
          <w:rFonts w:asciiTheme="minorHAnsi" w:hAnsiTheme="minorHAnsi" w:cstheme="minorHAnsi"/>
          <w:b/>
          <w:sz w:val="26"/>
          <w:szCs w:val="22"/>
        </w:rPr>
        <w:t xml:space="preserve">and installation of Extruded </w:t>
      </w:r>
      <w:proofErr w:type="spellStart"/>
      <w:r w:rsidR="0010196B">
        <w:rPr>
          <w:rFonts w:asciiTheme="minorHAnsi" w:hAnsiTheme="minorHAnsi" w:cstheme="minorHAnsi"/>
          <w:b/>
          <w:sz w:val="26"/>
          <w:szCs w:val="22"/>
        </w:rPr>
        <w:t>Aluminium</w:t>
      </w:r>
      <w:proofErr w:type="spellEnd"/>
      <w:r w:rsidR="0010196B">
        <w:rPr>
          <w:rFonts w:asciiTheme="minorHAnsi" w:hAnsiTheme="minorHAnsi" w:cstheme="minorHAnsi"/>
          <w:b/>
          <w:sz w:val="26"/>
          <w:szCs w:val="22"/>
        </w:rPr>
        <w:t xml:space="preserve"> with double Deflection Air Grill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</w:t>
      </w:r>
      <w:r w:rsidRPr="00A631D1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proofErr w:type="gramStart"/>
      <w:r w:rsidRPr="00A631D1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A631D1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631D1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631D1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proofErr w:type="gramStart"/>
      <w:r w:rsidR="0066350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</w:t>
      </w:r>
      <w:proofErr w:type="gramEnd"/>
      <w:r w:rsidR="0066350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data sheet</w:t>
      </w:r>
      <w:r w:rsidR="001A3D07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4D595A53" w:rsidR="006A1E9D" w:rsidRPr="00A631D1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631D1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631D1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10196B" w:rsidRPr="00A631D1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10196B">
        <w:rPr>
          <w:rFonts w:asciiTheme="minorHAnsi" w:hAnsiTheme="minorHAnsi" w:cstheme="minorHAnsi"/>
          <w:b/>
          <w:sz w:val="26"/>
          <w:szCs w:val="22"/>
        </w:rPr>
        <w:t xml:space="preserve">and installation of Extruded </w:t>
      </w:r>
      <w:proofErr w:type="spellStart"/>
      <w:r w:rsidR="0010196B">
        <w:rPr>
          <w:rFonts w:asciiTheme="minorHAnsi" w:hAnsiTheme="minorHAnsi" w:cstheme="minorHAnsi"/>
          <w:b/>
          <w:sz w:val="26"/>
          <w:szCs w:val="22"/>
        </w:rPr>
        <w:t>Aluminium</w:t>
      </w:r>
      <w:proofErr w:type="spellEnd"/>
      <w:r w:rsidR="0010196B">
        <w:rPr>
          <w:rFonts w:asciiTheme="minorHAnsi" w:hAnsiTheme="minorHAnsi" w:cstheme="minorHAnsi"/>
          <w:b/>
          <w:sz w:val="26"/>
          <w:szCs w:val="22"/>
        </w:rPr>
        <w:t xml:space="preserve"> with double Deflection Air Grill</w:t>
      </w:r>
    </w:p>
    <w:p w14:paraId="1B47044E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631D1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53EC660B" w14:textId="77777777" w:rsidR="00E749F2" w:rsidRPr="00A631D1" w:rsidRDefault="00E749F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4010"/>
        <w:gridCol w:w="2919"/>
        <w:gridCol w:w="944"/>
        <w:gridCol w:w="845"/>
      </w:tblGrid>
      <w:tr w:rsidR="006A1E9D" w:rsidRPr="00A631D1" w14:paraId="6631F35C" w14:textId="77777777" w:rsidTr="0010196B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631D1" w14:paraId="3EB465CE" w14:textId="77777777" w:rsidTr="0010196B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631D1" w:rsidRDefault="006A1E9D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0F953122" w:rsidR="00230664" w:rsidRPr="0010196B" w:rsidRDefault="0010196B" w:rsidP="00E749F2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10196B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Supply and installation of Extruded </w:t>
            </w:r>
            <w:proofErr w:type="spellStart"/>
            <w:r w:rsidRPr="0010196B">
              <w:rPr>
                <w:rFonts w:asciiTheme="minorHAnsi" w:hAnsiTheme="minorHAnsi" w:cstheme="minorHAnsi"/>
                <w:bCs/>
                <w:sz w:val="26"/>
                <w:szCs w:val="22"/>
              </w:rPr>
              <w:t>Aluminium</w:t>
            </w:r>
            <w:proofErr w:type="spellEnd"/>
            <w:r w:rsidRPr="0010196B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 with double Deflection Air Grill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7955B" w14:textId="3ADF6874" w:rsidR="0083424E" w:rsidRPr="00A631D1" w:rsidRDefault="0010196B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1275 mm x 375mm 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C9BF3D" w14:textId="3FDE2FD7" w:rsidR="00230664" w:rsidRPr="00A631D1" w:rsidRDefault="0010196B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78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78AD" w14:textId="049CCEAE" w:rsidR="00230664" w:rsidRPr="00A631D1" w:rsidRDefault="00094EE3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</w:tbl>
    <w:p w14:paraId="2C838BC8" w14:textId="77777777" w:rsidR="007646CB" w:rsidRPr="00A631D1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Pr="00A631D1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A631D1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631D1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631D1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0755F1FF" w:rsidR="00CB3DB6" w:rsidRPr="00A631D1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631D1">
        <w:rPr>
          <w:rFonts w:asciiTheme="minorHAnsi" w:hAnsiTheme="minorHAnsi" w:cstheme="minorHAnsi"/>
          <w:sz w:val="24"/>
          <w:szCs w:val="24"/>
        </w:rPr>
        <w:t>“</w:t>
      </w:r>
      <w:r w:rsidR="0010196B" w:rsidRPr="00A631D1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10196B">
        <w:rPr>
          <w:rFonts w:asciiTheme="minorHAnsi" w:hAnsiTheme="minorHAnsi" w:cstheme="minorHAnsi"/>
          <w:b/>
          <w:sz w:val="26"/>
          <w:szCs w:val="22"/>
        </w:rPr>
        <w:t xml:space="preserve">and installation of Extruded </w:t>
      </w:r>
      <w:proofErr w:type="spellStart"/>
      <w:r w:rsidR="0010196B">
        <w:rPr>
          <w:rFonts w:asciiTheme="minorHAnsi" w:hAnsiTheme="minorHAnsi" w:cstheme="minorHAnsi"/>
          <w:b/>
          <w:sz w:val="26"/>
          <w:szCs w:val="22"/>
        </w:rPr>
        <w:t>Aluminium</w:t>
      </w:r>
      <w:proofErr w:type="spellEnd"/>
      <w:r w:rsidR="0010196B">
        <w:rPr>
          <w:rFonts w:asciiTheme="minorHAnsi" w:hAnsiTheme="minorHAnsi" w:cstheme="minorHAnsi"/>
          <w:b/>
          <w:sz w:val="26"/>
          <w:szCs w:val="22"/>
        </w:rPr>
        <w:t xml:space="preserve"> with double Deflection Air Grill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631D1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703"/>
        <w:gridCol w:w="3342"/>
        <w:gridCol w:w="2160"/>
        <w:gridCol w:w="607"/>
        <w:gridCol w:w="728"/>
        <w:gridCol w:w="941"/>
        <w:gridCol w:w="1441"/>
      </w:tblGrid>
      <w:tr w:rsidR="003E3A0D" w:rsidRPr="00A631D1" w14:paraId="6C41B182" w14:textId="77777777" w:rsidTr="0010196B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631D1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A631D1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10196B" w:rsidRPr="00A631D1" w14:paraId="5D70DEC6" w14:textId="77777777" w:rsidTr="0010196B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6BA07730" w:rsidR="0010196B" w:rsidRPr="00A631D1" w:rsidRDefault="0010196B" w:rsidP="0010196B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4D05A64D" w:rsidR="0010196B" w:rsidRPr="00A631D1" w:rsidRDefault="0010196B" w:rsidP="0010196B">
            <w:pPr>
              <w:rPr>
                <w:rFonts w:asciiTheme="minorHAnsi" w:hAnsiTheme="minorHAnsi" w:cstheme="minorHAnsi"/>
                <w:color w:val="000000"/>
              </w:rPr>
            </w:pPr>
            <w:r w:rsidRPr="0010196B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Supply and installation of Extruded </w:t>
            </w:r>
            <w:proofErr w:type="spellStart"/>
            <w:r w:rsidRPr="0010196B">
              <w:rPr>
                <w:rFonts w:asciiTheme="minorHAnsi" w:hAnsiTheme="minorHAnsi" w:cstheme="minorHAnsi"/>
                <w:bCs/>
                <w:sz w:val="26"/>
                <w:szCs w:val="22"/>
              </w:rPr>
              <w:t>Aluminium</w:t>
            </w:r>
            <w:proofErr w:type="spellEnd"/>
            <w:r w:rsidRPr="0010196B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 with double Deflection Air Grill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95CAD" w14:textId="6CC9C18B" w:rsidR="0010196B" w:rsidRPr="00A631D1" w:rsidRDefault="0010196B" w:rsidP="0010196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1275 mm x 375mm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558E7" w14:textId="1312EF14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59BA" w14:textId="586A9639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0196B" w:rsidRPr="00A631D1" w14:paraId="23A7DC51" w14:textId="77777777" w:rsidTr="00C76A30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2D90D9F7" w:rsidR="0010196B" w:rsidRPr="00A631D1" w:rsidRDefault="0010196B" w:rsidP="0010196B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1F48E" w14:textId="1375EE40" w:rsidR="0010196B" w:rsidRPr="00A631D1" w:rsidRDefault="0010196B" w:rsidP="0010196B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Transportation charges/Freight charges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0196B" w:rsidRPr="00A631D1" w14:paraId="76210E4D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10196B" w:rsidRPr="00A631D1" w:rsidRDefault="0010196B" w:rsidP="0010196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0196B" w:rsidRPr="00A631D1" w14:paraId="0C35F28C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10196B" w:rsidRPr="00A631D1" w:rsidRDefault="0010196B" w:rsidP="0010196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0196B" w:rsidRPr="00A631D1" w14:paraId="4C0D103C" w14:textId="77777777" w:rsidTr="008C3C50">
        <w:trPr>
          <w:trHeight w:val="75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10196B" w:rsidRPr="00A631D1" w:rsidRDefault="0010196B" w:rsidP="0010196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10196B" w:rsidRPr="00A631D1" w:rsidRDefault="0010196B" w:rsidP="0010196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D24D3F6" w14:textId="77777777" w:rsidR="007C590A" w:rsidRPr="00A631D1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631D1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</w:t>
      </w:r>
      <w:proofErr w:type="spellStart"/>
      <w:r w:rsidRPr="00A631D1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A631D1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</w:t>
      </w:r>
      <w:proofErr w:type="spellStart"/>
      <w:r w:rsidR="007C590A" w:rsidRPr="00A631D1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="007C590A" w:rsidRPr="00A631D1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proofErr w:type="gramStart"/>
      <w:r w:rsidRPr="00A631D1">
        <w:rPr>
          <w:rFonts w:asciiTheme="minorHAnsi" w:eastAsia="Arial" w:hAnsiTheme="minorHAnsi" w:cstheme="minorHAnsi"/>
          <w:spacing w:val="3"/>
          <w:szCs w:val="24"/>
        </w:rPr>
        <w:t>particular work</w:t>
      </w:r>
      <w:proofErr w:type="gramEnd"/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94EE3"/>
    <w:rsid w:val="000A3BE3"/>
    <w:rsid w:val="000A7E1D"/>
    <w:rsid w:val="000C4E7E"/>
    <w:rsid w:val="000C7C68"/>
    <w:rsid w:val="000E0C9E"/>
    <w:rsid w:val="000E4391"/>
    <w:rsid w:val="000F051F"/>
    <w:rsid w:val="0010196B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3C5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E798E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il">
    <w:name w:val="il"/>
    <w:basedOn w:val="DefaultParagraphFont"/>
    <w:rsid w:val="00CE7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4</cp:revision>
  <cp:lastPrinted>2023-08-02T05:09:00Z</cp:lastPrinted>
  <dcterms:created xsi:type="dcterms:W3CDTF">2023-12-25T13:52:00Z</dcterms:created>
  <dcterms:modified xsi:type="dcterms:W3CDTF">2023-12-25T14:03:00Z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