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DE761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BE23C9E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613C651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4FE3E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8A2429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E27DF1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33065886" w14:textId="6045112B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1D7F3C">
        <w:rPr>
          <w:rFonts w:asciiTheme="minorHAnsi" w:hAnsiTheme="minorHAnsi" w:cstheme="minorHAnsi"/>
          <w:b/>
          <w:sz w:val="24"/>
          <w:szCs w:val="24"/>
        </w:rPr>
        <w:t>Servicing of DG Sets (125 KVA/380 KVA/ 625 KVA</w:t>
      </w:r>
      <w:proofErr w:type="gramStart"/>
      <w:r w:rsidR="001D7F3C">
        <w:rPr>
          <w:rFonts w:asciiTheme="minorHAnsi" w:hAnsiTheme="minorHAnsi" w:cstheme="minorHAnsi"/>
          <w:b/>
          <w:sz w:val="24"/>
          <w:szCs w:val="24"/>
        </w:rPr>
        <w:t xml:space="preserve">) 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proofErr w:type="gramEnd"/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9F23C3">
        <w:rPr>
          <w:rFonts w:asciiTheme="minorHAnsi" w:hAnsiTheme="minorHAnsi" w:cstheme="minorHAnsi"/>
          <w:sz w:val="24"/>
          <w:szCs w:val="24"/>
          <w:highlight w:val="yellow"/>
        </w:rPr>
        <w:t>06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9F23C3">
        <w:rPr>
          <w:rFonts w:asciiTheme="minorHAnsi" w:hAnsiTheme="minorHAnsi" w:cstheme="minorHAnsi"/>
          <w:sz w:val="24"/>
          <w:szCs w:val="24"/>
          <w:highlight w:val="yellow"/>
        </w:rPr>
        <w:t>01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</w:t>
      </w:r>
      <w:r w:rsidR="009F23C3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157EDB95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3EBAA0D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8BA5844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3FD8E69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F13306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1E34E1C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6DC704AE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70B828C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014E0436" w14:textId="77777777" w:rsidR="009F23C3" w:rsidRPr="003827D9" w:rsidRDefault="009F23C3" w:rsidP="009F23C3">
      <w:pPr>
        <w:spacing w:line="18" w:lineRule="atLeast"/>
        <w:jc w:val="both"/>
        <w:rPr>
          <w:rFonts w:asciiTheme="minorHAnsi" w:hAnsiTheme="minorHAnsi" w:cstheme="minorHAnsi"/>
          <w:sz w:val="24"/>
          <w:szCs w:val="24"/>
        </w:rPr>
      </w:pPr>
      <w:r w:rsidRPr="003827D9">
        <w:rPr>
          <w:rFonts w:asciiTheme="minorHAnsi" w:hAnsiTheme="minorHAnsi" w:cstheme="minorHAnsi"/>
          <w:sz w:val="24"/>
          <w:szCs w:val="24"/>
        </w:rPr>
        <w:t xml:space="preserve">Bidders can also submit their </w:t>
      </w:r>
      <w:r w:rsidRPr="003827D9">
        <w:rPr>
          <w:rFonts w:asciiTheme="minorHAnsi" w:hAnsiTheme="minorHAnsi" w:cstheme="minorHAnsi"/>
          <w:b/>
          <w:sz w:val="24"/>
          <w:szCs w:val="24"/>
        </w:rPr>
        <w:t xml:space="preserve">offer/s via </w:t>
      </w:r>
      <w:proofErr w:type="gramStart"/>
      <w:r w:rsidRPr="003827D9">
        <w:rPr>
          <w:rFonts w:asciiTheme="minorHAnsi" w:hAnsiTheme="minorHAnsi" w:cstheme="minorHAnsi"/>
          <w:b/>
          <w:sz w:val="24"/>
          <w:szCs w:val="24"/>
        </w:rPr>
        <w:t>Email</w:t>
      </w:r>
      <w:proofErr w:type="gramEnd"/>
      <w:r w:rsidRPr="003827D9">
        <w:rPr>
          <w:rFonts w:asciiTheme="minorHAnsi" w:hAnsiTheme="minorHAnsi" w:cstheme="minorHAnsi"/>
          <w:sz w:val="24"/>
          <w:szCs w:val="24"/>
        </w:rPr>
        <w:t xml:space="preserve"> with password protected document/file at the below mentioned email IDs (E-mail must sent on both mail ID) before 05:00 PM on 06.01.2024.</w:t>
      </w:r>
    </w:p>
    <w:p w14:paraId="29043581" w14:textId="77777777" w:rsidR="009F23C3" w:rsidRPr="003827D9" w:rsidRDefault="009F23C3" w:rsidP="009F23C3">
      <w:pPr>
        <w:spacing w:line="18" w:lineRule="atLeast"/>
        <w:jc w:val="both"/>
        <w:rPr>
          <w:rFonts w:asciiTheme="minorHAnsi" w:hAnsiTheme="minorHAnsi" w:cstheme="minorHAnsi"/>
          <w:sz w:val="24"/>
          <w:szCs w:val="24"/>
        </w:rPr>
      </w:pPr>
    </w:p>
    <w:p w14:paraId="21855DF3" w14:textId="77777777" w:rsidR="009F23C3" w:rsidRPr="003827D9" w:rsidRDefault="009F23C3" w:rsidP="009F23C3">
      <w:pPr>
        <w:spacing w:line="18" w:lineRule="atLeast"/>
        <w:jc w:val="both"/>
        <w:rPr>
          <w:rFonts w:asciiTheme="minorHAnsi" w:hAnsiTheme="minorHAnsi" w:cstheme="minorHAnsi"/>
          <w:b/>
          <w:sz w:val="24"/>
          <w:szCs w:val="24"/>
        </w:rPr>
      </w:pPr>
      <w:r w:rsidRPr="003827D9">
        <w:rPr>
          <w:rFonts w:asciiTheme="minorHAnsi" w:hAnsiTheme="minorHAnsi" w:cstheme="minorHAnsi"/>
          <w:b/>
          <w:sz w:val="24"/>
          <w:szCs w:val="24"/>
        </w:rPr>
        <w:t xml:space="preserve">The Password protected document/file to be sent to purchase officer at the email id: </w:t>
      </w:r>
      <w:hyperlink r:id="rId7" w:history="1">
        <w:r w:rsidRPr="003827D9">
          <w:rPr>
            <w:rStyle w:val="Hyperlink"/>
            <w:rFonts w:asciiTheme="minorHAnsi" w:hAnsiTheme="minorHAnsi" w:cstheme="minorHAnsi"/>
            <w:b/>
            <w:sz w:val="24"/>
            <w:szCs w:val="24"/>
          </w:rPr>
          <w:t>purchase.officer@lnmiit.ac.in</w:t>
        </w:r>
      </w:hyperlink>
      <w:r w:rsidRPr="003827D9">
        <w:rPr>
          <w:rFonts w:asciiTheme="minorHAnsi" w:hAnsiTheme="minorHAnsi" w:cstheme="minorHAnsi"/>
          <w:b/>
          <w:sz w:val="24"/>
          <w:szCs w:val="24"/>
        </w:rPr>
        <w:t xml:space="preserve"> and password should be sent to Chairman-PCC at the email id: </w:t>
      </w:r>
      <w:hyperlink r:id="rId8" w:history="1">
        <w:r w:rsidRPr="003827D9">
          <w:rPr>
            <w:rStyle w:val="Hyperlink"/>
            <w:rFonts w:asciiTheme="minorHAnsi" w:hAnsiTheme="minorHAnsi" w:cstheme="minorHAnsi"/>
            <w:b/>
            <w:sz w:val="24"/>
            <w:szCs w:val="24"/>
          </w:rPr>
          <w:t>chairman.pcc@lnmiit.ac.in</w:t>
        </w:r>
      </w:hyperlink>
      <w:r w:rsidRPr="003827D9">
        <w:rPr>
          <w:rFonts w:asciiTheme="minorHAnsi" w:hAnsiTheme="minorHAnsi" w:cstheme="minorHAnsi"/>
          <w:b/>
          <w:sz w:val="24"/>
          <w:szCs w:val="24"/>
        </w:rPr>
        <w:t xml:space="preserve"> .  </w:t>
      </w:r>
    </w:p>
    <w:p w14:paraId="1471E838" w14:textId="77777777" w:rsidR="009F23C3" w:rsidRPr="003827D9" w:rsidRDefault="009F23C3" w:rsidP="009F23C3">
      <w:pPr>
        <w:jc w:val="center"/>
        <w:rPr>
          <w:rFonts w:asciiTheme="minorHAnsi" w:hAnsiTheme="minorHAnsi" w:cstheme="minorHAnsi"/>
          <w:b/>
          <w:sz w:val="24"/>
          <w:szCs w:val="24"/>
        </w:rPr>
      </w:pPr>
      <w:hyperlink r:id="rId9" w:history="1">
        <w:r w:rsidRPr="003827D9">
          <w:rPr>
            <w:rStyle w:val="Hyperlink"/>
            <w:rFonts w:asciiTheme="minorHAnsi" w:hAnsiTheme="minorHAnsi" w:cstheme="minorHAnsi"/>
            <w:b/>
            <w:sz w:val="24"/>
            <w:szCs w:val="24"/>
          </w:rPr>
          <w:t>purchase.officer@lnmiit.ac.in</w:t>
        </w:r>
      </w:hyperlink>
    </w:p>
    <w:p w14:paraId="70E65943" w14:textId="77777777" w:rsidR="009F23C3" w:rsidRPr="003827D9" w:rsidRDefault="009F23C3" w:rsidP="009F23C3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hyperlink r:id="rId10" w:history="1">
        <w:r w:rsidRPr="003827D9">
          <w:rPr>
            <w:rStyle w:val="Hyperlink"/>
            <w:rFonts w:asciiTheme="minorHAnsi" w:hAnsiTheme="minorHAnsi" w:cstheme="minorHAnsi"/>
            <w:b/>
            <w:sz w:val="24"/>
            <w:szCs w:val="24"/>
          </w:rPr>
          <w:t>chairman.pcc@lnmiit.ac.in</w:t>
        </w:r>
      </w:hyperlink>
    </w:p>
    <w:p w14:paraId="4FFB4847" w14:textId="77777777" w:rsidR="009F23C3" w:rsidRPr="003827D9" w:rsidRDefault="009F23C3" w:rsidP="009F23C3">
      <w:pPr>
        <w:rPr>
          <w:rFonts w:asciiTheme="minorHAnsi" w:hAnsiTheme="minorHAnsi" w:cstheme="minorHAnsi"/>
          <w:b/>
          <w:sz w:val="24"/>
          <w:szCs w:val="24"/>
        </w:rPr>
      </w:pPr>
    </w:p>
    <w:p w14:paraId="7B15FDF2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5BC2746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E3B73BB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1D7F3C">
        <w:rPr>
          <w:rFonts w:asciiTheme="minorHAnsi" w:hAnsiTheme="minorHAnsi" w:cstheme="minorHAnsi"/>
          <w:b/>
          <w:sz w:val="24"/>
          <w:szCs w:val="24"/>
        </w:rPr>
        <w:t>Servicing of DG Sets (125 KVA/380 KVA/ 625 KVA)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1D7F3C">
        <w:rPr>
          <w:rFonts w:asciiTheme="minorHAnsi" w:hAnsiTheme="minorHAnsi" w:cstheme="minorHAnsi"/>
          <w:b/>
          <w:sz w:val="24"/>
          <w:szCs w:val="24"/>
        </w:rPr>
        <w:t>Servicing of DG Sets (125 KVA/380 KVA/ 625 KVA)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1D7F3C">
        <w:rPr>
          <w:rFonts w:asciiTheme="minorHAnsi" w:hAnsiTheme="minorHAnsi" w:cstheme="minorHAnsi"/>
          <w:b/>
          <w:sz w:val="24"/>
          <w:szCs w:val="24"/>
        </w:rPr>
        <w:t>Servicing of DG Sets (125 KVA/380 KVA/ 625 KVA)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6D931650" w14:textId="734B7721" w:rsidR="00673140" w:rsidRDefault="009F23C3" w:rsidP="009F23C3">
      <w:pPr>
        <w:spacing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3827D9">
        <w:rPr>
          <w:rFonts w:asciiTheme="minorHAnsi" w:hAnsiTheme="minorHAnsi" w:cstheme="minorHAnsi"/>
          <w:sz w:val="24"/>
          <w:szCs w:val="24"/>
        </w:rPr>
        <w:t>The bids can also be submitted via email as mentioned above</w:t>
      </w:r>
      <w:r>
        <w:rPr>
          <w:rFonts w:asciiTheme="minorHAnsi" w:hAnsiTheme="minorHAnsi" w:cstheme="minorHAnsi"/>
          <w:sz w:val="24"/>
          <w:szCs w:val="24"/>
        </w:rPr>
        <w:t>.</w:t>
      </w:r>
      <w:r w:rsidR="00673140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520D047E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5872493D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33707F7B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7DD74EB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47F4F703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1BB5113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0C62771A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87FC72F" w14:textId="77777777" w:rsidR="00887D37" w:rsidRPr="0056458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9092C65" w14:textId="77777777" w:rsidR="00564584" w:rsidRPr="00BF6174" w:rsidRDefault="00564584" w:rsidP="00BF6174">
      <w:pPr>
        <w:spacing w:before="240" w:after="240"/>
        <w:ind w:left="360"/>
        <w:rPr>
          <w:rFonts w:asciiTheme="minorHAnsi" w:eastAsia="Arial" w:hAnsiTheme="minorHAnsi" w:cstheme="minorHAnsi"/>
          <w:sz w:val="24"/>
          <w:szCs w:val="24"/>
        </w:rPr>
      </w:pPr>
    </w:p>
    <w:p w14:paraId="0FF8DBC3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9137CBD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BA541A4" w14:textId="77777777" w:rsidR="00564584" w:rsidRPr="00564584" w:rsidRDefault="00564584" w:rsidP="00564584">
      <w:pPr>
        <w:spacing w:after="200" w:line="276" w:lineRule="auto"/>
        <w:rPr>
          <w:rFonts w:asciiTheme="minorHAnsi" w:eastAsiaTheme="minorHAnsi" w:hAnsiTheme="minorHAnsi" w:cstheme="minorHAnsi"/>
          <w:b/>
          <w:sz w:val="36"/>
          <w:szCs w:val="22"/>
          <w:u w:val="single"/>
        </w:rPr>
      </w:pPr>
      <w:r w:rsidRPr="00564584">
        <w:rPr>
          <w:rFonts w:asciiTheme="minorHAnsi" w:hAnsiTheme="minorHAnsi" w:cstheme="minorHAnsi"/>
          <w:b/>
          <w:sz w:val="24"/>
          <w:szCs w:val="18"/>
          <w:u w:val="single"/>
        </w:rPr>
        <w:t>Servicing of DG sets at LNMIIT, JAIPUR.</w:t>
      </w:r>
    </w:p>
    <w:p w14:paraId="6DD40864" w14:textId="77777777" w:rsidR="00BF6174" w:rsidRDefault="00564584" w:rsidP="00BF6174">
      <w:pPr>
        <w:spacing w:after="200" w:line="276" w:lineRule="auto"/>
        <w:rPr>
          <w:rFonts w:asciiTheme="minorHAnsi" w:hAnsiTheme="minorHAnsi" w:cstheme="minorHAnsi"/>
          <w:sz w:val="23"/>
          <w:szCs w:val="21"/>
        </w:rPr>
      </w:pPr>
      <w:r w:rsidRPr="00564584">
        <w:rPr>
          <w:rFonts w:asciiTheme="minorHAnsi" w:hAnsiTheme="minorHAnsi" w:cstheme="minorHAnsi"/>
          <w:sz w:val="23"/>
          <w:szCs w:val="21"/>
        </w:rPr>
        <w:t xml:space="preserve">Servicing of DG Sets including supply of material”, for 125 KVA, 380 KVA and 625 KVA Sudhir Make DG Sets. </w:t>
      </w:r>
    </w:p>
    <w:p w14:paraId="7A52E008" w14:textId="77777777" w:rsidR="00BF6174" w:rsidRDefault="00BF6174" w:rsidP="00BF6174">
      <w:pPr>
        <w:spacing w:after="200" w:line="276" w:lineRule="auto"/>
        <w:rPr>
          <w:rFonts w:asciiTheme="minorHAnsi" w:hAnsiTheme="minorHAnsi" w:cstheme="minorHAnsi"/>
          <w:sz w:val="23"/>
          <w:szCs w:val="21"/>
        </w:rPr>
      </w:pPr>
    </w:p>
    <w:p w14:paraId="58698EE9" w14:textId="77777777" w:rsidR="00BF6174" w:rsidRPr="00564584" w:rsidRDefault="00BF6174" w:rsidP="00BF6174">
      <w:pPr>
        <w:spacing w:after="200" w:line="276" w:lineRule="auto"/>
        <w:rPr>
          <w:rFonts w:asciiTheme="minorHAnsi" w:eastAsiaTheme="minorHAnsi" w:hAnsiTheme="minorHAnsi" w:cstheme="minorHAnsi"/>
          <w:b/>
          <w:bCs/>
          <w:color w:val="000006"/>
          <w:sz w:val="24"/>
          <w:shd w:val="clear" w:color="auto" w:fill="FFFEFF"/>
        </w:rPr>
      </w:pPr>
      <w:r w:rsidRPr="00564584">
        <w:rPr>
          <w:rFonts w:asciiTheme="minorHAnsi" w:eastAsiaTheme="minorHAnsi" w:hAnsiTheme="minorHAnsi" w:cstheme="minorHAnsi"/>
          <w:b/>
          <w:bCs/>
          <w:color w:val="000006"/>
          <w:sz w:val="22"/>
          <w:shd w:val="clear" w:color="auto" w:fill="FFFEFF"/>
        </w:rPr>
        <w:t xml:space="preserve">Tenderer should undertake below mentioned work while carrying out B-Check &amp; servicing of the DG Sets: </w:t>
      </w:r>
    </w:p>
    <w:p w14:paraId="649C7229" w14:textId="77777777" w:rsidR="00BF6174" w:rsidRPr="00564584" w:rsidRDefault="00BF6174" w:rsidP="00BF6174">
      <w:pPr>
        <w:numPr>
          <w:ilvl w:val="0"/>
          <w:numId w:val="42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4"/>
          <w:u w:val="single"/>
        </w:rPr>
      </w:pPr>
      <w:r w:rsidRPr="00564584">
        <w:rPr>
          <w:rFonts w:asciiTheme="minorHAnsi" w:eastAsiaTheme="minorHAnsi" w:hAnsiTheme="minorHAnsi" w:cstheme="minorHAnsi"/>
          <w:b/>
          <w:bCs/>
          <w:color w:val="000006"/>
          <w:sz w:val="22"/>
          <w:u w:val="single"/>
          <w:shd w:val="clear" w:color="auto" w:fill="FFFEFF"/>
        </w:rPr>
        <w:t>Scope of Work:</w:t>
      </w:r>
    </w:p>
    <w:p w14:paraId="60D46FDA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Drain lubrication oil and replenish with the correct grade of oil.</w:t>
      </w:r>
    </w:p>
    <w:p w14:paraId="50D3D9AF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hAnsiTheme="minorHAnsi" w:cstheme="minorHAnsi"/>
          <w:sz w:val="24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Change lubricating oil filter elements and fuel filter elements.</w:t>
      </w:r>
    </w:p>
    <w:p w14:paraId="6A52E018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Clean out air filter element or replace.</w:t>
      </w:r>
    </w:p>
    <w:p w14:paraId="086BEA8A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valve clearance and adjust.</w:t>
      </w:r>
    </w:p>
    <w:p w14:paraId="2F11603D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Grease all points as required.</w:t>
      </w:r>
    </w:p>
    <w:p w14:paraId="48A5CF2A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Drain and flush cooling system, refill with clean water/coolant and add cooling system conditioner.</w:t>
      </w:r>
    </w:p>
    <w:p w14:paraId="1C095148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water jacket heater operation.</w:t>
      </w:r>
    </w:p>
    <w:p w14:paraId="2C7FF486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condition of fuel pipes and water hoses.</w:t>
      </w:r>
    </w:p>
    <w:p w14:paraId="43D48974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for water build up in the fuel filter water trap.</w:t>
      </w:r>
    </w:p>
    <w:p w14:paraId="4BA9F9A3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and adjust to specification battery voltage, charge rate and perform voltage drop test to determine condition of batteries.</w:t>
      </w:r>
    </w:p>
    <w:p w14:paraId="52DABB87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Grease fan drive and alternator bearing.</w:t>
      </w:r>
    </w:p>
    <w:p w14:paraId="2C5917AA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functioning of changing alternator.</w:t>
      </w:r>
    </w:p>
    <w:p w14:paraId="70EDA4A1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Engine safety viz., high water temperature gauge, oil pressure gauge, oil temperature gauge and high speed gauge shall be checked for their functions.</w:t>
      </w:r>
    </w:p>
    <w:p w14:paraId="67D1A674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Coolant level and conditioning of coolant shall be checked and refilled.</w:t>
      </w:r>
    </w:p>
    <w:p w14:paraId="70EB949E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fan and alternator drive belts and tightened.</w:t>
      </w:r>
    </w:p>
    <w:p w14:paraId="18B1617E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lastRenderedPageBreak/>
        <w:t>The governor shall be checked and tuned for proper functioning.</w:t>
      </w:r>
    </w:p>
    <w:p w14:paraId="67F5EE6C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for leaks if any and shall be rectified.</w:t>
      </w:r>
    </w:p>
    <w:p w14:paraId="60C8824B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The engine shall be run on no load or at available load, check any leakage and abnormal noise.</w:t>
      </w:r>
    </w:p>
    <w:p w14:paraId="073B6804" w14:textId="77777777" w:rsidR="00BF6174" w:rsidRPr="0056458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Check reports shall be submitted.</w:t>
      </w:r>
    </w:p>
    <w:p w14:paraId="0D122318" w14:textId="77777777" w:rsidR="00BF6174" w:rsidRPr="00BF6174" w:rsidRDefault="00BF6174" w:rsidP="00BF6174">
      <w:pPr>
        <w:numPr>
          <w:ilvl w:val="0"/>
          <w:numId w:val="43"/>
        </w:numPr>
        <w:spacing w:after="200" w:line="276" w:lineRule="auto"/>
        <w:contextualSpacing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sz w:val="22"/>
          <w:szCs w:val="22"/>
        </w:rPr>
        <w:t>Servicing of Alternator.</w:t>
      </w:r>
    </w:p>
    <w:p w14:paraId="0BD907B2" w14:textId="77777777" w:rsidR="00BF6174" w:rsidRPr="00BA718E" w:rsidRDefault="00BF6174" w:rsidP="00BF6174">
      <w:pPr>
        <w:pStyle w:val="ListParagraph"/>
        <w:numPr>
          <w:ilvl w:val="0"/>
          <w:numId w:val="42"/>
        </w:numPr>
        <w:spacing w:after="200" w:line="276" w:lineRule="auto"/>
        <w:rPr>
          <w:rFonts w:asciiTheme="minorHAnsi" w:eastAsiaTheme="minorHAnsi" w:hAnsiTheme="minorHAnsi" w:cstheme="minorHAnsi"/>
          <w:sz w:val="22"/>
          <w:szCs w:val="22"/>
        </w:rPr>
      </w:pPr>
      <w:r w:rsidRPr="00564584">
        <w:rPr>
          <w:rFonts w:asciiTheme="minorHAnsi" w:eastAsiaTheme="minorHAnsi" w:hAnsiTheme="minorHAnsi" w:cstheme="minorHAnsi"/>
          <w:b/>
          <w:sz w:val="22"/>
          <w:szCs w:val="22"/>
        </w:rPr>
        <w:t>Material to be used:</w:t>
      </w:r>
    </w:p>
    <w:p w14:paraId="2008DF14" w14:textId="77777777" w:rsidR="00BF6174" w:rsidRPr="00564584" w:rsidRDefault="00BF6174" w:rsidP="00BF6174">
      <w:pPr>
        <w:rPr>
          <w:rFonts w:asciiTheme="minorHAnsi" w:eastAsiaTheme="minorHAnsi" w:hAnsiTheme="minorHAnsi" w:cstheme="minorHAnsi"/>
          <w:sz w:val="22"/>
          <w:szCs w:val="22"/>
        </w:rPr>
      </w:pPr>
    </w:p>
    <w:tbl>
      <w:tblPr>
        <w:tblStyle w:val="TableGrid2"/>
        <w:tblW w:w="8460" w:type="dxa"/>
        <w:tblInd w:w="355" w:type="dxa"/>
        <w:tblLook w:val="04A0" w:firstRow="1" w:lastRow="0" w:firstColumn="1" w:lastColumn="0" w:noHBand="0" w:noVBand="1"/>
      </w:tblPr>
      <w:tblGrid>
        <w:gridCol w:w="900"/>
        <w:gridCol w:w="4770"/>
        <w:gridCol w:w="1440"/>
        <w:gridCol w:w="1350"/>
      </w:tblGrid>
      <w:tr w:rsidR="00BF6174" w:rsidRPr="00564584" w14:paraId="00740166" w14:textId="77777777" w:rsidTr="00BF6174">
        <w:tc>
          <w:tcPr>
            <w:tcW w:w="900" w:type="dxa"/>
          </w:tcPr>
          <w:p w14:paraId="0F62CA93" w14:textId="77777777"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 w:rsidRPr="00564584">
              <w:rPr>
                <w:rFonts w:cstheme="minorHAnsi"/>
                <w:b/>
              </w:rPr>
              <w:t>S No.</w:t>
            </w:r>
          </w:p>
        </w:tc>
        <w:tc>
          <w:tcPr>
            <w:tcW w:w="4770" w:type="dxa"/>
          </w:tcPr>
          <w:p w14:paraId="5C0227BE" w14:textId="77777777"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 w:rsidRPr="00564584">
              <w:rPr>
                <w:rFonts w:cstheme="minorHAnsi"/>
                <w:b/>
              </w:rPr>
              <w:t>Material Name</w:t>
            </w:r>
          </w:p>
        </w:tc>
        <w:tc>
          <w:tcPr>
            <w:tcW w:w="1440" w:type="dxa"/>
          </w:tcPr>
          <w:p w14:paraId="59BB82A8" w14:textId="77777777" w:rsidR="00BF6174" w:rsidRPr="00564584" w:rsidRDefault="00BF6174" w:rsidP="00651D1C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      UOM</w:t>
            </w:r>
          </w:p>
        </w:tc>
        <w:tc>
          <w:tcPr>
            <w:tcW w:w="1350" w:type="dxa"/>
          </w:tcPr>
          <w:p w14:paraId="099050AF" w14:textId="77777777"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 w:rsidRPr="00564584">
              <w:rPr>
                <w:rFonts w:cstheme="minorHAnsi"/>
                <w:b/>
              </w:rPr>
              <w:t>Qty.</w:t>
            </w:r>
          </w:p>
        </w:tc>
      </w:tr>
      <w:tr w:rsidR="00BF6174" w:rsidRPr="00564584" w14:paraId="6E360BAA" w14:textId="77777777" w:rsidTr="00BF6174">
        <w:tc>
          <w:tcPr>
            <w:tcW w:w="900" w:type="dxa"/>
          </w:tcPr>
          <w:p w14:paraId="7D6665E4" w14:textId="77777777"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</w:t>
            </w:r>
          </w:p>
        </w:tc>
        <w:tc>
          <w:tcPr>
            <w:tcW w:w="4770" w:type="dxa"/>
          </w:tcPr>
          <w:p w14:paraId="5C5FD2BD" w14:textId="77777777"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125 KVA Generator Service Work</w:t>
            </w:r>
          </w:p>
        </w:tc>
        <w:tc>
          <w:tcPr>
            <w:tcW w:w="1440" w:type="dxa"/>
          </w:tcPr>
          <w:p w14:paraId="63248C3A" w14:textId="77777777"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350" w:type="dxa"/>
          </w:tcPr>
          <w:p w14:paraId="0C2478AC" w14:textId="77777777"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</w:p>
        </w:tc>
      </w:tr>
      <w:tr w:rsidR="00BF6174" w:rsidRPr="00564584" w14:paraId="0AD9EA17" w14:textId="77777777" w:rsidTr="00BF6174">
        <w:tc>
          <w:tcPr>
            <w:tcW w:w="900" w:type="dxa"/>
          </w:tcPr>
          <w:p w14:paraId="2A6A66E7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A865B" w14:textId="77777777"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>B Check Kit, 6BT</w:t>
            </w:r>
            <w:r>
              <w:rPr>
                <w:rFonts w:cstheme="minorHAnsi"/>
                <w:color w:val="000000"/>
              </w:rPr>
              <w:t>A ( Diesel &amp; Oil Filter )</w:t>
            </w:r>
          </w:p>
        </w:tc>
        <w:tc>
          <w:tcPr>
            <w:tcW w:w="1440" w:type="dxa"/>
          </w:tcPr>
          <w:p w14:paraId="7C01341C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55391B52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043404BA" w14:textId="77777777" w:rsidTr="00BF6174">
        <w:tc>
          <w:tcPr>
            <w:tcW w:w="900" w:type="dxa"/>
          </w:tcPr>
          <w:p w14:paraId="64F62AE7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8C2BF" w14:textId="77777777"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 xml:space="preserve">Lube oil VALVOLINE PREMIUM BLUE _20 </w:t>
            </w:r>
            <w:proofErr w:type="spellStart"/>
            <w:r w:rsidRPr="00564584">
              <w:rPr>
                <w:rFonts w:cstheme="minorHAnsi"/>
                <w:color w:val="000000"/>
              </w:rPr>
              <w:t>Ltr</w:t>
            </w:r>
            <w:proofErr w:type="spellEnd"/>
          </w:p>
        </w:tc>
        <w:tc>
          <w:tcPr>
            <w:tcW w:w="1440" w:type="dxa"/>
          </w:tcPr>
          <w:p w14:paraId="60B409A1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75E24312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</w:tr>
      <w:tr w:rsidR="00BF6174" w:rsidRPr="00564584" w14:paraId="6310FF2B" w14:textId="77777777" w:rsidTr="00BF6174">
        <w:tc>
          <w:tcPr>
            <w:tcW w:w="900" w:type="dxa"/>
          </w:tcPr>
          <w:p w14:paraId="5AA5F85C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C261" w14:textId="77777777"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>KIT AIR FILTER ELEMENT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6EDEBA" w14:textId="77777777"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14:paraId="29635718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539A586E" w14:textId="77777777" w:rsidTr="00BF6174">
        <w:tc>
          <w:tcPr>
            <w:tcW w:w="900" w:type="dxa"/>
          </w:tcPr>
          <w:p w14:paraId="1E1A1174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91C5A24" w14:textId="77777777"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>BATTERY 12V65 AH, CUMMINS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BB1075" w14:textId="77777777"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Nos.</w:t>
            </w:r>
          </w:p>
        </w:tc>
        <w:tc>
          <w:tcPr>
            <w:tcW w:w="1350" w:type="dxa"/>
          </w:tcPr>
          <w:p w14:paraId="46736299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564C1937" w14:textId="77777777" w:rsidTr="00BF6174">
        <w:tc>
          <w:tcPr>
            <w:tcW w:w="900" w:type="dxa"/>
          </w:tcPr>
          <w:p w14:paraId="633F4D6C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8A23CB" w14:textId="77777777"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>BATTERY CHARGER 12V,10AMP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BEA60" w14:textId="77777777"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Nos.</w:t>
            </w:r>
          </w:p>
        </w:tc>
        <w:tc>
          <w:tcPr>
            <w:tcW w:w="1350" w:type="dxa"/>
          </w:tcPr>
          <w:p w14:paraId="66AB5797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5D7D0B65" w14:textId="77777777" w:rsidTr="00BF6174">
        <w:tc>
          <w:tcPr>
            <w:tcW w:w="900" w:type="dxa"/>
          </w:tcPr>
          <w:p w14:paraId="40703942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51707F" w14:textId="77777777"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205F00">
              <w:rPr>
                <w:rFonts w:cstheme="minorHAnsi"/>
                <w:color w:val="000000"/>
              </w:rPr>
              <w:t>Inhibitor, Corrosion</w:t>
            </w:r>
            <w:r>
              <w:rPr>
                <w:rFonts w:cstheme="minorHAnsi"/>
                <w:color w:val="000000"/>
              </w:rPr>
              <w:t xml:space="preserve"> _ 5 </w:t>
            </w:r>
            <w:proofErr w:type="spellStart"/>
            <w:r>
              <w:rPr>
                <w:rFonts w:cstheme="minorHAnsi"/>
                <w:color w:val="000000"/>
              </w:rPr>
              <w:t>ltr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55719B" w14:textId="77777777"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14:paraId="27F42D5D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4C8D7E35" w14:textId="77777777" w:rsidTr="00BF6174">
        <w:tc>
          <w:tcPr>
            <w:tcW w:w="900" w:type="dxa"/>
          </w:tcPr>
          <w:p w14:paraId="212B0DE4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BC0A266" w14:textId="77777777"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>Service Charges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2C9DD" w14:textId="77777777" w:rsidR="00BF6174" w:rsidRDefault="00BF6174" w:rsidP="00651D1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          Each</w:t>
            </w:r>
          </w:p>
        </w:tc>
        <w:tc>
          <w:tcPr>
            <w:tcW w:w="1350" w:type="dxa"/>
          </w:tcPr>
          <w:p w14:paraId="69A726EF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2A53435B" w14:textId="77777777" w:rsidTr="00BF6174">
        <w:tc>
          <w:tcPr>
            <w:tcW w:w="900" w:type="dxa"/>
          </w:tcPr>
          <w:p w14:paraId="6B2F99DB" w14:textId="77777777"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</w:t>
            </w:r>
          </w:p>
        </w:tc>
        <w:tc>
          <w:tcPr>
            <w:tcW w:w="4770" w:type="dxa"/>
          </w:tcPr>
          <w:p w14:paraId="1C2E6843" w14:textId="77777777"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380  KVA Generator Service Work</w:t>
            </w:r>
          </w:p>
        </w:tc>
        <w:tc>
          <w:tcPr>
            <w:tcW w:w="1440" w:type="dxa"/>
          </w:tcPr>
          <w:p w14:paraId="3B629600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</w:p>
        </w:tc>
        <w:tc>
          <w:tcPr>
            <w:tcW w:w="1350" w:type="dxa"/>
          </w:tcPr>
          <w:p w14:paraId="502158AA" w14:textId="77777777" w:rsidR="00BF6174" w:rsidRPr="00564584" w:rsidRDefault="00BF6174" w:rsidP="00651D1C">
            <w:pPr>
              <w:rPr>
                <w:rFonts w:cstheme="minorHAnsi"/>
              </w:rPr>
            </w:pPr>
          </w:p>
        </w:tc>
      </w:tr>
      <w:tr w:rsidR="00BF6174" w:rsidRPr="00564584" w14:paraId="570A8DF1" w14:textId="77777777" w:rsidTr="00BF6174">
        <w:tc>
          <w:tcPr>
            <w:tcW w:w="900" w:type="dxa"/>
          </w:tcPr>
          <w:p w14:paraId="574BCC7B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4770" w:type="dxa"/>
            <w:vAlign w:val="center"/>
          </w:tcPr>
          <w:p w14:paraId="11F05D08" w14:textId="77777777"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B Check Kit, KTA-1150 ( Diesel &amp; Oil Filter )</w:t>
            </w:r>
          </w:p>
        </w:tc>
        <w:tc>
          <w:tcPr>
            <w:tcW w:w="1440" w:type="dxa"/>
          </w:tcPr>
          <w:p w14:paraId="4D2DC749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70430B04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335748EA" w14:textId="77777777" w:rsidTr="00BF6174">
        <w:tc>
          <w:tcPr>
            <w:tcW w:w="900" w:type="dxa"/>
          </w:tcPr>
          <w:p w14:paraId="4AF42932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4770" w:type="dxa"/>
          </w:tcPr>
          <w:p w14:paraId="13DD4A6B" w14:textId="77777777" w:rsidR="00BF6174" w:rsidRPr="00564584" w:rsidRDefault="00BF6174" w:rsidP="00651D1C">
            <w:pPr>
              <w:rPr>
                <w:rFonts w:cstheme="minorHAnsi"/>
              </w:rPr>
            </w:pPr>
            <w:r w:rsidRPr="00564584">
              <w:rPr>
                <w:rFonts w:cstheme="minorHAnsi"/>
              </w:rPr>
              <w:t>ENGINE OIL 15W40 - 55 LTR</w:t>
            </w:r>
          </w:p>
        </w:tc>
        <w:tc>
          <w:tcPr>
            <w:tcW w:w="1440" w:type="dxa"/>
          </w:tcPr>
          <w:p w14:paraId="2B7CA9E3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688E3A16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74F4A7F0" w14:textId="77777777" w:rsidTr="00BF6174">
        <w:tc>
          <w:tcPr>
            <w:tcW w:w="900" w:type="dxa"/>
          </w:tcPr>
          <w:p w14:paraId="36951A91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F330" w14:textId="77777777"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>KIT AIR FILTER ELEMENT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628FD" w14:textId="77777777"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14:paraId="665F66B9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579A88E9" w14:textId="77777777" w:rsidTr="00BF6174">
        <w:tc>
          <w:tcPr>
            <w:tcW w:w="900" w:type="dxa"/>
          </w:tcPr>
          <w:p w14:paraId="68DB8F22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EE963" w14:textId="77777777"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Lube Oil Fill Cover Gasket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C533B" w14:textId="77777777"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14:paraId="0EB1D73A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042864CB" w14:textId="77777777" w:rsidTr="00BF6174">
        <w:tc>
          <w:tcPr>
            <w:tcW w:w="900" w:type="dxa"/>
          </w:tcPr>
          <w:p w14:paraId="5E833F5D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2C220" w14:textId="77777777" w:rsidR="00BF6174" w:rsidRDefault="00BF6174" w:rsidP="00651D1C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Cam Flo Housing </w:t>
            </w:r>
            <w:proofErr w:type="spellStart"/>
            <w:r>
              <w:rPr>
                <w:rFonts w:cstheme="minorHAnsi"/>
                <w:color w:val="000000"/>
              </w:rPr>
              <w:t>Gaskit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7E42AF" w14:textId="77777777"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14:paraId="62D0ED31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605AB52E" w14:textId="77777777" w:rsidTr="00BF6174">
        <w:tc>
          <w:tcPr>
            <w:tcW w:w="900" w:type="dxa"/>
          </w:tcPr>
          <w:p w14:paraId="1CAF7A1E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4770" w:type="dxa"/>
          </w:tcPr>
          <w:p w14:paraId="12EC977C" w14:textId="77777777" w:rsidR="00BF6174" w:rsidRPr="0056458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Corrosion Inhibitor _ 15 </w:t>
            </w:r>
            <w:proofErr w:type="spellStart"/>
            <w:r>
              <w:rPr>
                <w:rFonts w:cstheme="minorHAnsi"/>
              </w:rPr>
              <w:t>ltr</w:t>
            </w:r>
            <w:proofErr w:type="spellEnd"/>
          </w:p>
        </w:tc>
        <w:tc>
          <w:tcPr>
            <w:tcW w:w="1440" w:type="dxa"/>
          </w:tcPr>
          <w:p w14:paraId="197C2792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4B06D65E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4E63EB3F" w14:textId="77777777" w:rsidTr="00BF6174">
        <w:tc>
          <w:tcPr>
            <w:tcW w:w="900" w:type="dxa"/>
          </w:tcPr>
          <w:p w14:paraId="12E5882B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4770" w:type="dxa"/>
          </w:tcPr>
          <w:p w14:paraId="0AA5A707" w14:textId="77777777" w:rsidR="00BF6174" w:rsidRPr="0056458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>Battery 12V , 80 AH Cummins/</w:t>
            </w:r>
            <w:r w:rsidRPr="002C4877">
              <w:rPr>
                <w:rFonts w:cstheme="minorHAnsi"/>
              </w:rPr>
              <w:t>Exide</w:t>
            </w:r>
            <w:r>
              <w:rPr>
                <w:rFonts w:cstheme="minorHAnsi"/>
              </w:rPr>
              <w:t xml:space="preserve"> _ 2 Nos.</w:t>
            </w:r>
          </w:p>
        </w:tc>
        <w:tc>
          <w:tcPr>
            <w:tcW w:w="1440" w:type="dxa"/>
          </w:tcPr>
          <w:p w14:paraId="10055D03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38CDE8AC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51752F32" w14:textId="77777777" w:rsidTr="00BF6174">
        <w:tc>
          <w:tcPr>
            <w:tcW w:w="900" w:type="dxa"/>
          </w:tcPr>
          <w:p w14:paraId="6A44A4C7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4770" w:type="dxa"/>
          </w:tcPr>
          <w:p w14:paraId="66725EC7" w14:textId="77777777" w:rsidR="00BF617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>Battery Charger 24V, 10Amper</w:t>
            </w:r>
          </w:p>
        </w:tc>
        <w:tc>
          <w:tcPr>
            <w:tcW w:w="1440" w:type="dxa"/>
          </w:tcPr>
          <w:p w14:paraId="4CAAD521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50BF2EDA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183EF8A0" w14:textId="77777777" w:rsidTr="00BF6174">
        <w:tc>
          <w:tcPr>
            <w:tcW w:w="900" w:type="dxa"/>
          </w:tcPr>
          <w:p w14:paraId="17A06E61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4770" w:type="dxa"/>
          </w:tcPr>
          <w:p w14:paraId="00B73138" w14:textId="77777777" w:rsidR="00BF617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Service Charges </w:t>
            </w:r>
          </w:p>
        </w:tc>
        <w:tc>
          <w:tcPr>
            <w:tcW w:w="1440" w:type="dxa"/>
          </w:tcPr>
          <w:p w14:paraId="0EE7EABE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722533BE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440D8740" w14:textId="77777777" w:rsidTr="00BF6174">
        <w:tc>
          <w:tcPr>
            <w:tcW w:w="900" w:type="dxa"/>
          </w:tcPr>
          <w:p w14:paraId="42D4BFE8" w14:textId="77777777"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</w:t>
            </w:r>
          </w:p>
        </w:tc>
        <w:tc>
          <w:tcPr>
            <w:tcW w:w="4770" w:type="dxa"/>
          </w:tcPr>
          <w:p w14:paraId="76D30071" w14:textId="77777777" w:rsidR="00BF6174" w:rsidRPr="00564584" w:rsidRDefault="00BF6174" w:rsidP="00651D1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625  KVA Generator Service Work</w:t>
            </w:r>
          </w:p>
        </w:tc>
        <w:tc>
          <w:tcPr>
            <w:tcW w:w="1440" w:type="dxa"/>
          </w:tcPr>
          <w:p w14:paraId="17C4F51A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</w:p>
        </w:tc>
        <w:tc>
          <w:tcPr>
            <w:tcW w:w="1350" w:type="dxa"/>
          </w:tcPr>
          <w:p w14:paraId="79FB9845" w14:textId="77777777" w:rsidR="00BF6174" w:rsidRPr="00564584" w:rsidRDefault="00BF6174" w:rsidP="00651D1C">
            <w:pPr>
              <w:rPr>
                <w:rFonts w:cstheme="minorHAnsi"/>
              </w:rPr>
            </w:pPr>
          </w:p>
        </w:tc>
      </w:tr>
      <w:tr w:rsidR="00BF6174" w:rsidRPr="00564584" w14:paraId="764B2CC3" w14:textId="77777777" w:rsidTr="00BF6174">
        <w:tc>
          <w:tcPr>
            <w:tcW w:w="900" w:type="dxa"/>
          </w:tcPr>
          <w:p w14:paraId="560A8993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4770" w:type="dxa"/>
            <w:vAlign w:val="center"/>
          </w:tcPr>
          <w:p w14:paraId="6D4CB8BF" w14:textId="77777777"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B Check Kit, V/VT/VTA_28 ( Diesel &amp; Oil Filter )</w:t>
            </w:r>
          </w:p>
        </w:tc>
        <w:tc>
          <w:tcPr>
            <w:tcW w:w="1440" w:type="dxa"/>
          </w:tcPr>
          <w:p w14:paraId="33586A41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61F1049F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251A2995" w14:textId="77777777" w:rsidTr="00BF6174">
        <w:tc>
          <w:tcPr>
            <w:tcW w:w="900" w:type="dxa"/>
          </w:tcPr>
          <w:p w14:paraId="3D012F59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4770" w:type="dxa"/>
          </w:tcPr>
          <w:p w14:paraId="71824292" w14:textId="77777777" w:rsidR="00BF6174" w:rsidRPr="00564584" w:rsidRDefault="00BF6174" w:rsidP="00651D1C">
            <w:pPr>
              <w:rPr>
                <w:rFonts w:cstheme="minorHAnsi"/>
              </w:rPr>
            </w:pPr>
            <w:r w:rsidRPr="00564584">
              <w:rPr>
                <w:rFonts w:cstheme="minorHAnsi"/>
              </w:rPr>
              <w:t xml:space="preserve">ENGINE OIL 15W40 </w:t>
            </w:r>
            <w:r>
              <w:rPr>
                <w:rFonts w:cstheme="minorHAnsi"/>
              </w:rPr>
              <w:t>–</w:t>
            </w:r>
            <w:r w:rsidRPr="0056458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110 </w:t>
            </w:r>
            <w:r w:rsidRPr="00564584">
              <w:rPr>
                <w:rFonts w:cstheme="minorHAnsi"/>
              </w:rPr>
              <w:t>LTR</w:t>
            </w:r>
          </w:p>
        </w:tc>
        <w:tc>
          <w:tcPr>
            <w:tcW w:w="1440" w:type="dxa"/>
          </w:tcPr>
          <w:p w14:paraId="2D40C1B1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28537772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1B327506" w14:textId="77777777" w:rsidTr="00BF6174">
        <w:tc>
          <w:tcPr>
            <w:tcW w:w="900" w:type="dxa"/>
          </w:tcPr>
          <w:p w14:paraId="77B9F272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FDE5" w14:textId="77777777"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 w:rsidRPr="00564584">
              <w:rPr>
                <w:rFonts w:cstheme="minorHAnsi"/>
                <w:color w:val="000000"/>
              </w:rPr>
              <w:t xml:space="preserve">KIT AIR </w:t>
            </w:r>
            <w:r>
              <w:rPr>
                <w:rFonts w:cstheme="minorHAnsi"/>
                <w:color w:val="000000"/>
              </w:rPr>
              <w:t xml:space="preserve">Cleaner Element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7050C" w14:textId="77777777"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14:paraId="36A96272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058A9B56" w14:textId="77777777" w:rsidTr="00BF6174">
        <w:tc>
          <w:tcPr>
            <w:tcW w:w="900" w:type="dxa"/>
          </w:tcPr>
          <w:p w14:paraId="79C03733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4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9F6E" w14:textId="77777777" w:rsidR="00BF6174" w:rsidRPr="00564584" w:rsidRDefault="00BF6174" w:rsidP="00651D1C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Inhibitor Corrosion 205 Liters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B1B34" w14:textId="77777777" w:rsidR="00BF6174" w:rsidRDefault="00BF6174" w:rsidP="00651D1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Each</w:t>
            </w:r>
          </w:p>
        </w:tc>
        <w:tc>
          <w:tcPr>
            <w:tcW w:w="1350" w:type="dxa"/>
          </w:tcPr>
          <w:p w14:paraId="0CCF3E02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652616C2" w14:textId="77777777" w:rsidTr="00BF6174">
        <w:tc>
          <w:tcPr>
            <w:tcW w:w="900" w:type="dxa"/>
          </w:tcPr>
          <w:p w14:paraId="3175E618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4770" w:type="dxa"/>
          </w:tcPr>
          <w:p w14:paraId="1308F4DF" w14:textId="77777777" w:rsidR="00BF6174" w:rsidRPr="0056458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>Battery 12V , 80 AH Cummins/</w:t>
            </w:r>
            <w:r w:rsidRPr="002C4877">
              <w:rPr>
                <w:rFonts w:cstheme="minorHAnsi"/>
              </w:rPr>
              <w:t>Exide</w:t>
            </w:r>
            <w:r>
              <w:rPr>
                <w:rFonts w:cstheme="minorHAnsi"/>
              </w:rPr>
              <w:t>_ 2 Nos.</w:t>
            </w:r>
          </w:p>
        </w:tc>
        <w:tc>
          <w:tcPr>
            <w:tcW w:w="1440" w:type="dxa"/>
          </w:tcPr>
          <w:p w14:paraId="59A6D3CB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70180935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2B00FA0C" w14:textId="77777777" w:rsidTr="00BF6174">
        <w:tc>
          <w:tcPr>
            <w:tcW w:w="900" w:type="dxa"/>
          </w:tcPr>
          <w:p w14:paraId="01440EE2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4770" w:type="dxa"/>
          </w:tcPr>
          <w:p w14:paraId="2AFBB7FD" w14:textId="77777777" w:rsidR="00BF617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>Battery Charger 24V, 10Amper</w:t>
            </w:r>
          </w:p>
        </w:tc>
        <w:tc>
          <w:tcPr>
            <w:tcW w:w="1440" w:type="dxa"/>
          </w:tcPr>
          <w:p w14:paraId="15CE2E1F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21CC05A3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55B50AE1" w14:textId="77777777" w:rsidTr="00BF6174">
        <w:tc>
          <w:tcPr>
            <w:tcW w:w="900" w:type="dxa"/>
          </w:tcPr>
          <w:p w14:paraId="5F85668D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4770" w:type="dxa"/>
          </w:tcPr>
          <w:p w14:paraId="1BBC1CA8" w14:textId="77777777" w:rsidR="00BF617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Service Charges </w:t>
            </w:r>
          </w:p>
        </w:tc>
        <w:tc>
          <w:tcPr>
            <w:tcW w:w="1440" w:type="dxa"/>
          </w:tcPr>
          <w:p w14:paraId="1AA42AB5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270714C8" w14:textId="77777777" w:rsidR="00BF617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BF6174" w:rsidRPr="00564584" w14:paraId="65EE8A14" w14:textId="77777777" w:rsidTr="00BF6174">
        <w:tc>
          <w:tcPr>
            <w:tcW w:w="900" w:type="dxa"/>
          </w:tcPr>
          <w:p w14:paraId="1D6F4BDB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4770" w:type="dxa"/>
          </w:tcPr>
          <w:p w14:paraId="51BDDC89" w14:textId="77777777" w:rsidR="00BF6174" w:rsidRPr="0056458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>VAN Service Charges</w:t>
            </w:r>
          </w:p>
        </w:tc>
        <w:tc>
          <w:tcPr>
            <w:tcW w:w="1440" w:type="dxa"/>
          </w:tcPr>
          <w:p w14:paraId="7BC254A6" w14:textId="77777777" w:rsidR="00BF6174" w:rsidRPr="00564584" w:rsidRDefault="00BF6174" w:rsidP="00651D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Each</w:t>
            </w:r>
          </w:p>
        </w:tc>
        <w:tc>
          <w:tcPr>
            <w:tcW w:w="1350" w:type="dxa"/>
          </w:tcPr>
          <w:p w14:paraId="69365F2F" w14:textId="77777777" w:rsidR="00BF6174" w:rsidRPr="00564584" w:rsidRDefault="00BF6174" w:rsidP="00651D1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         1</w:t>
            </w:r>
          </w:p>
        </w:tc>
      </w:tr>
    </w:tbl>
    <w:p w14:paraId="0B3412B6" w14:textId="77777777" w:rsidR="00BF6174" w:rsidRPr="00564584" w:rsidRDefault="00BF6174" w:rsidP="00BF6174">
      <w:pPr>
        <w:rPr>
          <w:rFonts w:asciiTheme="minorHAnsi" w:eastAsiaTheme="minorHAnsi" w:hAnsiTheme="minorHAnsi" w:cstheme="minorHAnsi"/>
          <w:sz w:val="22"/>
          <w:szCs w:val="22"/>
        </w:rPr>
      </w:pPr>
    </w:p>
    <w:p w14:paraId="67BE83BE" w14:textId="77777777" w:rsidR="00564584" w:rsidRPr="00564584" w:rsidRDefault="00564584" w:rsidP="00564584">
      <w:pPr>
        <w:spacing w:after="200" w:line="276" w:lineRule="auto"/>
        <w:rPr>
          <w:rFonts w:asciiTheme="minorHAnsi" w:eastAsiaTheme="minorHAnsi" w:hAnsiTheme="minorHAnsi" w:cstheme="minorHAnsi"/>
          <w:b/>
          <w:sz w:val="36"/>
          <w:szCs w:val="22"/>
          <w:u w:val="single"/>
        </w:rPr>
      </w:pPr>
    </w:p>
    <w:p w14:paraId="12D0EFA3" w14:textId="77777777"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85EAFF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0952DF9" w14:textId="77777777" w:rsidR="00487C54" w:rsidRPr="00D45794" w:rsidRDefault="00487C5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61194AF" w14:textId="77777777" w:rsidR="001D7F3C" w:rsidRDefault="001D7F3C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6B81AE46" w14:textId="77777777" w:rsidR="00BF6174" w:rsidRDefault="00BF6174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907B62D" w14:textId="77777777" w:rsidR="00BF6174" w:rsidRDefault="00BF6174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E4DB33" w14:textId="77777777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51BA2139" w14:textId="77777777"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6C995E8C" w14:textId="77777777" w:rsidR="000F74D3" w:rsidRDefault="001D7F3C" w:rsidP="0070298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Servicing of DG Sets (125 KVA/380 KVA/ 625 KVA)</w:t>
      </w: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2264"/>
        <w:gridCol w:w="2160"/>
        <w:gridCol w:w="653"/>
        <w:gridCol w:w="991"/>
        <w:gridCol w:w="974"/>
        <w:gridCol w:w="1607"/>
      </w:tblGrid>
      <w:tr w:rsidR="00116223" w:rsidRPr="00D45794" w14:paraId="48BF3C9B" w14:textId="77777777" w:rsidTr="00702989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9F452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EBAF7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77304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43FC4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EF779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8E2C8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0D605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741145" w:rsidRPr="00D45794" w14:paraId="598C5230" w14:textId="77777777" w:rsidTr="00702989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42CBB8" w14:textId="7739E1C9" w:rsidR="00741145" w:rsidRPr="00D45794" w:rsidRDefault="00741145" w:rsidP="00116223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8E3640" w14:textId="5D0B1E81" w:rsidR="00741145" w:rsidRPr="00C37E6B" w:rsidRDefault="00741145" w:rsidP="001D7F3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125 KVA Generator Service Work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3F803" w14:textId="704D4688" w:rsidR="00741145" w:rsidRPr="00116223" w:rsidRDefault="00741145" w:rsidP="00887D3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per the technical detail mentioned in the technical bid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0E5EDC" w14:textId="1103319D" w:rsidR="00741145" w:rsidRPr="00116223" w:rsidRDefault="00741145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9FA9C" w14:textId="2E96C2E4" w:rsidR="00741145" w:rsidRPr="00116223" w:rsidRDefault="00741145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00098" w14:textId="77777777" w:rsidR="00741145" w:rsidRPr="00D45794" w:rsidRDefault="00741145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53C3D3" w14:textId="77777777" w:rsidR="00741145" w:rsidRPr="00D45794" w:rsidRDefault="00741145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41145" w:rsidRPr="00D45794" w14:paraId="4636D9EE" w14:textId="77777777" w:rsidTr="00702989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B8BDF5" w14:textId="0E9E18E7" w:rsidR="00741145" w:rsidRPr="00D45794" w:rsidRDefault="00741145" w:rsidP="00116223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5C3AAB" w14:textId="043039A0" w:rsidR="00741145" w:rsidRPr="00C37E6B" w:rsidRDefault="00741145" w:rsidP="001D7F3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380 KVA Generator Service work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4383B7" w14:textId="7FD689FF" w:rsidR="00741145" w:rsidRPr="00116223" w:rsidRDefault="00741145" w:rsidP="00887D3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per the technical detail mentioned in the technical bid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20FC43" w14:textId="42930D6E" w:rsidR="00741145" w:rsidRPr="00116223" w:rsidRDefault="00741145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A8F0D" w14:textId="590EEFD7" w:rsidR="00741145" w:rsidRPr="00116223" w:rsidRDefault="00741145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EB12E" w14:textId="77777777" w:rsidR="00741145" w:rsidRPr="00D45794" w:rsidRDefault="00741145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FE1D1" w14:textId="77777777" w:rsidR="00741145" w:rsidRPr="00D45794" w:rsidRDefault="00741145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16223" w:rsidRPr="00D45794" w14:paraId="16BE9811" w14:textId="77777777" w:rsidTr="00702989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84E863" w14:textId="77777777" w:rsidR="00116223" w:rsidRPr="00D45794" w:rsidRDefault="00116223" w:rsidP="00116223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D41540" w14:textId="4C7E6112" w:rsidR="00116223" w:rsidRPr="00C37E6B" w:rsidRDefault="00741145" w:rsidP="001D7F3C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625</w:t>
            </w:r>
            <w:r>
              <w:rPr>
                <w:rFonts w:asciiTheme="minorHAnsi" w:hAnsiTheme="minorHAnsi" w:cstheme="minorHAnsi"/>
                <w:color w:val="000000"/>
              </w:rPr>
              <w:t>KVA Generator Service work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4018AF" w14:textId="64790008" w:rsidR="00116223" w:rsidRPr="00116223" w:rsidRDefault="00741145" w:rsidP="00887D3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As per the technical detail mentioned in the technical bid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FFC2A6" w14:textId="1E77140C" w:rsidR="00116223" w:rsidRPr="00116223" w:rsidRDefault="00741145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B224F" w14:textId="2D13E133" w:rsidR="00116223" w:rsidRPr="00116223" w:rsidRDefault="00741145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01FE5" w14:textId="77777777" w:rsidR="00116223" w:rsidRPr="00D45794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45CF2" w14:textId="77777777" w:rsidR="00116223" w:rsidRPr="00D45794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4E48ED7F" w14:textId="77777777" w:rsidTr="00702989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DC8A16" w14:textId="77777777" w:rsidR="009A496D" w:rsidRPr="00D45794" w:rsidRDefault="00116223" w:rsidP="009A496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AA3387" w14:textId="77777777" w:rsidR="009A496D" w:rsidRPr="009E6465" w:rsidRDefault="009A496D" w:rsidP="009A496D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878B19" w14:textId="77777777"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01BBD" w14:textId="77777777"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523CF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BA9AB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18608DBF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BFBF3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D78CF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14:paraId="29A04C3C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A851E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1BA99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14:paraId="6BB83705" w14:textId="77777777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96CAC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AB1E9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1523B2EE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15940E89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6BFE487A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152F5EB1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55507534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AAD41FB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33C8F7DA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3FD92C7A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098C2CB3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619B837A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260FBEDB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4519A1BD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035EA2C2" w14:textId="77777777"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6096B0CF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1009E838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671E58D9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124378FE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6F33B4"/>
    <w:multiLevelType w:val="hybridMultilevel"/>
    <w:tmpl w:val="8C5417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DAD7AEC"/>
    <w:multiLevelType w:val="hybridMultilevel"/>
    <w:tmpl w:val="B66CDF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0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2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9907431">
    <w:abstractNumId w:val="38"/>
  </w:num>
  <w:num w:numId="2" w16cid:durableId="2103451631">
    <w:abstractNumId w:val="28"/>
  </w:num>
  <w:num w:numId="3" w16cid:durableId="1712027648">
    <w:abstractNumId w:val="22"/>
  </w:num>
  <w:num w:numId="4" w16cid:durableId="1774595403">
    <w:abstractNumId w:val="10"/>
  </w:num>
  <w:num w:numId="5" w16cid:durableId="331035366">
    <w:abstractNumId w:val="34"/>
  </w:num>
  <w:num w:numId="6" w16cid:durableId="545988243">
    <w:abstractNumId w:val="31"/>
  </w:num>
  <w:num w:numId="7" w16cid:durableId="1242181727">
    <w:abstractNumId w:val="7"/>
  </w:num>
  <w:num w:numId="8" w16cid:durableId="363869938">
    <w:abstractNumId w:val="2"/>
  </w:num>
  <w:num w:numId="9" w16cid:durableId="198131836">
    <w:abstractNumId w:val="26"/>
  </w:num>
  <w:num w:numId="10" w16cid:durableId="2057512233">
    <w:abstractNumId w:val="17"/>
  </w:num>
  <w:num w:numId="11" w16cid:durableId="1317537113">
    <w:abstractNumId w:val="24"/>
  </w:num>
  <w:num w:numId="12" w16cid:durableId="148585255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76928643">
    <w:abstractNumId w:val="23"/>
  </w:num>
  <w:num w:numId="14" w16cid:durableId="1812164421">
    <w:abstractNumId w:val="20"/>
  </w:num>
  <w:num w:numId="15" w16cid:durableId="1746996127">
    <w:abstractNumId w:val="29"/>
  </w:num>
  <w:num w:numId="16" w16cid:durableId="1866743923">
    <w:abstractNumId w:val="23"/>
  </w:num>
  <w:num w:numId="17" w16cid:durableId="828443541">
    <w:abstractNumId w:val="3"/>
  </w:num>
  <w:num w:numId="18" w16cid:durableId="1791700792">
    <w:abstractNumId w:val="35"/>
  </w:num>
  <w:num w:numId="19" w16cid:durableId="937254504">
    <w:abstractNumId w:val="0"/>
  </w:num>
  <w:num w:numId="20" w16cid:durableId="1564876799">
    <w:abstractNumId w:val="18"/>
  </w:num>
  <w:num w:numId="21" w16cid:durableId="633021914">
    <w:abstractNumId w:val="16"/>
  </w:num>
  <w:num w:numId="22" w16cid:durableId="714549469">
    <w:abstractNumId w:val="32"/>
  </w:num>
  <w:num w:numId="23" w16cid:durableId="677657191">
    <w:abstractNumId w:val="33"/>
  </w:num>
  <w:num w:numId="24" w16cid:durableId="2022275929">
    <w:abstractNumId w:val="15"/>
  </w:num>
  <w:num w:numId="25" w16cid:durableId="1982496538">
    <w:abstractNumId w:val="6"/>
  </w:num>
  <w:num w:numId="26" w16cid:durableId="51735285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16638439">
    <w:abstractNumId w:val="1"/>
  </w:num>
  <w:num w:numId="28" w16cid:durableId="1829441844">
    <w:abstractNumId w:val="25"/>
  </w:num>
  <w:num w:numId="29" w16cid:durableId="272713038">
    <w:abstractNumId w:val="5"/>
  </w:num>
  <w:num w:numId="30" w16cid:durableId="1485778222">
    <w:abstractNumId w:val="30"/>
  </w:num>
  <w:num w:numId="31" w16cid:durableId="1752578127">
    <w:abstractNumId w:val="13"/>
  </w:num>
  <w:num w:numId="32" w16cid:durableId="1930117376">
    <w:abstractNumId w:val="12"/>
  </w:num>
  <w:num w:numId="33" w16cid:durableId="278297811">
    <w:abstractNumId w:val="19"/>
  </w:num>
  <w:num w:numId="34" w16cid:durableId="25506625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53398073">
    <w:abstractNumId w:val="11"/>
  </w:num>
  <w:num w:numId="36" w16cid:durableId="1473252986">
    <w:abstractNumId w:val="14"/>
  </w:num>
  <w:num w:numId="37" w16cid:durableId="63989389">
    <w:abstractNumId w:val="36"/>
  </w:num>
  <w:num w:numId="38" w16cid:durableId="1368792896">
    <w:abstractNumId w:val="37"/>
  </w:num>
  <w:num w:numId="39" w16cid:durableId="1567107504">
    <w:abstractNumId w:val="9"/>
  </w:num>
  <w:num w:numId="40" w16cid:durableId="1817145778">
    <w:abstractNumId w:val="4"/>
  </w:num>
  <w:num w:numId="41" w16cid:durableId="1286502201">
    <w:abstractNumId w:val="8"/>
  </w:num>
  <w:num w:numId="42" w16cid:durableId="777720617">
    <w:abstractNumId w:val="27"/>
  </w:num>
  <w:num w:numId="43" w16cid:durableId="73986465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05F00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4BD0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4584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41145"/>
    <w:rsid w:val="00753F39"/>
    <w:rsid w:val="00754D47"/>
    <w:rsid w:val="00761473"/>
    <w:rsid w:val="00770533"/>
    <w:rsid w:val="00773AC9"/>
    <w:rsid w:val="007A4C2B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9F23C3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61B23"/>
    <w:rsid w:val="00B847A9"/>
    <w:rsid w:val="00BA651D"/>
    <w:rsid w:val="00BD33B5"/>
    <w:rsid w:val="00BE5F46"/>
    <w:rsid w:val="00BE6D49"/>
    <w:rsid w:val="00BF6174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CF1177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EF7850"/>
    <w:rsid w:val="00F24B69"/>
    <w:rsid w:val="00F3133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FC9D4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table" w:customStyle="1" w:styleId="TableGrid2">
    <w:name w:val="Table Grid2"/>
    <w:basedOn w:val="TableNormal"/>
    <w:next w:val="TableGrid"/>
    <w:uiPriority w:val="59"/>
    <w:rsid w:val="0056458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C33D9-FC23-4A0B-8D1A-E96A62195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Mr. Govind Chandwani</cp:lastModifiedBy>
  <cp:revision>5</cp:revision>
  <cp:lastPrinted>2020-01-22T09:07:00Z</cp:lastPrinted>
  <dcterms:created xsi:type="dcterms:W3CDTF">2023-02-25T09:06:00Z</dcterms:created>
  <dcterms:modified xsi:type="dcterms:W3CDTF">2023-12-25T11:36:00Z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