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41B299" w14:textId="77777777" w:rsidR="008E2E6F" w:rsidRPr="00D032CA" w:rsidRDefault="008E2E6F" w:rsidP="001F7A01">
      <w:pPr>
        <w:jc w:val="center"/>
        <w:rPr>
          <w:rFonts w:asciiTheme="minorHAnsi" w:hAnsiTheme="minorHAnsi" w:cstheme="minorHAnsi"/>
          <w:b/>
          <w:sz w:val="34"/>
          <w:szCs w:val="24"/>
          <w:u w:val="single"/>
        </w:rPr>
      </w:pPr>
      <w:r w:rsidRPr="00D032CA">
        <w:rPr>
          <w:rFonts w:asciiTheme="minorHAnsi" w:hAnsiTheme="minorHAnsi" w:cstheme="minorHAnsi"/>
          <w:b/>
          <w:sz w:val="34"/>
          <w:szCs w:val="24"/>
          <w:u w:val="single"/>
        </w:rPr>
        <w:t>The LNM Institute of Information Technology, Jaipur</w:t>
      </w:r>
    </w:p>
    <w:p w14:paraId="746D8FEA" w14:textId="77777777" w:rsidR="008E2E6F" w:rsidRPr="00D032CA" w:rsidRDefault="008E2E6F" w:rsidP="001F7A01">
      <w:pPr>
        <w:jc w:val="center"/>
        <w:rPr>
          <w:rFonts w:asciiTheme="minorHAnsi" w:hAnsiTheme="minorHAnsi" w:cstheme="minorHAnsi"/>
          <w:b/>
          <w:sz w:val="34"/>
          <w:szCs w:val="24"/>
          <w:u w:val="single"/>
        </w:rPr>
      </w:pPr>
    </w:p>
    <w:p w14:paraId="2A36F96C" w14:textId="77777777" w:rsidR="008E2E6F" w:rsidRPr="00D032CA" w:rsidRDefault="008E2E6F" w:rsidP="001F7A01">
      <w:pPr>
        <w:jc w:val="center"/>
        <w:rPr>
          <w:rFonts w:asciiTheme="minorHAnsi" w:hAnsiTheme="minorHAnsi" w:cstheme="minorHAnsi"/>
          <w:b/>
          <w:sz w:val="24"/>
          <w:szCs w:val="24"/>
          <w:u w:val="single"/>
        </w:rPr>
      </w:pPr>
      <w:r w:rsidRPr="00D032CA">
        <w:rPr>
          <w:rFonts w:asciiTheme="minorHAnsi" w:hAnsiTheme="minorHAnsi" w:cstheme="minorHAnsi"/>
          <w:b/>
          <w:sz w:val="24"/>
          <w:szCs w:val="24"/>
          <w:u w:val="single"/>
        </w:rPr>
        <w:t>TENDER NOTICE</w:t>
      </w:r>
    </w:p>
    <w:p w14:paraId="1A0B6FFD" w14:textId="77777777" w:rsidR="005C42A1" w:rsidRPr="00D032CA" w:rsidRDefault="005C42A1" w:rsidP="001F7A01">
      <w:pPr>
        <w:jc w:val="center"/>
        <w:rPr>
          <w:rFonts w:asciiTheme="minorHAnsi" w:hAnsiTheme="minorHAnsi" w:cstheme="minorHAnsi"/>
          <w:b/>
          <w:sz w:val="24"/>
          <w:szCs w:val="24"/>
          <w:u w:val="single"/>
        </w:rPr>
      </w:pPr>
    </w:p>
    <w:p w14:paraId="43D408E3" w14:textId="77777777" w:rsidR="00F31F07" w:rsidRPr="00D45794" w:rsidRDefault="00F31F07" w:rsidP="00F31F07">
      <w:pPr>
        <w:jc w:val="both"/>
        <w:rPr>
          <w:rFonts w:asciiTheme="minorHAnsi" w:hAnsiTheme="minorHAnsi" w:cstheme="minorHAnsi"/>
          <w:sz w:val="24"/>
          <w:szCs w:val="24"/>
        </w:rPr>
      </w:pPr>
      <w:r w:rsidRPr="00D45794">
        <w:rPr>
          <w:rFonts w:asciiTheme="minorHAnsi" w:hAnsiTheme="minorHAnsi" w:cstheme="minorHAnsi"/>
          <w:sz w:val="24"/>
          <w:szCs w:val="24"/>
        </w:rPr>
        <w:t>The LNM Institute of Information Technology, Jaipur is a Deemed-to-be-University, set</w:t>
      </w:r>
      <w:r>
        <w:rPr>
          <w:rFonts w:asciiTheme="minorHAnsi" w:hAnsiTheme="minorHAnsi" w:cstheme="minorHAnsi"/>
          <w:sz w:val="24"/>
          <w:szCs w:val="24"/>
        </w:rPr>
        <w:t xml:space="preserve"> </w:t>
      </w:r>
      <w:r w:rsidRPr="00D45794">
        <w:rPr>
          <w:rFonts w:asciiTheme="minorHAnsi" w:hAnsiTheme="minorHAnsi" w:cstheme="minorHAnsi"/>
          <w:sz w:val="24"/>
          <w:szCs w:val="24"/>
        </w:rPr>
        <w:t>up as a Non Profit Making institute engaged in imparting higher learning in Engineering, Technology and Science. We are located at Gram-Rupa Ki Nangal, Post-Sumel, Via-Jamdoli, Jaipur, Pin 302031 Rajasthan, under the joint venture of</w:t>
      </w:r>
      <w:r>
        <w:rPr>
          <w:rFonts w:asciiTheme="minorHAnsi" w:hAnsiTheme="minorHAnsi" w:cstheme="minorHAnsi"/>
          <w:sz w:val="24"/>
          <w:szCs w:val="24"/>
        </w:rPr>
        <w:t xml:space="preserve"> the</w:t>
      </w:r>
      <w:r w:rsidRPr="00D45794">
        <w:rPr>
          <w:rFonts w:asciiTheme="minorHAnsi" w:hAnsiTheme="minorHAnsi" w:cstheme="minorHAnsi"/>
          <w:sz w:val="24"/>
          <w:szCs w:val="24"/>
        </w:rPr>
        <w:t xml:space="preserve"> Government of Rajasthan and Lakshmi &amp; Usha Mittal Foundation.</w:t>
      </w:r>
    </w:p>
    <w:p w14:paraId="3865CD59" w14:textId="5B541CB9" w:rsidR="00F31F07" w:rsidRPr="00D45794" w:rsidRDefault="00F31F07" w:rsidP="00F31F07">
      <w:pPr>
        <w:spacing w:before="200"/>
        <w:jc w:val="both"/>
        <w:rPr>
          <w:rFonts w:asciiTheme="minorHAnsi" w:hAnsiTheme="minorHAnsi" w:cstheme="minorHAnsi"/>
          <w:sz w:val="24"/>
          <w:szCs w:val="24"/>
        </w:rPr>
      </w:pPr>
      <w:r w:rsidRPr="00D45794">
        <w:rPr>
          <w:rFonts w:asciiTheme="minorHAnsi" w:hAnsiTheme="minorHAnsi" w:cstheme="minorHAnsi"/>
          <w:sz w:val="24"/>
          <w:szCs w:val="24"/>
        </w:rPr>
        <w:t>The institute invites proposal</w:t>
      </w:r>
      <w:r w:rsidR="003920B8">
        <w:rPr>
          <w:rFonts w:asciiTheme="minorHAnsi" w:hAnsiTheme="minorHAnsi" w:cstheme="minorHAnsi"/>
          <w:sz w:val="24"/>
          <w:szCs w:val="24"/>
        </w:rPr>
        <w:t>s</w:t>
      </w:r>
      <w:r w:rsidRPr="00D45794">
        <w:rPr>
          <w:rFonts w:asciiTheme="minorHAnsi" w:hAnsiTheme="minorHAnsi" w:cstheme="minorHAnsi"/>
          <w:sz w:val="24"/>
          <w:szCs w:val="24"/>
        </w:rPr>
        <w:t xml:space="preserve"> from competent vendors for “</w:t>
      </w:r>
      <w:r>
        <w:rPr>
          <w:rFonts w:asciiTheme="minorHAnsi" w:hAnsiTheme="minorHAnsi" w:cstheme="minorHAnsi"/>
          <w:b/>
          <w:sz w:val="26"/>
          <w:szCs w:val="22"/>
        </w:rPr>
        <w:t>Refilling of Fire Extinguishers</w:t>
      </w:r>
      <w:r w:rsidRPr="00D45794">
        <w:rPr>
          <w:rFonts w:asciiTheme="minorHAnsi" w:hAnsiTheme="minorHAnsi" w:cstheme="minorHAnsi"/>
          <w:b/>
          <w:sz w:val="24"/>
          <w:szCs w:val="24"/>
        </w:rPr>
        <w:t>”.</w:t>
      </w:r>
      <w:r w:rsidRPr="00D45794">
        <w:rPr>
          <w:rFonts w:asciiTheme="minorHAnsi" w:hAnsiTheme="minorHAnsi" w:cstheme="minorHAnsi"/>
          <w:sz w:val="24"/>
          <w:szCs w:val="24"/>
        </w:rPr>
        <w:t xml:space="preserve"> Bidders can submit their sealed </w:t>
      </w:r>
      <w:proofErr w:type="gramStart"/>
      <w:r w:rsidRPr="00D45794">
        <w:rPr>
          <w:rFonts w:asciiTheme="minorHAnsi" w:hAnsiTheme="minorHAnsi" w:cstheme="minorHAnsi"/>
          <w:sz w:val="24"/>
          <w:szCs w:val="24"/>
        </w:rPr>
        <w:t>offer</w:t>
      </w:r>
      <w:proofErr w:type="gramEnd"/>
      <w:r w:rsidRPr="00D45794">
        <w:rPr>
          <w:rFonts w:asciiTheme="minorHAnsi" w:hAnsiTheme="minorHAnsi" w:cstheme="minorHAnsi"/>
          <w:sz w:val="24"/>
          <w:szCs w:val="24"/>
        </w:rPr>
        <w:t xml:space="preserve">/s at the following address by Email/Speed-Post/ Registered Post/ By-hand (but not by Courier)/ before 05:00 PM on </w:t>
      </w:r>
      <w:r w:rsidR="00BE0A04">
        <w:rPr>
          <w:rFonts w:asciiTheme="minorHAnsi" w:hAnsiTheme="minorHAnsi" w:cstheme="minorHAnsi"/>
          <w:sz w:val="24"/>
          <w:szCs w:val="24"/>
        </w:rPr>
        <w:t>06</w:t>
      </w:r>
      <w:r>
        <w:rPr>
          <w:rFonts w:asciiTheme="minorHAnsi" w:hAnsiTheme="minorHAnsi" w:cstheme="minorHAnsi"/>
          <w:sz w:val="24"/>
          <w:szCs w:val="24"/>
        </w:rPr>
        <w:t>.</w:t>
      </w:r>
      <w:r w:rsidR="00BE0A04">
        <w:rPr>
          <w:rFonts w:asciiTheme="minorHAnsi" w:hAnsiTheme="minorHAnsi" w:cstheme="minorHAnsi"/>
          <w:sz w:val="24"/>
          <w:szCs w:val="24"/>
        </w:rPr>
        <w:t>01</w:t>
      </w:r>
      <w:r>
        <w:rPr>
          <w:rFonts w:asciiTheme="minorHAnsi" w:hAnsiTheme="minorHAnsi" w:cstheme="minorHAnsi"/>
          <w:sz w:val="24"/>
          <w:szCs w:val="24"/>
        </w:rPr>
        <w:t>.202</w:t>
      </w:r>
      <w:r w:rsidR="00BE0A04">
        <w:rPr>
          <w:rFonts w:asciiTheme="minorHAnsi" w:hAnsiTheme="minorHAnsi" w:cstheme="minorHAnsi"/>
          <w:sz w:val="24"/>
          <w:szCs w:val="24"/>
        </w:rPr>
        <w:t>4</w:t>
      </w:r>
      <w:r w:rsidRPr="00D45794">
        <w:rPr>
          <w:rFonts w:asciiTheme="minorHAnsi" w:hAnsiTheme="minorHAnsi" w:cstheme="minorHAnsi"/>
          <w:sz w:val="24"/>
          <w:szCs w:val="24"/>
        </w:rPr>
        <w:t>.</w:t>
      </w:r>
    </w:p>
    <w:p w14:paraId="3483A3DA" w14:textId="77777777" w:rsidR="00F31F07" w:rsidRPr="00D45794" w:rsidRDefault="00F31F07" w:rsidP="00F31F07">
      <w:pPr>
        <w:spacing w:before="200"/>
        <w:jc w:val="both"/>
        <w:rPr>
          <w:rFonts w:asciiTheme="minorHAnsi" w:hAnsiTheme="minorHAnsi" w:cstheme="minorHAnsi"/>
          <w:sz w:val="24"/>
          <w:szCs w:val="24"/>
        </w:rPr>
      </w:pPr>
      <w:r w:rsidRPr="00D45794">
        <w:rPr>
          <w:rFonts w:asciiTheme="minorHAnsi" w:hAnsiTheme="minorHAnsi" w:cstheme="minorHAnsi"/>
          <w:sz w:val="24"/>
          <w:szCs w:val="24"/>
        </w:rPr>
        <w:t xml:space="preserve">Bids shall be addressed to the undersigned and deposited in the tender box available at </w:t>
      </w:r>
      <w:r>
        <w:rPr>
          <w:rFonts w:asciiTheme="minorHAnsi" w:hAnsiTheme="minorHAnsi" w:cstheme="minorHAnsi"/>
          <w:sz w:val="24"/>
          <w:szCs w:val="24"/>
        </w:rPr>
        <w:t xml:space="preserve">the </w:t>
      </w:r>
      <w:r w:rsidRPr="00D45794">
        <w:rPr>
          <w:rFonts w:asciiTheme="minorHAnsi" w:hAnsiTheme="minorHAnsi" w:cstheme="minorHAnsi"/>
          <w:sz w:val="24"/>
          <w:szCs w:val="24"/>
        </w:rPr>
        <w:t xml:space="preserve">main gate of </w:t>
      </w:r>
      <w:r>
        <w:rPr>
          <w:rFonts w:asciiTheme="minorHAnsi" w:hAnsiTheme="minorHAnsi" w:cstheme="minorHAnsi"/>
          <w:sz w:val="24"/>
          <w:szCs w:val="24"/>
        </w:rPr>
        <w:t xml:space="preserve">the </w:t>
      </w:r>
      <w:r w:rsidRPr="00D45794">
        <w:rPr>
          <w:rFonts w:asciiTheme="minorHAnsi" w:hAnsiTheme="minorHAnsi" w:cstheme="minorHAnsi"/>
          <w:sz w:val="24"/>
          <w:szCs w:val="24"/>
        </w:rPr>
        <w:t>Institute after marking due entries.</w:t>
      </w:r>
    </w:p>
    <w:p w14:paraId="3931B7D7" w14:textId="77777777" w:rsidR="00F31F07" w:rsidRPr="00D45794" w:rsidRDefault="00F31F07" w:rsidP="00F31F07">
      <w:pPr>
        <w:jc w:val="center"/>
        <w:rPr>
          <w:rFonts w:asciiTheme="minorHAnsi" w:hAnsiTheme="minorHAnsi" w:cstheme="minorHAnsi"/>
          <w:b/>
          <w:sz w:val="24"/>
          <w:szCs w:val="24"/>
        </w:rPr>
      </w:pPr>
    </w:p>
    <w:p w14:paraId="43667E2F" w14:textId="77777777" w:rsidR="00C61A6E" w:rsidRPr="00070F10" w:rsidRDefault="00C61A6E" w:rsidP="00C61A6E">
      <w:pPr>
        <w:jc w:val="center"/>
        <w:rPr>
          <w:rFonts w:asciiTheme="minorHAnsi" w:hAnsiTheme="minorHAnsi" w:cstheme="minorHAnsi"/>
          <w:b/>
          <w:sz w:val="26"/>
          <w:szCs w:val="24"/>
        </w:rPr>
      </w:pPr>
      <w:r w:rsidRPr="00070F10">
        <w:rPr>
          <w:rFonts w:asciiTheme="minorHAnsi" w:hAnsiTheme="minorHAnsi" w:cstheme="minorHAnsi"/>
          <w:b/>
          <w:sz w:val="26"/>
          <w:szCs w:val="24"/>
        </w:rPr>
        <w:t>Director</w:t>
      </w:r>
    </w:p>
    <w:p w14:paraId="4E03AB10" w14:textId="77777777" w:rsidR="00C61A6E" w:rsidRPr="00070F10" w:rsidRDefault="00C61A6E" w:rsidP="00C61A6E">
      <w:pPr>
        <w:jc w:val="center"/>
        <w:rPr>
          <w:rFonts w:asciiTheme="minorHAnsi" w:hAnsiTheme="minorHAnsi" w:cstheme="minorHAnsi"/>
          <w:sz w:val="24"/>
          <w:szCs w:val="24"/>
        </w:rPr>
      </w:pPr>
      <w:r w:rsidRPr="00070F10">
        <w:rPr>
          <w:rFonts w:asciiTheme="minorHAnsi" w:hAnsiTheme="minorHAnsi" w:cstheme="minorHAnsi"/>
          <w:sz w:val="24"/>
          <w:szCs w:val="24"/>
        </w:rPr>
        <w:t>The LNM Institute of Information Technology,</w:t>
      </w:r>
    </w:p>
    <w:p w14:paraId="7DC6646B" w14:textId="77777777" w:rsidR="00C61A6E" w:rsidRPr="00070F10" w:rsidRDefault="00C61A6E" w:rsidP="00C61A6E">
      <w:pPr>
        <w:jc w:val="center"/>
        <w:rPr>
          <w:rFonts w:asciiTheme="minorHAnsi" w:hAnsiTheme="minorHAnsi" w:cstheme="minorHAnsi"/>
          <w:sz w:val="24"/>
          <w:szCs w:val="24"/>
        </w:rPr>
      </w:pPr>
      <w:r w:rsidRPr="00070F10">
        <w:rPr>
          <w:rFonts w:asciiTheme="minorHAnsi" w:hAnsiTheme="minorHAnsi" w:cstheme="minorHAnsi"/>
          <w:sz w:val="24"/>
          <w:szCs w:val="24"/>
        </w:rPr>
        <w:t>Gram – Rupa Ki Nangal, Post – Sumel,</w:t>
      </w:r>
    </w:p>
    <w:p w14:paraId="3F075462" w14:textId="77777777" w:rsidR="00C61A6E" w:rsidRPr="00070F10" w:rsidRDefault="00C61A6E" w:rsidP="00C61A6E">
      <w:pPr>
        <w:jc w:val="center"/>
        <w:rPr>
          <w:rFonts w:asciiTheme="minorHAnsi" w:hAnsiTheme="minorHAnsi" w:cstheme="minorHAnsi"/>
          <w:sz w:val="24"/>
          <w:szCs w:val="24"/>
        </w:rPr>
      </w:pPr>
      <w:r w:rsidRPr="00070F10">
        <w:rPr>
          <w:rFonts w:asciiTheme="minorHAnsi" w:hAnsiTheme="minorHAnsi" w:cstheme="minorHAnsi"/>
          <w:sz w:val="24"/>
          <w:szCs w:val="24"/>
        </w:rPr>
        <w:t>Via – Jamdoli, Jaipur- 302031</w:t>
      </w:r>
    </w:p>
    <w:p w14:paraId="173D02A7" w14:textId="77777777" w:rsidR="00C61A6E" w:rsidRPr="00070F10" w:rsidRDefault="00C61A6E" w:rsidP="00C61A6E">
      <w:pPr>
        <w:jc w:val="center"/>
        <w:rPr>
          <w:rFonts w:asciiTheme="minorHAnsi" w:hAnsiTheme="minorHAnsi" w:cstheme="minorHAnsi"/>
          <w:sz w:val="24"/>
          <w:szCs w:val="24"/>
          <w:u w:val="single"/>
        </w:rPr>
      </w:pPr>
      <w:r w:rsidRPr="00070F10">
        <w:rPr>
          <w:rFonts w:asciiTheme="minorHAnsi" w:hAnsiTheme="minorHAnsi" w:cstheme="minorHAnsi"/>
          <w:sz w:val="24"/>
          <w:szCs w:val="24"/>
        </w:rPr>
        <w:t xml:space="preserve">Email: </w:t>
      </w:r>
      <w:hyperlink r:id="rId6" w:history="1">
        <w:r w:rsidRPr="00070F10">
          <w:rPr>
            <w:rFonts w:asciiTheme="minorHAnsi" w:hAnsiTheme="minorHAnsi" w:cstheme="minorHAnsi"/>
            <w:sz w:val="24"/>
            <w:szCs w:val="24"/>
            <w:u w:val="single"/>
          </w:rPr>
          <w:t>directoroffice@lnmiit.ac.in</w:t>
        </w:r>
      </w:hyperlink>
    </w:p>
    <w:p w14:paraId="1A9B8C59" w14:textId="77777777" w:rsidR="00AA1591" w:rsidRPr="00070F10" w:rsidRDefault="00AA1591" w:rsidP="00C61A6E">
      <w:pPr>
        <w:jc w:val="center"/>
        <w:rPr>
          <w:rFonts w:asciiTheme="minorHAnsi" w:hAnsiTheme="minorHAnsi" w:cstheme="minorHAnsi"/>
          <w:sz w:val="24"/>
          <w:szCs w:val="24"/>
          <w:u w:val="single"/>
        </w:rPr>
      </w:pPr>
    </w:p>
    <w:p w14:paraId="5C63F757" w14:textId="5A5AF67E" w:rsidR="00F31F07" w:rsidRPr="00D45794" w:rsidRDefault="00F31F07" w:rsidP="00F31F07">
      <w:pPr>
        <w:jc w:val="both"/>
        <w:rPr>
          <w:rFonts w:asciiTheme="minorHAnsi" w:hAnsiTheme="minorHAnsi" w:cstheme="minorHAnsi"/>
          <w:sz w:val="24"/>
          <w:szCs w:val="22"/>
        </w:rPr>
      </w:pPr>
      <w:r w:rsidRPr="00D45794">
        <w:rPr>
          <w:rFonts w:asciiTheme="minorHAnsi" w:hAnsiTheme="minorHAnsi" w:cstheme="minorHAnsi"/>
          <w:sz w:val="24"/>
          <w:szCs w:val="22"/>
        </w:rPr>
        <w:t xml:space="preserve">Bidders can also submit their </w:t>
      </w:r>
      <w:r w:rsidRPr="00D45794">
        <w:rPr>
          <w:rFonts w:asciiTheme="minorHAnsi" w:hAnsiTheme="minorHAnsi" w:cstheme="minorHAnsi"/>
          <w:b/>
          <w:sz w:val="24"/>
          <w:szCs w:val="22"/>
        </w:rPr>
        <w:t>offer/s via Email</w:t>
      </w:r>
      <w:r w:rsidRPr="00D45794">
        <w:rPr>
          <w:rFonts w:asciiTheme="minorHAnsi" w:hAnsiTheme="minorHAnsi" w:cstheme="minorHAnsi"/>
          <w:sz w:val="24"/>
          <w:szCs w:val="22"/>
        </w:rPr>
        <w:t xml:space="preserve"> with password protected document/file at the below mentioned email IDs (E-mail must sent on both mail ID) before 05:00 PM on</w:t>
      </w:r>
      <w:r w:rsidR="00E53912">
        <w:rPr>
          <w:rFonts w:asciiTheme="minorHAnsi" w:hAnsiTheme="minorHAnsi" w:cstheme="minorHAnsi"/>
          <w:sz w:val="24"/>
          <w:szCs w:val="22"/>
        </w:rPr>
        <w:t xml:space="preserve"> </w:t>
      </w:r>
      <w:r w:rsidR="00BE0A04">
        <w:rPr>
          <w:rFonts w:asciiTheme="minorHAnsi" w:hAnsiTheme="minorHAnsi" w:cstheme="minorHAnsi"/>
          <w:sz w:val="24"/>
          <w:szCs w:val="22"/>
        </w:rPr>
        <w:t>06</w:t>
      </w:r>
      <w:r>
        <w:rPr>
          <w:rFonts w:asciiTheme="minorHAnsi" w:hAnsiTheme="minorHAnsi" w:cstheme="minorHAnsi"/>
          <w:sz w:val="24"/>
          <w:szCs w:val="22"/>
        </w:rPr>
        <w:t>.</w:t>
      </w:r>
      <w:r w:rsidR="00BE0A04">
        <w:rPr>
          <w:rFonts w:asciiTheme="minorHAnsi" w:hAnsiTheme="minorHAnsi" w:cstheme="minorHAnsi"/>
          <w:sz w:val="24"/>
          <w:szCs w:val="22"/>
        </w:rPr>
        <w:t>01</w:t>
      </w:r>
      <w:r>
        <w:rPr>
          <w:rFonts w:asciiTheme="minorHAnsi" w:hAnsiTheme="minorHAnsi" w:cstheme="minorHAnsi"/>
          <w:sz w:val="24"/>
          <w:szCs w:val="22"/>
        </w:rPr>
        <w:t>.202</w:t>
      </w:r>
      <w:r w:rsidR="00BE0A04">
        <w:rPr>
          <w:rFonts w:asciiTheme="minorHAnsi" w:hAnsiTheme="minorHAnsi" w:cstheme="minorHAnsi"/>
          <w:sz w:val="24"/>
          <w:szCs w:val="22"/>
        </w:rPr>
        <w:t>4</w:t>
      </w:r>
      <w:r w:rsidRPr="00D45794">
        <w:rPr>
          <w:rFonts w:asciiTheme="minorHAnsi" w:hAnsiTheme="minorHAnsi" w:cstheme="minorHAnsi"/>
          <w:sz w:val="24"/>
          <w:szCs w:val="22"/>
        </w:rPr>
        <w:t>.</w:t>
      </w:r>
    </w:p>
    <w:p w14:paraId="0214A99D" w14:textId="77777777" w:rsidR="00F31F07" w:rsidRPr="00D45794" w:rsidRDefault="00F31F07" w:rsidP="00F31F07">
      <w:pPr>
        <w:jc w:val="both"/>
        <w:rPr>
          <w:rFonts w:asciiTheme="minorHAnsi" w:hAnsiTheme="minorHAnsi" w:cstheme="minorHAnsi"/>
          <w:sz w:val="24"/>
          <w:szCs w:val="22"/>
        </w:rPr>
      </w:pPr>
    </w:p>
    <w:p w14:paraId="6DBB99D0" w14:textId="77777777" w:rsidR="00F31F07" w:rsidRPr="00D45794" w:rsidRDefault="00F31F07" w:rsidP="00F31F07">
      <w:pPr>
        <w:jc w:val="both"/>
        <w:rPr>
          <w:rFonts w:asciiTheme="minorHAnsi" w:hAnsiTheme="minorHAnsi" w:cstheme="minorHAnsi"/>
          <w:b/>
          <w:sz w:val="24"/>
          <w:szCs w:val="22"/>
        </w:rPr>
      </w:pPr>
      <w:r w:rsidRPr="00D45794">
        <w:rPr>
          <w:rFonts w:asciiTheme="minorHAnsi" w:hAnsiTheme="minorHAnsi" w:cstheme="minorHAnsi"/>
          <w:b/>
          <w:sz w:val="24"/>
          <w:szCs w:val="22"/>
        </w:rPr>
        <w:t xml:space="preserve">The Password protected document/file to be sent to purchase officer at the email id: </w:t>
      </w:r>
      <w:hyperlink r:id="rId7" w:history="1">
        <w:r w:rsidRPr="00D45794">
          <w:rPr>
            <w:rStyle w:val="Hyperlink"/>
            <w:rFonts w:asciiTheme="minorHAnsi" w:hAnsiTheme="minorHAnsi" w:cstheme="minorHAnsi"/>
            <w:b/>
            <w:sz w:val="24"/>
            <w:szCs w:val="22"/>
          </w:rPr>
          <w:t>purchase.officer@lnmiit.ac.in</w:t>
        </w:r>
      </w:hyperlink>
      <w:r>
        <w:rPr>
          <w:rStyle w:val="Hyperlink"/>
          <w:rFonts w:asciiTheme="minorHAnsi" w:hAnsiTheme="minorHAnsi" w:cstheme="minorHAnsi"/>
          <w:b/>
          <w:sz w:val="24"/>
          <w:szCs w:val="22"/>
        </w:rPr>
        <w:t>, quote@lnmiit.ac.in</w:t>
      </w:r>
      <w:r w:rsidRPr="00D45794">
        <w:rPr>
          <w:rFonts w:asciiTheme="minorHAnsi" w:hAnsiTheme="minorHAnsi" w:cstheme="minorHAnsi"/>
          <w:b/>
          <w:sz w:val="24"/>
          <w:szCs w:val="22"/>
        </w:rPr>
        <w:t xml:space="preserve"> and password should be sent to Chairman-PCC at the email id: </w:t>
      </w:r>
      <w:hyperlink r:id="rId8" w:history="1">
        <w:r w:rsidRPr="00D45794">
          <w:rPr>
            <w:rStyle w:val="Hyperlink"/>
            <w:rFonts w:asciiTheme="minorHAnsi" w:hAnsiTheme="minorHAnsi" w:cstheme="minorHAnsi"/>
            <w:b/>
            <w:sz w:val="24"/>
            <w:szCs w:val="22"/>
          </w:rPr>
          <w:t>chairman.pcc@lnmiit.ac.in</w:t>
        </w:r>
      </w:hyperlink>
      <w:r w:rsidRPr="00D45794">
        <w:rPr>
          <w:rFonts w:asciiTheme="minorHAnsi" w:hAnsiTheme="minorHAnsi" w:cstheme="minorHAnsi"/>
          <w:b/>
          <w:sz w:val="24"/>
          <w:szCs w:val="22"/>
        </w:rPr>
        <w:t xml:space="preserve"> .  </w:t>
      </w:r>
    </w:p>
    <w:p w14:paraId="5108C018" w14:textId="77777777" w:rsidR="00F31F07" w:rsidRPr="00D45794" w:rsidRDefault="00F31F07" w:rsidP="00F31F07">
      <w:pPr>
        <w:spacing w:line="312" w:lineRule="auto"/>
        <w:rPr>
          <w:rFonts w:asciiTheme="minorHAnsi" w:hAnsiTheme="minorHAnsi" w:cstheme="minorHAnsi"/>
          <w:sz w:val="24"/>
          <w:szCs w:val="22"/>
        </w:rPr>
      </w:pPr>
    </w:p>
    <w:p w14:paraId="57BE291E" w14:textId="77777777" w:rsidR="00F31F07" w:rsidRDefault="00000000" w:rsidP="00F31F07">
      <w:pPr>
        <w:jc w:val="center"/>
        <w:rPr>
          <w:rStyle w:val="Hyperlink"/>
          <w:rFonts w:asciiTheme="minorHAnsi" w:hAnsiTheme="minorHAnsi" w:cstheme="minorHAnsi"/>
          <w:b/>
          <w:sz w:val="24"/>
          <w:szCs w:val="22"/>
        </w:rPr>
      </w:pPr>
      <w:hyperlink r:id="rId9" w:history="1">
        <w:r w:rsidR="00F31F07" w:rsidRPr="00D45794">
          <w:rPr>
            <w:rStyle w:val="Hyperlink"/>
            <w:rFonts w:asciiTheme="minorHAnsi" w:hAnsiTheme="minorHAnsi" w:cstheme="minorHAnsi"/>
            <w:b/>
            <w:sz w:val="24"/>
            <w:szCs w:val="22"/>
          </w:rPr>
          <w:t>purchase.officer@lnmiit.ac.in</w:t>
        </w:r>
      </w:hyperlink>
    </w:p>
    <w:p w14:paraId="353C39EB" w14:textId="77777777" w:rsidR="00F31F07" w:rsidRPr="00D45794" w:rsidRDefault="00F31F07" w:rsidP="00F31F07">
      <w:pPr>
        <w:jc w:val="center"/>
        <w:rPr>
          <w:rFonts w:asciiTheme="minorHAnsi" w:hAnsiTheme="minorHAnsi" w:cstheme="minorHAnsi"/>
          <w:b/>
          <w:sz w:val="24"/>
          <w:szCs w:val="22"/>
        </w:rPr>
      </w:pPr>
      <w:r>
        <w:rPr>
          <w:rStyle w:val="Hyperlink"/>
          <w:rFonts w:asciiTheme="minorHAnsi" w:hAnsiTheme="minorHAnsi" w:cstheme="minorHAnsi"/>
          <w:b/>
          <w:sz w:val="24"/>
          <w:szCs w:val="22"/>
        </w:rPr>
        <w:t>quote@lnmiit.ac.in</w:t>
      </w:r>
    </w:p>
    <w:p w14:paraId="6286B3ED" w14:textId="77777777" w:rsidR="00F31F07" w:rsidRPr="00D45794" w:rsidRDefault="00000000" w:rsidP="00F31F07">
      <w:pPr>
        <w:spacing w:line="312" w:lineRule="auto"/>
        <w:jc w:val="center"/>
        <w:rPr>
          <w:rFonts w:asciiTheme="minorHAnsi" w:hAnsiTheme="minorHAnsi" w:cstheme="minorHAnsi"/>
          <w:b/>
          <w:sz w:val="24"/>
          <w:szCs w:val="22"/>
        </w:rPr>
      </w:pPr>
      <w:hyperlink r:id="rId10" w:history="1">
        <w:r w:rsidR="00F31F07" w:rsidRPr="00D45794">
          <w:rPr>
            <w:rStyle w:val="Hyperlink"/>
            <w:rFonts w:asciiTheme="minorHAnsi" w:hAnsiTheme="minorHAnsi" w:cstheme="minorHAnsi"/>
            <w:b/>
            <w:sz w:val="24"/>
            <w:szCs w:val="22"/>
          </w:rPr>
          <w:t>chairman.pcc@lnmiit.ac.in</w:t>
        </w:r>
      </w:hyperlink>
    </w:p>
    <w:p w14:paraId="64B176D8" w14:textId="77777777" w:rsidR="004F0F1A" w:rsidRPr="00D032CA" w:rsidRDefault="008E2E6F" w:rsidP="001F7A01">
      <w:pPr>
        <w:spacing w:before="240" w:after="100" w:afterAutospacing="1"/>
        <w:jc w:val="both"/>
        <w:rPr>
          <w:rFonts w:asciiTheme="minorHAnsi" w:hAnsiTheme="minorHAnsi" w:cstheme="minorHAnsi"/>
          <w:sz w:val="24"/>
          <w:szCs w:val="24"/>
        </w:rPr>
      </w:pPr>
      <w:r w:rsidRPr="00D032CA">
        <w:rPr>
          <w:rFonts w:asciiTheme="minorHAnsi" w:hAnsiTheme="minorHAnsi" w:cstheme="minorHAnsi"/>
          <w:sz w:val="24"/>
          <w:szCs w:val="24"/>
        </w:rPr>
        <w:t>Bid Process:</w:t>
      </w:r>
      <w:r w:rsidR="004F0F1A" w:rsidRPr="00D032CA">
        <w:rPr>
          <w:rFonts w:asciiTheme="minorHAnsi" w:hAnsiTheme="minorHAnsi" w:cstheme="minorHAnsi"/>
          <w:sz w:val="24"/>
          <w:szCs w:val="24"/>
        </w:rPr>
        <w:t xml:space="preserve"> </w:t>
      </w:r>
    </w:p>
    <w:p w14:paraId="07291DF4" w14:textId="77777777" w:rsidR="00C10202" w:rsidRPr="00D032CA" w:rsidRDefault="00C10202" w:rsidP="00C10202">
      <w:pPr>
        <w:spacing w:before="240" w:after="100" w:afterAutospacing="1"/>
        <w:jc w:val="both"/>
        <w:rPr>
          <w:rFonts w:asciiTheme="minorHAnsi" w:hAnsiTheme="minorHAnsi" w:cstheme="minorHAnsi"/>
          <w:sz w:val="24"/>
          <w:szCs w:val="24"/>
        </w:rPr>
      </w:pPr>
      <w:r w:rsidRPr="00D032CA">
        <w:rPr>
          <w:rFonts w:asciiTheme="minorHAnsi" w:hAnsiTheme="minorHAnsi" w:cstheme="minorHAnsi"/>
          <w:sz w:val="24"/>
          <w:szCs w:val="24"/>
        </w:rPr>
        <w:t xml:space="preserve">Technical &amp; commercial details of the offer shall be enclosed in two separate envelopes, duly marked as </w:t>
      </w:r>
      <w:r w:rsidRPr="00D032CA">
        <w:rPr>
          <w:rFonts w:asciiTheme="minorHAnsi" w:hAnsiTheme="minorHAnsi" w:cstheme="minorHAnsi"/>
          <w:b/>
          <w:sz w:val="24"/>
          <w:szCs w:val="24"/>
        </w:rPr>
        <w:t xml:space="preserve">“Technical bid for </w:t>
      </w:r>
      <w:r w:rsidRPr="00D032CA">
        <w:rPr>
          <w:rFonts w:asciiTheme="minorHAnsi" w:hAnsiTheme="minorHAnsi" w:cstheme="minorHAnsi"/>
          <w:sz w:val="24"/>
          <w:szCs w:val="24"/>
          <w:highlight w:val="yellow"/>
        </w:rPr>
        <w:t xml:space="preserve">Refilling of Fire Extinguishers </w:t>
      </w:r>
      <w:r w:rsidRPr="00D032CA">
        <w:rPr>
          <w:rFonts w:asciiTheme="minorHAnsi" w:hAnsiTheme="minorHAnsi" w:cstheme="minorHAnsi"/>
          <w:b/>
          <w:sz w:val="24"/>
          <w:szCs w:val="24"/>
        </w:rPr>
        <w:t xml:space="preserve">” </w:t>
      </w:r>
      <w:r w:rsidRPr="00D032CA">
        <w:rPr>
          <w:rFonts w:asciiTheme="minorHAnsi" w:hAnsiTheme="minorHAnsi" w:cstheme="minorHAnsi"/>
          <w:sz w:val="24"/>
          <w:szCs w:val="24"/>
        </w:rPr>
        <w:t>and</w:t>
      </w:r>
      <w:r w:rsidRPr="00D032CA">
        <w:rPr>
          <w:rFonts w:asciiTheme="minorHAnsi" w:hAnsiTheme="minorHAnsi" w:cstheme="minorHAnsi"/>
          <w:b/>
          <w:sz w:val="24"/>
          <w:szCs w:val="24"/>
        </w:rPr>
        <w:t xml:space="preserve"> “Commercial Bid for </w:t>
      </w:r>
      <w:r w:rsidRPr="00D032CA">
        <w:rPr>
          <w:rFonts w:asciiTheme="minorHAnsi" w:hAnsiTheme="minorHAnsi" w:cstheme="minorHAnsi"/>
          <w:sz w:val="24"/>
          <w:szCs w:val="24"/>
          <w:highlight w:val="yellow"/>
        </w:rPr>
        <w:t>Refilling of Fire Extinguisher</w:t>
      </w:r>
      <w:r w:rsidRPr="00D032CA">
        <w:rPr>
          <w:rFonts w:asciiTheme="minorHAnsi" w:hAnsiTheme="minorHAnsi" w:cstheme="minorHAnsi"/>
          <w:sz w:val="24"/>
          <w:szCs w:val="24"/>
        </w:rPr>
        <w:t xml:space="preserve">s. Both Envelopes shall be enclosed in a single envelope bearing the heading </w:t>
      </w:r>
      <w:r w:rsidRPr="00D032CA">
        <w:rPr>
          <w:rFonts w:asciiTheme="minorHAnsi" w:hAnsiTheme="minorHAnsi" w:cstheme="minorHAnsi"/>
          <w:b/>
          <w:sz w:val="24"/>
          <w:szCs w:val="24"/>
        </w:rPr>
        <w:t xml:space="preserve">“Bid for </w:t>
      </w:r>
      <w:r w:rsidRPr="00D032CA">
        <w:rPr>
          <w:rFonts w:asciiTheme="minorHAnsi" w:hAnsiTheme="minorHAnsi" w:cstheme="minorHAnsi"/>
          <w:sz w:val="24"/>
          <w:szCs w:val="24"/>
          <w:highlight w:val="yellow"/>
        </w:rPr>
        <w:t>Refilling of Fire Extinguisher</w:t>
      </w:r>
      <w:r w:rsidRPr="00D032CA">
        <w:rPr>
          <w:rFonts w:asciiTheme="minorHAnsi" w:hAnsiTheme="minorHAnsi" w:cstheme="minorHAnsi"/>
          <w:sz w:val="24"/>
          <w:szCs w:val="24"/>
        </w:rPr>
        <w:t>s</w:t>
      </w:r>
      <w:r w:rsidRPr="00D032CA">
        <w:rPr>
          <w:rFonts w:asciiTheme="minorHAnsi" w:hAnsiTheme="minorHAnsi" w:cstheme="minorHAnsi"/>
          <w:b/>
          <w:sz w:val="24"/>
          <w:szCs w:val="24"/>
        </w:rPr>
        <w:t>”</w:t>
      </w:r>
      <w:r w:rsidRPr="00D032CA">
        <w:rPr>
          <w:rFonts w:asciiTheme="minorHAnsi" w:hAnsiTheme="minorHAnsi" w:cstheme="minorHAnsi"/>
          <w:sz w:val="24"/>
          <w:szCs w:val="24"/>
        </w:rPr>
        <w:t xml:space="preserve">. </w:t>
      </w:r>
    </w:p>
    <w:p w14:paraId="4F6ED92E" w14:textId="77777777" w:rsidR="00726EF8" w:rsidRPr="00D032CA" w:rsidRDefault="008E2E6F" w:rsidP="001F7A01">
      <w:pPr>
        <w:spacing w:before="240" w:after="100" w:afterAutospacing="1"/>
        <w:jc w:val="both"/>
        <w:rPr>
          <w:rFonts w:asciiTheme="minorHAnsi" w:hAnsiTheme="minorHAnsi" w:cstheme="minorHAnsi"/>
          <w:sz w:val="24"/>
          <w:szCs w:val="24"/>
        </w:rPr>
      </w:pPr>
      <w:r w:rsidRPr="00D032CA">
        <w:rPr>
          <w:rFonts w:asciiTheme="minorHAnsi" w:hAnsiTheme="minorHAnsi" w:cstheme="minorHAnsi"/>
          <w:sz w:val="24"/>
          <w:szCs w:val="24"/>
        </w:rPr>
        <w:t>B</w:t>
      </w:r>
      <w:r w:rsidR="00753F39" w:rsidRPr="00D032CA">
        <w:rPr>
          <w:rFonts w:asciiTheme="minorHAnsi" w:hAnsiTheme="minorHAnsi" w:cstheme="minorHAnsi"/>
          <w:sz w:val="24"/>
          <w:szCs w:val="24"/>
        </w:rPr>
        <w:t>ids are liable to be rejected if</w:t>
      </w:r>
      <w:r w:rsidRPr="00D032CA">
        <w:rPr>
          <w:rFonts w:asciiTheme="minorHAnsi" w:hAnsiTheme="minorHAnsi" w:cstheme="minorHAnsi"/>
          <w:sz w:val="24"/>
          <w:szCs w:val="24"/>
        </w:rPr>
        <w:t xml:space="preserve"> any or both of the technical or commercial </w:t>
      </w:r>
      <w:r w:rsidR="00D91EDB" w:rsidRPr="00D032CA">
        <w:rPr>
          <w:rFonts w:asciiTheme="minorHAnsi" w:hAnsiTheme="minorHAnsi" w:cstheme="minorHAnsi"/>
          <w:sz w:val="24"/>
          <w:szCs w:val="24"/>
        </w:rPr>
        <w:t>offers</w:t>
      </w:r>
      <w:r w:rsidR="00070F10">
        <w:rPr>
          <w:rFonts w:asciiTheme="minorHAnsi" w:hAnsiTheme="minorHAnsi" w:cstheme="minorHAnsi"/>
          <w:sz w:val="24"/>
          <w:szCs w:val="24"/>
        </w:rPr>
        <w:t xml:space="preserve"> (sealed bid)</w:t>
      </w:r>
      <w:r w:rsidR="00D91EDB" w:rsidRPr="00D032CA">
        <w:rPr>
          <w:rFonts w:asciiTheme="minorHAnsi" w:hAnsiTheme="minorHAnsi" w:cstheme="minorHAnsi"/>
          <w:sz w:val="24"/>
          <w:szCs w:val="24"/>
        </w:rPr>
        <w:t xml:space="preserve"> are found in open condition or required information is not found with the offer.</w:t>
      </w:r>
    </w:p>
    <w:p w14:paraId="6A8E94BF" w14:textId="77777777" w:rsidR="00C10202" w:rsidRPr="00D032CA" w:rsidRDefault="00C10202">
      <w:pPr>
        <w:rPr>
          <w:rFonts w:asciiTheme="minorHAnsi" w:hAnsiTheme="minorHAnsi" w:cstheme="minorHAnsi"/>
          <w:b/>
          <w:sz w:val="24"/>
          <w:szCs w:val="24"/>
          <w:u w:val="single"/>
        </w:rPr>
      </w:pPr>
      <w:r w:rsidRPr="00D032CA">
        <w:rPr>
          <w:rFonts w:asciiTheme="minorHAnsi" w:hAnsiTheme="minorHAnsi" w:cstheme="minorHAnsi"/>
          <w:b/>
          <w:sz w:val="24"/>
          <w:szCs w:val="24"/>
          <w:u w:val="single"/>
        </w:rPr>
        <w:br w:type="page"/>
      </w:r>
    </w:p>
    <w:p w14:paraId="7AED57D2" w14:textId="77777777" w:rsidR="00D91EDB" w:rsidRPr="00D032CA" w:rsidRDefault="008E2E6F" w:rsidP="007D6E8A">
      <w:pPr>
        <w:rPr>
          <w:rFonts w:asciiTheme="minorHAnsi" w:hAnsiTheme="minorHAnsi" w:cstheme="minorHAnsi"/>
          <w:b/>
          <w:sz w:val="24"/>
          <w:szCs w:val="24"/>
          <w:u w:val="single"/>
        </w:rPr>
      </w:pPr>
      <w:r w:rsidRPr="00D032CA">
        <w:rPr>
          <w:rFonts w:asciiTheme="minorHAnsi" w:hAnsiTheme="minorHAnsi" w:cstheme="minorHAnsi"/>
          <w:b/>
          <w:sz w:val="24"/>
          <w:szCs w:val="24"/>
          <w:u w:val="single"/>
        </w:rPr>
        <w:lastRenderedPageBreak/>
        <w:t>Technical Bid:</w:t>
      </w:r>
      <w:r w:rsidR="004618C1" w:rsidRPr="00D032CA">
        <w:rPr>
          <w:rFonts w:asciiTheme="minorHAnsi" w:hAnsiTheme="minorHAnsi" w:cstheme="minorHAnsi"/>
          <w:b/>
          <w:sz w:val="24"/>
          <w:szCs w:val="24"/>
          <w:u w:val="single"/>
        </w:rPr>
        <w:t xml:space="preserve"> </w:t>
      </w:r>
      <w:r w:rsidR="004618C1" w:rsidRPr="00D032CA">
        <w:rPr>
          <w:rFonts w:asciiTheme="minorHAnsi" w:hAnsiTheme="minorHAnsi" w:cstheme="minorHAnsi"/>
          <w:i/>
          <w:sz w:val="24"/>
          <w:szCs w:val="24"/>
          <w:u w:val="single"/>
        </w:rPr>
        <w:t>(in separate sealed envelope)</w:t>
      </w:r>
    </w:p>
    <w:p w14:paraId="7E4F1DD4" w14:textId="77777777" w:rsidR="00C10202" w:rsidRPr="00D032CA" w:rsidRDefault="00C10202" w:rsidP="00C10202">
      <w:pPr>
        <w:rPr>
          <w:rFonts w:asciiTheme="minorHAnsi" w:hAnsiTheme="minorHAnsi" w:cstheme="minorHAnsi"/>
          <w:sz w:val="24"/>
          <w:szCs w:val="24"/>
        </w:rPr>
      </w:pPr>
    </w:p>
    <w:p w14:paraId="3C3848AC" w14:textId="77777777" w:rsidR="00C10202" w:rsidRPr="00D032CA" w:rsidRDefault="00C10202" w:rsidP="00C10202">
      <w:pPr>
        <w:jc w:val="center"/>
        <w:rPr>
          <w:rFonts w:asciiTheme="minorHAnsi" w:hAnsiTheme="minorHAnsi" w:cstheme="minorHAnsi"/>
          <w:b/>
          <w:sz w:val="24"/>
          <w:szCs w:val="24"/>
          <w:u w:val="single"/>
        </w:rPr>
      </w:pPr>
      <w:r w:rsidRPr="00D032CA">
        <w:rPr>
          <w:rFonts w:asciiTheme="minorHAnsi" w:hAnsiTheme="minorHAnsi" w:cstheme="minorHAnsi"/>
          <w:b/>
          <w:sz w:val="24"/>
          <w:szCs w:val="24"/>
          <w:u w:val="single"/>
        </w:rPr>
        <w:t>Technical Bid</w:t>
      </w:r>
    </w:p>
    <w:p w14:paraId="5648D5A9" w14:textId="77777777" w:rsidR="00C10202" w:rsidRDefault="00C10202" w:rsidP="00C10202">
      <w:pPr>
        <w:spacing w:before="240"/>
        <w:rPr>
          <w:rFonts w:asciiTheme="minorHAnsi" w:eastAsia="Arial" w:hAnsiTheme="minorHAnsi" w:cstheme="minorHAnsi"/>
          <w:sz w:val="24"/>
          <w:szCs w:val="24"/>
        </w:rPr>
      </w:pPr>
      <w:r w:rsidRPr="00D032CA">
        <w:rPr>
          <w:rFonts w:asciiTheme="minorHAnsi" w:eastAsia="Arial" w:hAnsiTheme="minorHAnsi" w:cstheme="minorHAnsi"/>
          <w:spacing w:val="5"/>
          <w:sz w:val="24"/>
          <w:szCs w:val="24"/>
        </w:rPr>
        <w:t>W</w:t>
      </w:r>
      <w:r w:rsidRPr="00D032CA">
        <w:rPr>
          <w:rFonts w:asciiTheme="minorHAnsi" w:eastAsia="Arial" w:hAnsiTheme="minorHAnsi" w:cstheme="minorHAnsi"/>
          <w:spacing w:val="-3"/>
          <w:sz w:val="24"/>
          <w:szCs w:val="24"/>
        </w:rPr>
        <w:t>h</w:t>
      </w:r>
      <w:r w:rsidRPr="00D032CA">
        <w:rPr>
          <w:rFonts w:asciiTheme="minorHAnsi" w:eastAsia="Arial" w:hAnsiTheme="minorHAnsi" w:cstheme="minorHAnsi"/>
          <w:spacing w:val="-1"/>
          <w:sz w:val="24"/>
          <w:szCs w:val="24"/>
        </w:rPr>
        <w:t>il</w:t>
      </w:r>
      <w:r w:rsidRPr="00D032CA">
        <w:rPr>
          <w:rFonts w:asciiTheme="minorHAnsi" w:eastAsia="Arial" w:hAnsiTheme="minorHAnsi" w:cstheme="minorHAnsi"/>
          <w:sz w:val="24"/>
          <w:szCs w:val="24"/>
        </w:rPr>
        <w:t>e su</w:t>
      </w:r>
      <w:r w:rsidRPr="00D032CA">
        <w:rPr>
          <w:rFonts w:asciiTheme="minorHAnsi" w:eastAsia="Arial" w:hAnsiTheme="minorHAnsi" w:cstheme="minorHAnsi"/>
          <w:spacing w:val="-3"/>
          <w:sz w:val="24"/>
          <w:szCs w:val="24"/>
        </w:rPr>
        <w:t>b</w:t>
      </w:r>
      <w:r w:rsidRPr="00D032CA">
        <w:rPr>
          <w:rFonts w:asciiTheme="minorHAnsi" w:eastAsia="Arial" w:hAnsiTheme="minorHAnsi" w:cstheme="minorHAnsi"/>
          <w:spacing w:val="1"/>
          <w:sz w:val="24"/>
          <w:szCs w:val="24"/>
        </w:rPr>
        <w:t>m</w:t>
      </w:r>
      <w:r w:rsidRPr="00D032CA">
        <w:rPr>
          <w:rFonts w:asciiTheme="minorHAnsi" w:eastAsia="Arial" w:hAnsiTheme="minorHAnsi" w:cstheme="minorHAnsi"/>
          <w:spacing w:val="-1"/>
          <w:sz w:val="24"/>
          <w:szCs w:val="24"/>
        </w:rPr>
        <w:t>it</w:t>
      </w:r>
      <w:r w:rsidRPr="00D032CA">
        <w:rPr>
          <w:rFonts w:asciiTheme="minorHAnsi" w:eastAsia="Arial" w:hAnsiTheme="minorHAnsi" w:cstheme="minorHAnsi"/>
          <w:spacing w:val="1"/>
          <w:sz w:val="24"/>
          <w:szCs w:val="24"/>
        </w:rPr>
        <w:t>t</w:t>
      </w:r>
      <w:r w:rsidRPr="00D032CA">
        <w:rPr>
          <w:rFonts w:asciiTheme="minorHAnsi" w:eastAsia="Arial" w:hAnsiTheme="minorHAnsi" w:cstheme="minorHAnsi"/>
          <w:spacing w:val="-1"/>
          <w:sz w:val="24"/>
          <w:szCs w:val="24"/>
        </w:rPr>
        <w:t>i</w:t>
      </w:r>
      <w:r w:rsidRPr="00D032CA">
        <w:rPr>
          <w:rFonts w:asciiTheme="minorHAnsi" w:eastAsia="Arial" w:hAnsiTheme="minorHAnsi" w:cstheme="minorHAnsi"/>
          <w:sz w:val="24"/>
          <w:szCs w:val="24"/>
        </w:rPr>
        <w:t xml:space="preserve">ng </w:t>
      </w:r>
      <w:r w:rsidRPr="00D032CA">
        <w:rPr>
          <w:rFonts w:asciiTheme="minorHAnsi" w:eastAsia="Arial" w:hAnsiTheme="minorHAnsi" w:cstheme="minorHAnsi"/>
          <w:spacing w:val="2"/>
          <w:sz w:val="24"/>
          <w:szCs w:val="24"/>
        </w:rPr>
        <w:t>q</w:t>
      </w:r>
      <w:r w:rsidRPr="00D032CA">
        <w:rPr>
          <w:rFonts w:asciiTheme="minorHAnsi" w:eastAsia="Arial" w:hAnsiTheme="minorHAnsi" w:cstheme="minorHAnsi"/>
          <w:sz w:val="24"/>
          <w:szCs w:val="24"/>
        </w:rPr>
        <w:t>u</w:t>
      </w:r>
      <w:r w:rsidRPr="00D032CA">
        <w:rPr>
          <w:rFonts w:asciiTheme="minorHAnsi" w:eastAsia="Arial" w:hAnsiTheme="minorHAnsi" w:cstheme="minorHAnsi"/>
          <w:spacing w:val="-1"/>
          <w:sz w:val="24"/>
          <w:szCs w:val="24"/>
        </w:rPr>
        <w:t>o</w:t>
      </w:r>
      <w:r w:rsidRPr="00D032CA">
        <w:rPr>
          <w:rFonts w:asciiTheme="minorHAnsi" w:eastAsia="Arial" w:hAnsiTheme="minorHAnsi" w:cstheme="minorHAnsi"/>
          <w:spacing w:val="1"/>
          <w:sz w:val="24"/>
          <w:szCs w:val="24"/>
        </w:rPr>
        <w:t>t</w:t>
      </w:r>
      <w:r w:rsidRPr="00D032CA">
        <w:rPr>
          <w:rFonts w:asciiTheme="minorHAnsi" w:eastAsia="Arial" w:hAnsiTheme="minorHAnsi" w:cstheme="minorHAnsi"/>
          <w:spacing w:val="-3"/>
          <w:sz w:val="24"/>
          <w:szCs w:val="24"/>
        </w:rPr>
        <w:t>a</w:t>
      </w:r>
      <w:r w:rsidRPr="00D032CA">
        <w:rPr>
          <w:rFonts w:asciiTheme="minorHAnsi" w:eastAsia="Arial" w:hAnsiTheme="minorHAnsi" w:cstheme="minorHAnsi"/>
          <w:spacing w:val="1"/>
          <w:sz w:val="24"/>
          <w:szCs w:val="24"/>
        </w:rPr>
        <w:t>t</w:t>
      </w:r>
      <w:r w:rsidRPr="00D032CA">
        <w:rPr>
          <w:rFonts w:asciiTheme="minorHAnsi" w:eastAsia="Arial" w:hAnsiTheme="minorHAnsi" w:cstheme="minorHAnsi"/>
          <w:spacing w:val="-3"/>
          <w:sz w:val="24"/>
          <w:szCs w:val="24"/>
        </w:rPr>
        <w:t>i</w:t>
      </w:r>
      <w:r w:rsidRPr="00D032CA">
        <w:rPr>
          <w:rFonts w:asciiTheme="minorHAnsi" w:eastAsia="Arial" w:hAnsiTheme="minorHAnsi" w:cstheme="minorHAnsi"/>
          <w:sz w:val="24"/>
          <w:szCs w:val="24"/>
        </w:rPr>
        <w:t>o</w:t>
      </w:r>
      <w:r w:rsidRPr="00D032CA">
        <w:rPr>
          <w:rFonts w:asciiTheme="minorHAnsi" w:eastAsia="Arial" w:hAnsiTheme="minorHAnsi" w:cstheme="minorHAnsi"/>
          <w:spacing w:val="-1"/>
          <w:sz w:val="24"/>
          <w:szCs w:val="24"/>
        </w:rPr>
        <w:t>n</w:t>
      </w:r>
      <w:r w:rsidRPr="00D032CA">
        <w:rPr>
          <w:rFonts w:asciiTheme="minorHAnsi" w:eastAsia="Arial" w:hAnsiTheme="minorHAnsi" w:cstheme="minorHAnsi"/>
          <w:sz w:val="24"/>
          <w:szCs w:val="24"/>
        </w:rPr>
        <w:t xml:space="preserve">s, </w:t>
      </w:r>
      <w:r w:rsidRPr="00D032CA">
        <w:rPr>
          <w:rFonts w:asciiTheme="minorHAnsi" w:eastAsia="Arial" w:hAnsiTheme="minorHAnsi" w:cstheme="minorHAnsi"/>
          <w:spacing w:val="1"/>
          <w:sz w:val="24"/>
          <w:szCs w:val="24"/>
        </w:rPr>
        <w:t>t</w:t>
      </w:r>
      <w:r w:rsidRPr="00D032CA">
        <w:rPr>
          <w:rFonts w:asciiTheme="minorHAnsi" w:eastAsia="Arial" w:hAnsiTheme="minorHAnsi" w:cstheme="minorHAnsi"/>
          <w:sz w:val="24"/>
          <w:szCs w:val="24"/>
        </w:rPr>
        <w:t xml:space="preserve">he </w:t>
      </w:r>
      <w:r w:rsidRPr="00D032CA">
        <w:rPr>
          <w:rFonts w:asciiTheme="minorHAnsi" w:eastAsia="Arial" w:hAnsiTheme="minorHAnsi" w:cstheme="minorHAnsi"/>
          <w:spacing w:val="3"/>
          <w:sz w:val="24"/>
          <w:szCs w:val="24"/>
        </w:rPr>
        <w:t>f</w:t>
      </w:r>
      <w:r w:rsidRPr="00D032CA">
        <w:rPr>
          <w:rFonts w:asciiTheme="minorHAnsi" w:eastAsia="Arial" w:hAnsiTheme="minorHAnsi" w:cstheme="minorHAnsi"/>
          <w:sz w:val="24"/>
          <w:szCs w:val="24"/>
        </w:rPr>
        <w:t>o</w:t>
      </w:r>
      <w:r w:rsidRPr="00D032CA">
        <w:rPr>
          <w:rFonts w:asciiTheme="minorHAnsi" w:eastAsia="Arial" w:hAnsiTheme="minorHAnsi" w:cstheme="minorHAnsi"/>
          <w:spacing w:val="-1"/>
          <w:sz w:val="24"/>
          <w:szCs w:val="24"/>
        </w:rPr>
        <w:t>ll</w:t>
      </w:r>
      <w:r w:rsidRPr="00D032CA">
        <w:rPr>
          <w:rFonts w:asciiTheme="minorHAnsi" w:eastAsia="Arial" w:hAnsiTheme="minorHAnsi" w:cstheme="minorHAnsi"/>
          <w:sz w:val="24"/>
          <w:szCs w:val="24"/>
        </w:rPr>
        <w:t>o</w:t>
      </w:r>
      <w:r w:rsidRPr="00D032CA">
        <w:rPr>
          <w:rFonts w:asciiTheme="minorHAnsi" w:eastAsia="Arial" w:hAnsiTheme="minorHAnsi" w:cstheme="minorHAnsi"/>
          <w:spacing w:val="-4"/>
          <w:sz w:val="24"/>
          <w:szCs w:val="24"/>
        </w:rPr>
        <w:t>w</w:t>
      </w:r>
      <w:r w:rsidRPr="00D032CA">
        <w:rPr>
          <w:rFonts w:asciiTheme="minorHAnsi" w:eastAsia="Arial" w:hAnsiTheme="minorHAnsi" w:cstheme="minorHAnsi"/>
          <w:spacing w:val="-1"/>
          <w:sz w:val="24"/>
          <w:szCs w:val="24"/>
        </w:rPr>
        <w:t>i</w:t>
      </w:r>
      <w:r w:rsidRPr="00D032CA">
        <w:rPr>
          <w:rFonts w:asciiTheme="minorHAnsi" w:eastAsia="Arial" w:hAnsiTheme="minorHAnsi" w:cstheme="minorHAnsi"/>
          <w:sz w:val="24"/>
          <w:szCs w:val="24"/>
        </w:rPr>
        <w:t>ng proce</w:t>
      </w:r>
      <w:r w:rsidRPr="00D032CA">
        <w:rPr>
          <w:rFonts w:asciiTheme="minorHAnsi" w:eastAsia="Arial" w:hAnsiTheme="minorHAnsi" w:cstheme="minorHAnsi"/>
          <w:spacing w:val="-3"/>
          <w:sz w:val="24"/>
          <w:szCs w:val="24"/>
        </w:rPr>
        <w:t>d</w:t>
      </w:r>
      <w:r w:rsidRPr="00D032CA">
        <w:rPr>
          <w:rFonts w:asciiTheme="minorHAnsi" w:eastAsia="Arial" w:hAnsiTheme="minorHAnsi" w:cstheme="minorHAnsi"/>
          <w:sz w:val="24"/>
          <w:szCs w:val="24"/>
        </w:rPr>
        <w:t xml:space="preserve">ure/ </w:t>
      </w:r>
      <w:r w:rsidRPr="00D032CA">
        <w:rPr>
          <w:rFonts w:asciiTheme="minorHAnsi" w:eastAsia="Arial" w:hAnsiTheme="minorHAnsi" w:cstheme="minorHAnsi"/>
          <w:spacing w:val="3"/>
          <w:sz w:val="24"/>
          <w:szCs w:val="24"/>
        </w:rPr>
        <w:t>f</w:t>
      </w:r>
      <w:r w:rsidRPr="00D032CA">
        <w:rPr>
          <w:rFonts w:asciiTheme="minorHAnsi" w:eastAsia="Arial" w:hAnsiTheme="minorHAnsi" w:cstheme="minorHAnsi"/>
          <w:spacing w:val="-3"/>
          <w:sz w:val="24"/>
          <w:szCs w:val="24"/>
        </w:rPr>
        <w:t>o</w:t>
      </w:r>
      <w:r w:rsidRPr="00D032CA">
        <w:rPr>
          <w:rFonts w:asciiTheme="minorHAnsi" w:eastAsia="Arial" w:hAnsiTheme="minorHAnsi" w:cstheme="minorHAnsi"/>
          <w:spacing w:val="-2"/>
          <w:sz w:val="24"/>
          <w:szCs w:val="24"/>
        </w:rPr>
        <w:t>r</w:t>
      </w:r>
      <w:r w:rsidRPr="00D032CA">
        <w:rPr>
          <w:rFonts w:asciiTheme="minorHAnsi" w:eastAsia="Arial" w:hAnsiTheme="minorHAnsi" w:cstheme="minorHAnsi"/>
          <w:spacing w:val="1"/>
          <w:sz w:val="24"/>
          <w:szCs w:val="24"/>
        </w:rPr>
        <w:t>m</w:t>
      </w:r>
      <w:r w:rsidRPr="00D032CA">
        <w:rPr>
          <w:rFonts w:asciiTheme="minorHAnsi" w:eastAsia="Arial" w:hAnsiTheme="minorHAnsi" w:cstheme="minorHAnsi"/>
          <w:sz w:val="24"/>
          <w:szCs w:val="24"/>
        </w:rPr>
        <w:t>a</w:t>
      </w:r>
      <w:r w:rsidRPr="00D032CA">
        <w:rPr>
          <w:rFonts w:asciiTheme="minorHAnsi" w:eastAsia="Arial" w:hAnsiTheme="minorHAnsi" w:cstheme="minorHAnsi"/>
          <w:spacing w:val="-1"/>
          <w:sz w:val="24"/>
          <w:szCs w:val="24"/>
        </w:rPr>
        <w:t>li</w:t>
      </w:r>
      <w:r w:rsidRPr="00D032CA">
        <w:rPr>
          <w:rFonts w:asciiTheme="minorHAnsi" w:eastAsia="Arial" w:hAnsiTheme="minorHAnsi" w:cstheme="minorHAnsi"/>
          <w:spacing w:val="1"/>
          <w:sz w:val="24"/>
          <w:szCs w:val="24"/>
        </w:rPr>
        <w:t>t</w:t>
      </w:r>
      <w:r w:rsidRPr="00D032CA">
        <w:rPr>
          <w:rFonts w:asciiTheme="minorHAnsi" w:eastAsia="Arial" w:hAnsiTheme="minorHAnsi" w:cstheme="minorHAnsi"/>
          <w:spacing w:val="-1"/>
          <w:sz w:val="24"/>
          <w:szCs w:val="24"/>
        </w:rPr>
        <w:t>i</w:t>
      </w:r>
      <w:r w:rsidRPr="00D032CA">
        <w:rPr>
          <w:rFonts w:asciiTheme="minorHAnsi" w:eastAsia="Arial" w:hAnsiTheme="minorHAnsi" w:cstheme="minorHAnsi"/>
          <w:sz w:val="24"/>
          <w:szCs w:val="24"/>
        </w:rPr>
        <w:t>es a</w:t>
      </w:r>
      <w:r w:rsidRPr="00D032CA">
        <w:rPr>
          <w:rFonts w:asciiTheme="minorHAnsi" w:eastAsia="Arial" w:hAnsiTheme="minorHAnsi" w:cstheme="minorHAnsi"/>
          <w:spacing w:val="-1"/>
          <w:sz w:val="24"/>
          <w:szCs w:val="24"/>
        </w:rPr>
        <w:t>n</w:t>
      </w:r>
      <w:r w:rsidRPr="00D032CA">
        <w:rPr>
          <w:rFonts w:asciiTheme="minorHAnsi" w:eastAsia="Arial" w:hAnsiTheme="minorHAnsi" w:cstheme="minorHAnsi"/>
          <w:sz w:val="24"/>
          <w:szCs w:val="24"/>
        </w:rPr>
        <w:t>d co</w:t>
      </w:r>
      <w:r w:rsidRPr="00D032CA">
        <w:rPr>
          <w:rFonts w:asciiTheme="minorHAnsi" w:eastAsia="Arial" w:hAnsiTheme="minorHAnsi" w:cstheme="minorHAnsi"/>
          <w:spacing w:val="-1"/>
          <w:sz w:val="24"/>
          <w:szCs w:val="24"/>
        </w:rPr>
        <w:t>n</w:t>
      </w:r>
      <w:r w:rsidRPr="00D032CA">
        <w:rPr>
          <w:rFonts w:asciiTheme="minorHAnsi" w:eastAsia="Arial" w:hAnsiTheme="minorHAnsi" w:cstheme="minorHAnsi"/>
          <w:spacing w:val="-3"/>
          <w:sz w:val="24"/>
          <w:szCs w:val="24"/>
        </w:rPr>
        <w:t>d</w:t>
      </w:r>
      <w:r w:rsidRPr="00D032CA">
        <w:rPr>
          <w:rFonts w:asciiTheme="minorHAnsi" w:eastAsia="Arial" w:hAnsiTheme="minorHAnsi" w:cstheme="minorHAnsi"/>
          <w:spacing w:val="-1"/>
          <w:sz w:val="24"/>
          <w:szCs w:val="24"/>
        </w:rPr>
        <w:t>i</w:t>
      </w:r>
      <w:r w:rsidRPr="00D032CA">
        <w:rPr>
          <w:rFonts w:asciiTheme="minorHAnsi" w:eastAsia="Arial" w:hAnsiTheme="minorHAnsi" w:cstheme="minorHAnsi"/>
          <w:spacing w:val="1"/>
          <w:sz w:val="24"/>
          <w:szCs w:val="24"/>
        </w:rPr>
        <w:t>t</w:t>
      </w:r>
      <w:r w:rsidRPr="00D032CA">
        <w:rPr>
          <w:rFonts w:asciiTheme="minorHAnsi" w:eastAsia="Arial" w:hAnsiTheme="minorHAnsi" w:cstheme="minorHAnsi"/>
          <w:spacing w:val="-1"/>
          <w:sz w:val="24"/>
          <w:szCs w:val="24"/>
        </w:rPr>
        <w:t>i</w:t>
      </w:r>
      <w:r w:rsidRPr="00D032CA">
        <w:rPr>
          <w:rFonts w:asciiTheme="minorHAnsi" w:eastAsia="Arial" w:hAnsiTheme="minorHAnsi" w:cstheme="minorHAnsi"/>
          <w:sz w:val="24"/>
          <w:szCs w:val="24"/>
        </w:rPr>
        <w:t>o</w:t>
      </w:r>
      <w:r w:rsidRPr="00D032CA">
        <w:rPr>
          <w:rFonts w:asciiTheme="minorHAnsi" w:eastAsia="Arial" w:hAnsiTheme="minorHAnsi" w:cstheme="minorHAnsi"/>
          <w:spacing w:val="-1"/>
          <w:sz w:val="24"/>
          <w:szCs w:val="24"/>
        </w:rPr>
        <w:t>n</w:t>
      </w:r>
      <w:r w:rsidRPr="00D032CA">
        <w:rPr>
          <w:rFonts w:asciiTheme="minorHAnsi" w:eastAsia="Arial" w:hAnsiTheme="minorHAnsi" w:cstheme="minorHAnsi"/>
          <w:sz w:val="24"/>
          <w:szCs w:val="24"/>
        </w:rPr>
        <w:t xml:space="preserve">s </w:t>
      </w:r>
      <w:r w:rsidRPr="00D032CA">
        <w:rPr>
          <w:rFonts w:asciiTheme="minorHAnsi" w:eastAsia="Arial" w:hAnsiTheme="minorHAnsi" w:cstheme="minorHAnsi"/>
          <w:spacing w:val="1"/>
          <w:sz w:val="24"/>
          <w:szCs w:val="24"/>
        </w:rPr>
        <w:t>m</w:t>
      </w:r>
      <w:r w:rsidRPr="00D032CA">
        <w:rPr>
          <w:rFonts w:asciiTheme="minorHAnsi" w:eastAsia="Arial" w:hAnsiTheme="minorHAnsi" w:cstheme="minorHAnsi"/>
          <w:sz w:val="24"/>
          <w:szCs w:val="24"/>
        </w:rPr>
        <w:t xml:space="preserve">ay </w:t>
      </w:r>
      <w:r w:rsidRPr="00D032CA">
        <w:rPr>
          <w:rFonts w:asciiTheme="minorHAnsi" w:eastAsia="Arial" w:hAnsiTheme="minorHAnsi" w:cstheme="minorHAnsi"/>
          <w:spacing w:val="2"/>
          <w:sz w:val="24"/>
          <w:szCs w:val="24"/>
        </w:rPr>
        <w:t>k</w:t>
      </w:r>
      <w:r w:rsidRPr="00D032CA">
        <w:rPr>
          <w:rFonts w:asciiTheme="minorHAnsi" w:eastAsia="Arial" w:hAnsiTheme="minorHAnsi" w:cstheme="minorHAnsi"/>
          <w:spacing w:val="-1"/>
          <w:sz w:val="24"/>
          <w:szCs w:val="24"/>
        </w:rPr>
        <w:t>i</w:t>
      </w:r>
      <w:r w:rsidRPr="00D032CA">
        <w:rPr>
          <w:rFonts w:asciiTheme="minorHAnsi" w:eastAsia="Arial" w:hAnsiTheme="minorHAnsi" w:cstheme="minorHAnsi"/>
          <w:sz w:val="24"/>
          <w:szCs w:val="24"/>
        </w:rPr>
        <w:t>n</w:t>
      </w:r>
      <w:r w:rsidRPr="00D032CA">
        <w:rPr>
          <w:rFonts w:asciiTheme="minorHAnsi" w:eastAsia="Arial" w:hAnsiTheme="minorHAnsi" w:cstheme="minorHAnsi"/>
          <w:spacing w:val="-1"/>
          <w:sz w:val="24"/>
          <w:szCs w:val="24"/>
        </w:rPr>
        <w:t>dl</w:t>
      </w:r>
      <w:r w:rsidRPr="00D032CA">
        <w:rPr>
          <w:rFonts w:asciiTheme="minorHAnsi" w:eastAsia="Arial" w:hAnsiTheme="minorHAnsi" w:cstheme="minorHAnsi"/>
          <w:sz w:val="24"/>
          <w:szCs w:val="24"/>
        </w:rPr>
        <w:t>y be a</w:t>
      </w:r>
      <w:r w:rsidRPr="00D032CA">
        <w:rPr>
          <w:rFonts w:asciiTheme="minorHAnsi" w:eastAsia="Arial" w:hAnsiTheme="minorHAnsi" w:cstheme="minorHAnsi"/>
          <w:spacing w:val="-1"/>
          <w:sz w:val="24"/>
          <w:szCs w:val="24"/>
        </w:rPr>
        <w:t>d</w:t>
      </w:r>
      <w:r w:rsidRPr="00D032CA">
        <w:rPr>
          <w:rFonts w:asciiTheme="minorHAnsi" w:eastAsia="Arial" w:hAnsiTheme="minorHAnsi" w:cstheme="minorHAnsi"/>
          <w:sz w:val="24"/>
          <w:szCs w:val="24"/>
        </w:rPr>
        <w:t>h</w:t>
      </w:r>
      <w:r w:rsidRPr="00D032CA">
        <w:rPr>
          <w:rFonts w:asciiTheme="minorHAnsi" w:eastAsia="Arial" w:hAnsiTheme="minorHAnsi" w:cstheme="minorHAnsi"/>
          <w:spacing w:val="-1"/>
          <w:sz w:val="24"/>
          <w:szCs w:val="24"/>
        </w:rPr>
        <w:t>e</w:t>
      </w:r>
      <w:r w:rsidRPr="00D032CA">
        <w:rPr>
          <w:rFonts w:asciiTheme="minorHAnsi" w:eastAsia="Arial" w:hAnsiTheme="minorHAnsi" w:cstheme="minorHAnsi"/>
          <w:spacing w:val="1"/>
          <w:sz w:val="24"/>
          <w:szCs w:val="24"/>
        </w:rPr>
        <w:t>r</w:t>
      </w:r>
      <w:r w:rsidRPr="00D032CA">
        <w:rPr>
          <w:rFonts w:asciiTheme="minorHAnsi" w:eastAsia="Arial" w:hAnsiTheme="minorHAnsi" w:cstheme="minorHAnsi"/>
          <w:sz w:val="24"/>
          <w:szCs w:val="24"/>
        </w:rPr>
        <w:t>e</w:t>
      </w:r>
      <w:r w:rsidRPr="00D032CA">
        <w:rPr>
          <w:rFonts w:asciiTheme="minorHAnsi" w:eastAsia="Arial" w:hAnsiTheme="minorHAnsi" w:cstheme="minorHAnsi"/>
          <w:spacing w:val="-1"/>
          <w:sz w:val="24"/>
          <w:szCs w:val="24"/>
        </w:rPr>
        <w:t>d</w:t>
      </w:r>
      <w:r w:rsidRPr="00D032CA">
        <w:rPr>
          <w:rFonts w:asciiTheme="minorHAnsi" w:eastAsia="Arial" w:hAnsiTheme="minorHAnsi" w:cstheme="minorHAnsi"/>
          <w:sz w:val="24"/>
          <w:szCs w:val="24"/>
        </w:rPr>
        <w:t>.</w:t>
      </w:r>
    </w:p>
    <w:p w14:paraId="433992CE" w14:textId="77777777" w:rsidR="00F31F07" w:rsidRDefault="00F31F07" w:rsidP="00C10202">
      <w:pPr>
        <w:spacing w:before="240"/>
        <w:rPr>
          <w:rFonts w:asciiTheme="minorHAnsi" w:eastAsia="Arial" w:hAnsiTheme="minorHAnsi" w:cstheme="minorHAnsi"/>
          <w:sz w:val="24"/>
          <w:szCs w:val="24"/>
        </w:rPr>
      </w:pPr>
    </w:p>
    <w:tbl>
      <w:tblPr>
        <w:tblStyle w:val="TableGrid"/>
        <w:tblW w:w="0" w:type="auto"/>
        <w:tblLook w:val="04A0" w:firstRow="1" w:lastRow="0" w:firstColumn="1" w:lastColumn="0" w:noHBand="0" w:noVBand="1"/>
      </w:tblPr>
      <w:tblGrid>
        <w:gridCol w:w="805"/>
        <w:gridCol w:w="5620"/>
        <w:gridCol w:w="3213"/>
      </w:tblGrid>
      <w:tr w:rsidR="00F31F07" w14:paraId="09207588" w14:textId="77777777" w:rsidTr="003920B8">
        <w:tc>
          <w:tcPr>
            <w:tcW w:w="805" w:type="dxa"/>
          </w:tcPr>
          <w:p w14:paraId="12C1BD95" w14:textId="77777777" w:rsidR="00F31F07" w:rsidRDefault="00F31F07" w:rsidP="003920B8">
            <w:pPr>
              <w:rPr>
                <w:rFonts w:asciiTheme="minorHAnsi" w:eastAsia="Arial" w:hAnsiTheme="minorHAnsi" w:cstheme="minorHAnsi"/>
                <w:sz w:val="24"/>
                <w:szCs w:val="24"/>
              </w:rPr>
            </w:pPr>
            <w:r>
              <w:rPr>
                <w:rFonts w:asciiTheme="minorHAnsi" w:eastAsia="Arial" w:hAnsiTheme="minorHAnsi" w:cstheme="minorHAnsi"/>
                <w:sz w:val="24"/>
                <w:szCs w:val="24"/>
              </w:rPr>
              <w:t>1.</w:t>
            </w:r>
          </w:p>
        </w:tc>
        <w:tc>
          <w:tcPr>
            <w:tcW w:w="5620" w:type="dxa"/>
          </w:tcPr>
          <w:p w14:paraId="2D92C151" w14:textId="77777777" w:rsidR="00F31F07" w:rsidRDefault="00F31F07" w:rsidP="00F31F07">
            <w:pPr>
              <w:rPr>
                <w:rFonts w:asciiTheme="minorHAnsi" w:hAnsiTheme="minorHAnsi" w:cstheme="minorHAnsi"/>
                <w:sz w:val="24"/>
                <w:szCs w:val="24"/>
              </w:rPr>
            </w:pPr>
            <w:r w:rsidRPr="00F31F07">
              <w:rPr>
                <w:rFonts w:asciiTheme="minorHAnsi" w:hAnsiTheme="minorHAnsi" w:cstheme="minorHAnsi"/>
                <w:sz w:val="24"/>
                <w:szCs w:val="24"/>
              </w:rPr>
              <w:t>Name &amp; address of the firm</w:t>
            </w:r>
          </w:p>
          <w:p w14:paraId="720EFF23" w14:textId="77777777" w:rsidR="00F31F07" w:rsidRDefault="00F31F07" w:rsidP="00F31F07">
            <w:pPr>
              <w:rPr>
                <w:rFonts w:asciiTheme="minorHAnsi" w:hAnsiTheme="minorHAnsi" w:cstheme="minorHAnsi"/>
                <w:sz w:val="24"/>
                <w:szCs w:val="24"/>
              </w:rPr>
            </w:pPr>
          </w:p>
          <w:p w14:paraId="445EE331" w14:textId="77777777" w:rsidR="00F31F07" w:rsidRDefault="00F31F07" w:rsidP="00F31F07">
            <w:pPr>
              <w:rPr>
                <w:rFonts w:asciiTheme="minorHAnsi" w:eastAsia="Arial" w:hAnsiTheme="minorHAnsi" w:cstheme="minorHAnsi"/>
                <w:sz w:val="24"/>
                <w:szCs w:val="24"/>
              </w:rPr>
            </w:pPr>
          </w:p>
        </w:tc>
        <w:tc>
          <w:tcPr>
            <w:tcW w:w="3213" w:type="dxa"/>
          </w:tcPr>
          <w:p w14:paraId="073EA3D9" w14:textId="77777777" w:rsidR="00F31F07" w:rsidRDefault="00F31F07" w:rsidP="00C10202">
            <w:pPr>
              <w:spacing w:before="240"/>
              <w:rPr>
                <w:rFonts w:asciiTheme="minorHAnsi" w:eastAsia="Arial" w:hAnsiTheme="minorHAnsi" w:cstheme="minorHAnsi"/>
                <w:sz w:val="24"/>
                <w:szCs w:val="24"/>
              </w:rPr>
            </w:pPr>
          </w:p>
        </w:tc>
      </w:tr>
      <w:tr w:rsidR="00F31F07" w14:paraId="401DCAD2" w14:textId="77777777" w:rsidTr="003920B8">
        <w:tc>
          <w:tcPr>
            <w:tcW w:w="805" w:type="dxa"/>
          </w:tcPr>
          <w:p w14:paraId="3D4990A3" w14:textId="77777777" w:rsidR="00F31F07" w:rsidRDefault="00F31F07" w:rsidP="003920B8">
            <w:pPr>
              <w:rPr>
                <w:rFonts w:asciiTheme="minorHAnsi" w:eastAsia="Arial" w:hAnsiTheme="minorHAnsi" w:cstheme="minorHAnsi"/>
                <w:sz w:val="24"/>
                <w:szCs w:val="24"/>
              </w:rPr>
            </w:pPr>
          </w:p>
        </w:tc>
        <w:tc>
          <w:tcPr>
            <w:tcW w:w="5620" w:type="dxa"/>
          </w:tcPr>
          <w:p w14:paraId="4A3E99D3" w14:textId="77777777" w:rsidR="00F31F07" w:rsidRPr="00F31F07" w:rsidRDefault="00F31F07" w:rsidP="00F31F07">
            <w:pPr>
              <w:rPr>
                <w:rFonts w:asciiTheme="minorHAnsi" w:hAnsiTheme="minorHAnsi" w:cstheme="minorHAnsi"/>
                <w:sz w:val="24"/>
                <w:szCs w:val="24"/>
              </w:rPr>
            </w:pPr>
            <w:r w:rsidRPr="00F31F07">
              <w:rPr>
                <w:rFonts w:asciiTheme="minorHAnsi" w:eastAsia="Arial" w:hAnsiTheme="minorHAnsi" w:cstheme="minorHAnsi"/>
                <w:sz w:val="24"/>
                <w:szCs w:val="24"/>
              </w:rPr>
              <w:t>Telephone No.</w:t>
            </w:r>
          </w:p>
        </w:tc>
        <w:tc>
          <w:tcPr>
            <w:tcW w:w="3213" w:type="dxa"/>
          </w:tcPr>
          <w:p w14:paraId="5EA020F9" w14:textId="77777777" w:rsidR="00F31F07" w:rsidRDefault="00F31F07" w:rsidP="00C10202">
            <w:pPr>
              <w:spacing w:before="240"/>
              <w:rPr>
                <w:rFonts w:asciiTheme="minorHAnsi" w:eastAsia="Arial" w:hAnsiTheme="minorHAnsi" w:cstheme="minorHAnsi"/>
                <w:sz w:val="24"/>
                <w:szCs w:val="24"/>
              </w:rPr>
            </w:pPr>
          </w:p>
        </w:tc>
      </w:tr>
      <w:tr w:rsidR="00F31F07" w14:paraId="32F0EE54" w14:textId="77777777" w:rsidTr="003920B8">
        <w:tc>
          <w:tcPr>
            <w:tcW w:w="805" w:type="dxa"/>
          </w:tcPr>
          <w:p w14:paraId="51FAB660" w14:textId="77777777" w:rsidR="00F31F07" w:rsidRDefault="00F31F07" w:rsidP="003920B8">
            <w:pPr>
              <w:rPr>
                <w:rFonts w:asciiTheme="minorHAnsi" w:eastAsia="Arial" w:hAnsiTheme="minorHAnsi" w:cstheme="minorHAnsi"/>
                <w:sz w:val="24"/>
                <w:szCs w:val="24"/>
              </w:rPr>
            </w:pPr>
          </w:p>
        </w:tc>
        <w:tc>
          <w:tcPr>
            <w:tcW w:w="5620" w:type="dxa"/>
          </w:tcPr>
          <w:p w14:paraId="1A3363C8" w14:textId="77777777" w:rsidR="00F31F07" w:rsidRPr="00F31F07" w:rsidRDefault="00F31F07" w:rsidP="00F31F07">
            <w:pPr>
              <w:rPr>
                <w:rFonts w:asciiTheme="minorHAnsi" w:eastAsia="Arial" w:hAnsiTheme="minorHAnsi" w:cstheme="minorHAnsi"/>
                <w:sz w:val="24"/>
                <w:szCs w:val="24"/>
              </w:rPr>
            </w:pPr>
            <w:r w:rsidRPr="00F31F07">
              <w:rPr>
                <w:rFonts w:asciiTheme="minorHAnsi" w:eastAsia="Arial" w:hAnsiTheme="minorHAnsi" w:cstheme="minorHAnsi"/>
                <w:sz w:val="24"/>
                <w:szCs w:val="24"/>
              </w:rPr>
              <w:t>Email ID</w:t>
            </w:r>
          </w:p>
        </w:tc>
        <w:tc>
          <w:tcPr>
            <w:tcW w:w="3213" w:type="dxa"/>
          </w:tcPr>
          <w:p w14:paraId="4087C081" w14:textId="77777777" w:rsidR="00F31F07" w:rsidRDefault="00F31F07" w:rsidP="00C10202">
            <w:pPr>
              <w:spacing w:before="240"/>
              <w:rPr>
                <w:rFonts w:asciiTheme="minorHAnsi" w:eastAsia="Arial" w:hAnsiTheme="minorHAnsi" w:cstheme="minorHAnsi"/>
                <w:sz w:val="24"/>
                <w:szCs w:val="24"/>
              </w:rPr>
            </w:pPr>
          </w:p>
        </w:tc>
      </w:tr>
      <w:tr w:rsidR="00F31F07" w14:paraId="166D66CF" w14:textId="77777777" w:rsidTr="003920B8">
        <w:tc>
          <w:tcPr>
            <w:tcW w:w="805" w:type="dxa"/>
          </w:tcPr>
          <w:p w14:paraId="5FF3E1B5" w14:textId="77777777" w:rsidR="00F31F07" w:rsidRDefault="00F31F07" w:rsidP="003920B8">
            <w:pPr>
              <w:rPr>
                <w:rFonts w:asciiTheme="minorHAnsi" w:eastAsia="Arial" w:hAnsiTheme="minorHAnsi" w:cstheme="minorHAnsi"/>
                <w:sz w:val="24"/>
                <w:szCs w:val="24"/>
              </w:rPr>
            </w:pPr>
            <w:r>
              <w:rPr>
                <w:rFonts w:asciiTheme="minorHAnsi" w:eastAsia="Arial" w:hAnsiTheme="minorHAnsi" w:cstheme="minorHAnsi"/>
                <w:sz w:val="24"/>
                <w:szCs w:val="24"/>
              </w:rPr>
              <w:t>2.</w:t>
            </w:r>
          </w:p>
        </w:tc>
        <w:tc>
          <w:tcPr>
            <w:tcW w:w="5620" w:type="dxa"/>
          </w:tcPr>
          <w:p w14:paraId="2A26CAC0" w14:textId="77777777" w:rsidR="00F31F07" w:rsidRPr="00F31F07" w:rsidRDefault="00F31F07" w:rsidP="00F31F07">
            <w:pPr>
              <w:rPr>
                <w:rFonts w:asciiTheme="minorHAnsi" w:eastAsia="Arial" w:hAnsiTheme="minorHAnsi" w:cstheme="minorHAnsi"/>
                <w:sz w:val="24"/>
                <w:szCs w:val="24"/>
              </w:rPr>
            </w:pPr>
            <w:r w:rsidRPr="00F31F07">
              <w:rPr>
                <w:rFonts w:asciiTheme="minorHAnsi" w:eastAsia="Arial" w:hAnsiTheme="minorHAnsi" w:cstheme="minorHAnsi"/>
                <w:spacing w:val="2"/>
                <w:sz w:val="24"/>
                <w:szCs w:val="24"/>
              </w:rPr>
              <w:t>List of Directors/Partners/Proprietor/Members of the Firm to be attached.</w:t>
            </w:r>
          </w:p>
        </w:tc>
        <w:tc>
          <w:tcPr>
            <w:tcW w:w="3213" w:type="dxa"/>
          </w:tcPr>
          <w:p w14:paraId="2D3CF41A" w14:textId="77777777" w:rsidR="00F31F07" w:rsidRDefault="00F31F07" w:rsidP="00C10202">
            <w:pPr>
              <w:spacing w:before="240"/>
              <w:rPr>
                <w:rFonts w:asciiTheme="minorHAnsi" w:eastAsia="Arial" w:hAnsiTheme="minorHAnsi" w:cstheme="minorHAnsi"/>
                <w:sz w:val="24"/>
                <w:szCs w:val="24"/>
              </w:rPr>
            </w:pPr>
          </w:p>
        </w:tc>
      </w:tr>
      <w:tr w:rsidR="00F31F07" w14:paraId="0FBC46B7" w14:textId="77777777" w:rsidTr="003920B8">
        <w:tc>
          <w:tcPr>
            <w:tcW w:w="805" w:type="dxa"/>
          </w:tcPr>
          <w:p w14:paraId="7E0DD31C" w14:textId="77777777" w:rsidR="00F31F07" w:rsidRDefault="00F31F07" w:rsidP="003920B8">
            <w:pPr>
              <w:rPr>
                <w:rFonts w:asciiTheme="minorHAnsi" w:eastAsia="Arial" w:hAnsiTheme="minorHAnsi" w:cstheme="minorHAnsi"/>
                <w:sz w:val="24"/>
                <w:szCs w:val="24"/>
              </w:rPr>
            </w:pPr>
            <w:r>
              <w:rPr>
                <w:rFonts w:asciiTheme="minorHAnsi" w:eastAsia="Arial" w:hAnsiTheme="minorHAnsi" w:cstheme="minorHAnsi"/>
                <w:sz w:val="24"/>
                <w:szCs w:val="24"/>
              </w:rPr>
              <w:t>3.</w:t>
            </w:r>
          </w:p>
        </w:tc>
        <w:tc>
          <w:tcPr>
            <w:tcW w:w="5620" w:type="dxa"/>
          </w:tcPr>
          <w:p w14:paraId="7368D70C" w14:textId="77777777" w:rsidR="00F31F07" w:rsidRPr="00F31F07" w:rsidRDefault="00F31F07" w:rsidP="00F31F07">
            <w:pPr>
              <w:rPr>
                <w:rFonts w:asciiTheme="minorHAnsi" w:eastAsia="Arial" w:hAnsiTheme="minorHAnsi" w:cstheme="minorHAnsi"/>
                <w:spacing w:val="2"/>
                <w:sz w:val="24"/>
                <w:szCs w:val="24"/>
              </w:rPr>
            </w:pPr>
            <w:r w:rsidRPr="00F31F07">
              <w:rPr>
                <w:rFonts w:asciiTheme="minorHAnsi" w:eastAsia="Arial" w:hAnsiTheme="minorHAnsi" w:cstheme="minorHAnsi"/>
                <w:spacing w:val="2"/>
                <w:sz w:val="24"/>
                <w:szCs w:val="24"/>
              </w:rPr>
              <w:t>Detail of other associated/sister concerns ((if any) of Directors/Partners/ Proprietor/ Members  to be provided</w:t>
            </w:r>
          </w:p>
        </w:tc>
        <w:tc>
          <w:tcPr>
            <w:tcW w:w="3213" w:type="dxa"/>
          </w:tcPr>
          <w:p w14:paraId="180EED8F" w14:textId="77777777" w:rsidR="00F31F07" w:rsidRDefault="00F31F07" w:rsidP="00C10202">
            <w:pPr>
              <w:spacing w:before="240"/>
              <w:rPr>
                <w:rFonts w:asciiTheme="minorHAnsi" w:eastAsia="Arial" w:hAnsiTheme="minorHAnsi" w:cstheme="minorHAnsi"/>
                <w:sz w:val="24"/>
                <w:szCs w:val="24"/>
              </w:rPr>
            </w:pPr>
          </w:p>
        </w:tc>
      </w:tr>
      <w:tr w:rsidR="00F31F07" w14:paraId="2FABD534" w14:textId="77777777" w:rsidTr="003920B8">
        <w:tc>
          <w:tcPr>
            <w:tcW w:w="805" w:type="dxa"/>
          </w:tcPr>
          <w:p w14:paraId="44F1A40F" w14:textId="77777777" w:rsidR="00F31F07" w:rsidRDefault="00F31F07" w:rsidP="003920B8">
            <w:pPr>
              <w:rPr>
                <w:rFonts w:asciiTheme="minorHAnsi" w:eastAsia="Arial" w:hAnsiTheme="minorHAnsi" w:cstheme="minorHAnsi"/>
                <w:sz w:val="24"/>
                <w:szCs w:val="24"/>
              </w:rPr>
            </w:pPr>
            <w:r>
              <w:rPr>
                <w:rFonts w:asciiTheme="minorHAnsi" w:eastAsia="Arial" w:hAnsiTheme="minorHAnsi" w:cstheme="minorHAnsi"/>
                <w:sz w:val="24"/>
                <w:szCs w:val="24"/>
              </w:rPr>
              <w:t>4.</w:t>
            </w:r>
          </w:p>
        </w:tc>
        <w:tc>
          <w:tcPr>
            <w:tcW w:w="5620" w:type="dxa"/>
          </w:tcPr>
          <w:p w14:paraId="052FBB87" w14:textId="77777777" w:rsidR="00F31F07" w:rsidRPr="00F31F07" w:rsidRDefault="00F31F07" w:rsidP="00F31F07">
            <w:pPr>
              <w:rPr>
                <w:rFonts w:asciiTheme="minorHAnsi" w:eastAsia="Arial" w:hAnsiTheme="minorHAnsi" w:cstheme="minorHAnsi"/>
                <w:spacing w:val="2"/>
                <w:sz w:val="24"/>
                <w:szCs w:val="24"/>
              </w:rPr>
            </w:pPr>
            <w:r w:rsidRPr="00F31F07">
              <w:rPr>
                <w:rFonts w:asciiTheme="minorHAnsi" w:hAnsiTheme="minorHAnsi" w:cstheme="minorHAnsi"/>
                <w:sz w:val="24"/>
                <w:szCs w:val="24"/>
              </w:rPr>
              <w:t>Type of firm:(Sole Proprietorship/Partnership/Ltd. Co/Others)</w:t>
            </w:r>
          </w:p>
        </w:tc>
        <w:tc>
          <w:tcPr>
            <w:tcW w:w="3213" w:type="dxa"/>
          </w:tcPr>
          <w:p w14:paraId="1339E8FC" w14:textId="77777777" w:rsidR="00F31F07" w:rsidRDefault="00F31F07" w:rsidP="00C10202">
            <w:pPr>
              <w:spacing w:before="240"/>
              <w:rPr>
                <w:rFonts w:asciiTheme="minorHAnsi" w:eastAsia="Arial" w:hAnsiTheme="minorHAnsi" w:cstheme="minorHAnsi"/>
                <w:sz w:val="24"/>
                <w:szCs w:val="24"/>
              </w:rPr>
            </w:pPr>
          </w:p>
        </w:tc>
      </w:tr>
      <w:tr w:rsidR="00F31F07" w14:paraId="432291B1" w14:textId="77777777" w:rsidTr="003920B8">
        <w:tc>
          <w:tcPr>
            <w:tcW w:w="805" w:type="dxa"/>
          </w:tcPr>
          <w:p w14:paraId="6E1EF492" w14:textId="77777777" w:rsidR="00F31F07" w:rsidRDefault="00F31F07" w:rsidP="003920B8">
            <w:pPr>
              <w:rPr>
                <w:rFonts w:asciiTheme="minorHAnsi" w:eastAsia="Arial" w:hAnsiTheme="minorHAnsi" w:cstheme="minorHAnsi"/>
                <w:sz w:val="24"/>
                <w:szCs w:val="24"/>
              </w:rPr>
            </w:pPr>
            <w:r>
              <w:rPr>
                <w:rFonts w:asciiTheme="minorHAnsi" w:eastAsia="Arial" w:hAnsiTheme="minorHAnsi" w:cstheme="minorHAnsi"/>
                <w:sz w:val="24"/>
                <w:szCs w:val="24"/>
              </w:rPr>
              <w:t>5.</w:t>
            </w:r>
          </w:p>
        </w:tc>
        <w:tc>
          <w:tcPr>
            <w:tcW w:w="5620" w:type="dxa"/>
          </w:tcPr>
          <w:p w14:paraId="34996639" w14:textId="77777777" w:rsidR="00F31F07" w:rsidRPr="00F31F07" w:rsidRDefault="00F31F07" w:rsidP="00F31F07">
            <w:pPr>
              <w:rPr>
                <w:rFonts w:asciiTheme="minorHAnsi" w:hAnsiTheme="minorHAnsi" w:cstheme="minorHAnsi"/>
                <w:sz w:val="24"/>
                <w:szCs w:val="24"/>
              </w:rPr>
            </w:pPr>
            <w:r w:rsidRPr="00F31F07">
              <w:rPr>
                <w:rFonts w:asciiTheme="minorHAnsi" w:hAnsiTheme="minorHAnsi" w:cstheme="minorHAnsi"/>
                <w:sz w:val="24"/>
                <w:szCs w:val="24"/>
              </w:rPr>
              <w:t>Year of Establishment (must be more than 5 years old). Attach proof</w:t>
            </w:r>
          </w:p>
        </w:tc>
        <w:tc>
          <w:tcPr>
            <w:tcW w:w="3213" w:type="dxa"/>
          </w:tcPr>
          <w:p w14:paraId="7BF362CF" w14:textId="77777777" w:rsidR="00F31F07" w:rsidRDefault="00F31F07" w:rsidP="00C10202">
            <w:pPr>
              <w:spacing w:before="240"/>
              <w:rPr>
                <w:rFonts w:asciiTheme="minorHAnsi" w:eastAsia="Arial" w:hAnsiTheme="minorHAnsi" w:cstheme="minorHAnsi"/>
                <w:sz w:val="24"/>
                <w:szCs w:val="24"/>
              </w:rPr>
            </w:pPr>
          </w:p>
        </w:tc>
      </w:tr>
      <w:tr w:rsidR="00F31F07" w14:paraId="56B6A733" w14:textId="77777777" w:rsidTr="003920B8">
        <w:tc>
          <w:tcPr>
            <w:tcW w:w="805" w:type="dxa"/>
          </w:tcPr>
          <w:p w14:paraId="2F61577C" w14:textId="0547F1C6" w:rsidR="00F31F07" w:rsidRDefault="00E745BB" w:rsidP="003920B8">
            <w:pPr>
              <w:rPr>
                <w:rFonts w:asciiTheme="minorHAnsi" w:eastAsia="Arial" w:hAnsiTheme="minorHAnsi" w:cstheme="minorHAnsi"/>
                <w:sz w:val="24"/>
                <w:szCs w:val="24"/>
              </w:rPr>
            </w:pPr>
            <w:r>
              <w:rPr>
                <w:rFonts w:asciiTheme="minorHAnsi" w:eastAsia="Arial" w:hAnsiTheme="minorHAnsi" w:cstheme="minorHAnsi"/>
                <w:sz w:val="24"/>
                <w:szCs w:val="24"/>
              </w:rPr>
              <w:t>6</w:t>
            </w:r>
            <w:r w:rsidR="00F31F07">
              <w:rPr>
                <w:rFonts w:asciiTheme="minorHAnsi" w:eastAsia="Arial" w:hAnsiTheme="minorHAnsi" w:cstheme="minorHAnsi"/>
                <w:sz w:val="24"/>
                <w:szCs w:val="24"/>
              </w:rPr>
              <w:t>.</w:t>
            </w:r>
          </w:p>
        </w:tc>
        <w:tc>
          <w:tcPr>
            <w:tcW w:w="5620" w:type="dxa"/>
          </w:tcPr>
          <w:p w14:paraId="4465ED0A" w14:textId="77777777" w:rsidR="00F31F07" w:rsidRPr="00F31F07" w:rsidRDefault="00F31F07" w:rsidP="00F31F07">
            <w:pPr>
              <w:rPr>
                <w:rFonts w:asciiTheme="minorHAnsi" w:hAnsiTheme="minorHAnsi" w:cstheme="minorHAnsi"/>
                <w:sz w:val="24"/>
                <w:szCs w:val="24"/>
              </w:rPr>
            </w:pPr>
            <w:r w:rsidRPr="00F31F07">
              <w:rPr>
                <w:rFonts w:asciiTheme="minorHAnsi" w:hAnsiTheme="minorHAnsi" w:cstheme="minorHAnsi"/>
                <w:sz w:val="24"/>
                <w:szCs w:val="24"/>
              </w:rPr>
              <w:t>PAN No.(attach copy)</w:t>
            </w:r>
          </w:p>
        </w:tc>
        <w:tc>
          <w:tcPr>
            <w:tcW w:w="3213" w:type="dxa"/>
          </w:tcPr>
          <w:p w14:paraId="15436CEE" w14:textId="77777777" w:rsidR="00F31F07" w:rsidRDefault="00F31F07" w:rsidP="00C10202">
            <w:pPr>
              <w:spacing w:before="240"/>
              <w:rPr>
                <w:rFonts w:asciiTheme="minorHAnsi" w:eastAsia="Arial" w:hAnsiTheme="minorHAnsi" w:cstheme="minorHAnsi"/>
                <w:sz w:val="24"/>
                <w:szCs w:val="24"/>
              </w:rPr>
            </w:pPr>
          </w:p>
        </w:tc>
      </w:tr>
      <w:tr w:rsidR="00F31F07" w14:paraId="5D48FAA1" w14:textId="77777777" w:rsidTr="003920B8">
        <w:tc>
          <w:tcPr>
            <w:tcW w:w="805" w:type="dxa"/>
          </w:tcPr>
          <w:p w14:paraId="383926F8" w14:textId="5565DF0E" w:rsidR="00F31F07" w:rsidRDefault="00E745BB" w:rsidP="003920B8">
            <w:pPr>
              <w:rPr>
                <w:rFonts w:asciiTheme="minorHAnsi" w:eastAsia="Arial" w:hAnsiTheme="minorHAnsi" w:cstheme="minorHAnsi"/>
                <w:sz w:val="24"/>
                <w:szCs w:val="24"/>
              </w:rPr>
            </w:pPr>
            <w:r>
              <w:rPr>
                <w:rFonts w:asciiTheme="minorHAnsi" w:eastAsia="Arial" w:hAnsiTheme="minorHAnsi" w:cstheme="minorHAnsi"/>
                <w:sz w:val="24"/>
                <w:szCs w:val="24"/>
              </w:rPr>
              <w:t>7</w:t>
            </w:r>
            <w:r w:rsidR="00F31F07">
              <w:rPr>
                <w:rFonts w:asciiTheme="minorHAnsi" w:eastAsia="Arial" w:hAnsiTheme="minorHAnsi" w:cstheme="minorHAnsi"/>
                <w:sz w:val="24"/>
                <w:szCs w:val="24"/>
              </w:rPr>
              <w:t>.</w:t>
            </w:r>
          </w:p>
        </w:tc>
        <w:tc>
          <w:tcPr>
            <w:tcW w:w="5620" w:type="dxa"/>
          </w:tcPr>
          <w:p w14:paraId="0398D0F6" w14:textId="77777777" w:rsidR="00F31F07" w:rsidRPr="00F31F07" w:rsidRDefault="00F31F07" w:rsidP="00F31F07">
            <w:pPr>
              <w:rPr>
                <w:rFonts w:asciiTheme="minorHAnsi" w:hAnsiTheme="minorHAnsi" w:cstheme="minorHAnsi"/>
                <w:sz w:val="24"/>
                <w:szCs w:val="24"/>
              </w:rPr>
            </w:pPr>
            <w:r w:rsidRPr="00F31F07">
              <w:rPr>
                <w:rFonts w:asciiTheme="minorHAnsi" w:hAnsiTheme="minorHAnsi" w:cstheme="minorHAnsi"/>
                <w:sz w:val="24"/>
                <w:szCs w:val="24"/>
              </w:rPr>
              <w:t>GST No. (attach copy)</w:t>
            </w:r>
          </w:p>
          <w:p w14:paraId="1895312E" w14:textId="77777777" w:rsidR="00F31F07" w:rsidRPr="00F31F07" w:rsidRDefault="00F31F07" w:rsidP="00F31F07">
            <w:pPr>
              <w:rPr>
                <w:rFonts w:asciiTheme="minorHAnsi" w:hAnsiTheme="minorHAnsi" w:cstheme="minorHAnsi"/>
                <w:sz w:val="24"/>
                <w:szCs w:val="24"/>
              </w:rPr>
            </w:pPr>
          </w:p>
        </w:tc>
        <w:tc>
          <w:tcPr>
            <w:tcW w:w="3213" w:type="dxa"/>
          </w:tcPr>
          <w:p w14:paraId="2E8C73F3" w14:textId="77777777" w:rsidR="00F31F07" w:rsidRDefault="00F31F07" w:rsidP="00C10202">
            <w:pPr>
              <w:spacing w:before="240"/>
              <w:rPr>
                <w:rFonts w:asciiTheme="minorHAnsi" w:eastAsia="Arial" w:hAnsiTheme="minorHAnsi" w:cstheme="minorHAnsi"/>
                <w:sz w:val="24"/>
                <w:szCs w:val="24"/>
              </w:rPr>
            </w:pPr>
          </w:p>
        </w:tc>
      </w:tr>
      <w:tr w:rsidR="00F31F07" w14:paraId="3CF65F03" w14:textId="77777777" w:rsidTr="003920B8">
        <w:tc>
          <w:tcPr>
            <w:tcW w:w="805" w:type="dxa"/>
          </w:tcPr>
          <w:p w14:paraId="53C3EC05" w14:textId="4D17C086" w:rsidR="00F31F07" w:rsidRDefault="00E745BB" w:rsidP="003920B8">
            <w:pPr>
              <w:rPr>
                <w:rFonts w:asciiTheme="minorHAnsi" w:eastAsia="Arial" w:hAnsiTheme="minorHAnsi" w:cstheme="minorHAnsi"/>
                <w:sz w:val="24"/>
                <w:szCs w:val="24"/>
              </w:rPr>
            </w:pPr>
            <w:r>
              <w:rPr>
                <w:rFonts w:asciiTheme="minorHAnsi" w:eastAsia="Arial" w:hAnsiTheme="minorHAnsi" w:cstheme="minorHAnsi"/>
                <w:sz w:val="24"/>
                <w:szCs w:val="24"/>
              </w:rPr>
              <w:t>8</w:t>
            </w:r>
            <w:r w:rsidR="00F31F07">
              <w:rPr>
                <w:rFonts w:asciiTheme="minorHAnsi" w:eastAsia="Arial" w:hAnsiTheme="minorHAnsi" w:cstheme="minorHAnsi"/>
                <w:sz w:val="24"/>
                <w:szCs w:val="24"/>
              </w:rPr>
              <w:t>.</w:t>
            </w:r>
          </w:p>
        </w:tc>
        <w:tc>
          <w:tcPr>
            <w:tcW w:w="5620" w:type="dxa"/>
          </w:tcPr>
          <w:p w14:paraId="1E426D7C" w14:textId="4D31E86D" w:rsidR="00F31F07" w:rsidRPr="00F31F07" w:rsidRDefault="00F31F07" w:rsidP="00F31F07">
            <w:pPr>
              <w:rPr>
                <w:rFonts w:asciiTheme="minorHAnsi" w:hAnsiTheme="minorHAnsi" w:cstheme="minorHAnsi"/>
                <w:sz w:val="24"/>
                <w:szCs w:val="24"/>
              </w:rPr>
            </w:pPr>
            <w:r w:rsidRPr="00F31F07">
              <w:rPr>
                <w:rFonts w:asciiTheme="minorHAnsi" w:hAnsiTheme="minorHAnsi" w:cstheme="minorHAnsi"/>
                <w:sz w:val="24"/>
                <w:szCs w:val="24"/>
              </w:rPr>
              <w:t xml:space="preserve">Turnover of last 5 years </w:t>
            </w:r>
          </w:p>
        </w:tc>
        <w:tc>
          <w:tcPr>
            <w:tcW w:w="3213" w:type="dxa"/>
          </w:tcPr>
          <w:p w14:paraId="756EF693" w14:textId="77777777" w:rsidR="00F31F07" w:rsidRDefault="00F31F07" w:rsidP="00C10202">
            <w:pPr>
              <w:spacing w:before="240"/>
              <w:rPr>
                <w:rFonts w:asciiTheme="minorHAnsi" w:eastAsia="Arial" w:hAnsiTheme="minorHAnsi" w:cstheme="minorHAnsi"/>
                <w:sz w:val="24"/>
                <w:szCs w:val="24"/>
              </w:rPr>
            </w:pPr>
          </w:p>
        </w:tc>
      </w:tr>
      <w:tr w:rsidR="00F31F07" w14:paraId="4D40E6F9" w14:textId="77777777" w:rsidTr="003920B8">
        <w:tc>
          <w:tcPr>
            <w:tcW w:w="805" w:type="dxa"/>
          </w:tcPr>
          <w:p w14:paraId="52A7C86F" w14:textId="77777777" w:rsidR="00F31F07" w:rsidRDefault="00F31F07" w:rsidP="003920B8">
            <w:pPr>
              <w:rPr>
                <w:rFonts w:asciiTheme="minorHAnsi" w:eastAsia="Arial" w:hAnsiTheme="minorHAnsi" w:cstheme="minorHAnsi"/>
                <w:sz w:val="24"/>
                <w:szCs w:val="24"/>
              </w:rPr>
            </w:pPr>
            <w:r>
              <w:rPr>
                <w:rFonts w:asciiTheme="minorHAnsi" w:eastAsia="Arial" w:hAnsiTheme="minorHAnsi" w:cstheme="minorHAnsi"/>
                <w:sz w:val="24"/>
                <w:szCs w:val="24"/>
              </w:rPr>
              <w:t>10.</w:t>
            </w:r>
          </w:p>
        </w:tc>
        <w:tc>
          <w:tcPr>
            <w:tcW w:w="5620" w:type="dxa"/>
          </w:tcPr>
          <w:p w14:paraId="09C13C12" w14:textId="77777777" w:rsidR="00F31F07" w:rsidRPr="00F31F07" w:rsidRDefault="00F31F07" w:rsidP="00F31F07">
            <w:pPr>
              <w:rPr>
                <w:rFonts w:asciiTheme="minorHAnsi" w:hAnsiTheme="minorHAnsi" w:cstheme="minorHAnsi"/>
                <w:b/>
                <w:sz w:val="24"/>
                <w:szCs w:val="24"/>
              </w:rPr>
            </w:pPr>
            <w:r w:rsidRPr="00F31F07">
              <w:rPr>
                <w:rFonts w:asciiTheme="minorHAnsi" w:hAnsiTheme="minorHAnsi" w:cstheme="minorHAnsi"/>
                <w:sz w:val="24"/>
                <w:szCs w:val="24"/>
              </w:rPr>
              <w:t>List of Projects of similar nature with Copies of the work orders and completion certificates successfully executed for similar of Refilling of Fire Extinguishers work during the last 5 years.</w:t>
            </w:r>
          </w:p>
        </w:tc>
        <w:tc>
          <w:tcPr>
            <w:tcW w:w="3213" w:type="dxa"/>
          </w:tcPr>
          <w:p w14:paraId="552A27AC" w14:textId="77777777" w:rsidR="00F31F07" w:rsidRDefault="00F31F07" w:rsidP="00C10202">
            <w:pPr>
              <w:spacing w:before="240"/>
              <w:rPr>
                <w:rFonts w:asciiTheme="minorHAnsi" w:eastAsia="Arial" w:hAnsiTheme="minorHAnsi" w:cstheme="minorHAnsi"/>
                <w:sz w:val="24"/>
                <w:szCs w:val="24"/>
              </w:rPr>
            </w:pPr>
          </w:p>
        </w:tc>
      </w:tr>
      <w:tr w:rsidR="00F31F07" w14:paraId="2DBF219F" w14:textId="77777777" w:rsidTr="003920B8">
        <w:tc>
          <w:tcPr>
            <w:tcW w:w="805" w:type="dxa"/>
          </w:tcPr>
          <w:p w14:paraId="4DE9B11A" w14:textId="77777777" w:rsidR="00F31F07" w:rsidRDefault="00F31F07" w:rsidP="003920B8">
            <w:pPr>
              <w:rPr>
                <w:rFonts w:asciiTheme="minorHAnsi" w:eastAsia="Arial" w:hAnsiTheme="minorHAnsi" w:cstheme="minorHAnsi"/>
                <w:sz w:val="24"/>
                <w:szCs w:val="24"/>
              </w:rPr>
            </w:pPr>
            <w:r>
              <w:rPr>
                <w:rFonts w:asciiTheme="minorHAnsi" w:eastAsia="Arial" w:hAnsiTheme="minorHAnsi" w:cstheme="minorHAnsi"/>
                <w:sz w:val="24"/>
                <w:szCs w:val="24"/>
              </w:rPr>
              <w:t>11</w:t>
            </w:r>
          </w:p>
        </w:tc>
        <w:tc>
          <w:tcPr>
            <w:tcW w:w="5620" w:type="dxa"/>
          </w:tcPr>
          <w:p w14:paraId="193C19B3" w14:textId="77777777" w:rsidR="00F31F07" w:rsidRPr="00F31F07" w:rsidRDefault="00F31F07" w:rsidP="00F31F07">
            <w:pPr>
              <w:rPr>
                <w:rFonts w:asciiTheme="minorHAnsi" w:hAnsiTheme="minorHAnsi" w:cstheme="minorHAnsi"/>
                <w:sz w:val="24"/>
                <w:szCs w:val="24"/>
              </w:rPr>
            </w:pPr>
            <w:r w:rsidRPr="00F31F07">
              <w:rPr>
                <w:rFonts w:asciiTheme="minorHAnsi" w:eastAsia="Arial" w:hAnsiTheme="minorHAnsi" w:cstheme="minorHAnsi"/>
                <w:spacing w:val="2"/>
                <w:sz w:val="24"/>
                <w:szCs w:val="24"/>
              </w:rPr>
              <w:t>T</w:t>
            </w:r>
            <w:r w:rsidRPr="00F31F07">
              <w:rPr>
                <w:rFonts w:asciiTheme="minorHAnsi" w:eastAsia="Arial" w:hAnsiTheme="minorHAnsi" w:cstheme="minorHAnsi"/>
                <w:sz w:val="24"/>
                <w:szCs w:val="24"/>
              </w:rPr>
              <w:t xml:space="preserve">he </w:t>
            </w:r>
            <w:r w:rsidRPr="00F31F07">
              <w:rPr>
                <w:rFonts w:asciiTheme="minorHAnsi" w:eastAsia="Arial" w:hAnsiTheme="minorHAnsi" w:cstheme="minorHAnsi"/>
                <w:spacing w:val="1"/>
                <w:sz w:val="24"/>
                <w:szCs w:val="24"/>
              </w:rPr>
              <w:t>m</w:t>
            </w:r>
            <w:r w:rsidRPr="00F31F07">
              <w:rPr>
                <w:rFonts w:asciiTheme="minorHAnsi" w:eastAsia="Arial" w:hAnsiTheme="minorHAnsi" w:cstheme="minorHAnsi"/>
                <w:spacing w:val="-3"/>
                <w:sz w:val="24"/>
                <w:szCs w:val="24"/>
              </w:rPr>
              <w:t>a</w:t>
            </w:r>
            <w:r w:rsidRPr="00F31F07">
              <w:rPr>
                <w:rFonts w:asciiTheme="minorHAnsi" w:eastAsia="Arial" w:hAnsiTheme="minorHAnsi" w:cstheme="minorHAnsi"/>
                <w:spacing w:val="2"/>
                <w:sz w:val="24"/>
                <w:szCs w:val="24"/>
              </w:rPr>
              <w:t>k</w:t>
            </w:r>
            <w:r w:rsidRPr="00F31F07">
              <w:rPr>
                <w:rFonts w:asciiTheme="minorHAnsi" w:eastAsia="Arial" w:hAnsiTheme="minorHAnsi" w:cstheme="minorHAnsi"/>
                <w:spacing w:val="-3"/>
                <w:sz w:val="24"/>
                <w:szCs w:val="24"/>
              </w:rPr>
              <w:t>e</w:t>
            </w:r>
            <w:r w:rsidRPr="00F31F07">
              <w:rPr>
                <w:rFonts w:asciiTheme="minorHAnsi" w:eastAsia="Arial" w:hAnsiTheme="minorHAnsi" w:cstheme="minorHAnsi"/>
                <w:sz w:val="24"/>
                <w:szCs w:val="24"/>
              </w:rPr>
              <w:t>rs n</w:t>
            </w:r>
            <w:r w:rsidRPr="00F31F07">
              <w:rPr>
                <w:rFonts w:asciiTheme="minorHAnsi" w:eastAsia="Arial" w:hAnsiTheme="minorHAnsi" w:cstheme="minorHAnsi"/>
                <w:spacing w:val="-3"/>
                <w:sz w:val="24"/>
                <w:szCs w:val="24"/>
              </w:rPr>
              <w:t>a</w:t>
            </w:r>
            <w:r w:rsidRPr="00F31F07">
              <w:rPr>
                <w:rFonts w:asciiTheme="minorHAnsi" w:eastAsia="Arial" w:hAnsiTheme="minorHAnsi" w:cstheme="minorHAnsi"/>
                <w:spacing w:val="1"/>
                <w:sz w:val="24"/>
                <w:szCs w:val="24"/>
              </w:rPr>
              <w:t>m</w:t>
            </w:r>
            <w:r w:rsidRPr="00F31F07">
              <w:rPr>
                <w:rFonts w:asciiTheme="minorHAnsi" w:eastAsia="Arial" w:hAnsiTheme="minorHAnsi" w:cstheme="minorHAnsi"/>
                <w:sz w:val="24"/>
                <w:szCs w:val="24"/>
              </w:rPr>
              <w:t>e or bra</w:t>
            </w:r>
            <w:r w:rsidRPr="00F31F07">
              <w:rPr>
                <w:rFonts w:asciiTheme="minorHAnsi" w:eastAsia="Arial" w:hAnsiTheme="minorHAnsi" w:cstheme="minorHAnsi"/>
                <w:spacing w:val="-3"/>
                <w:sz w:val="24"/>
                <w:szCs w:val="24"/>
              </w:rPr>
              <w:t>n</w:t>
            </w:r>
            <w:r w:rsidRPr="00F31F07">
              <w:rPr>
                <w:rFonts w:asciiTheme="minorHAnsi" w:eastAsia="Arial" w:hAnsiTheme="minorHAnsi" w:cstheme="minorHAnsi"/>
                <w:sz w:val="24"/>
                <w:szCs w:val="24"/>
              </w:rPr>
              <w:t>d na</w:t>
            </w:r>
            <w:r w:rsidRPr="00F31F07">
              <w:rPr>
                <w:rFonts w:asciiTheme="minorHAnsi" w:eastAsia="Arial" w:hAnsiTheme="minorHAnsi" w:cstheme="minorHAnsi"/>
                <w:spacing w:val="1"/>
                <w:sz w:val="24"/>
                <w:szCs w:val="24"/>
              </w:rPr>
              <w:t>m</w:t>
            </w:r>
            <w:r w:rsidRPr="00F31F07">
              <w:rPr>
                <w:rFonts w:asciiTheme="minorHAnsi" w:eastAsia="Arial" w:hAnsiTheme="minorHAnsi" w:cstheme="minorHAnsi"/>
                <w:sz w:val="24"/>
                <w:szCs w:val="24"/>
              </w:rPr>
              <w:t xml:space="preserve">e </w:t>
            </w:r>
            <w:r w:rsidRPr="00F31F07">
              <w:rPr>
                <w:rFonts w:asciiTheme="minorHAnsi" w:eastAsia="Arial" w:hAnsiTheme="minorHAnsi" w:cstheme="minorHAnsi"/>
                <w:spacing w:val="1"/>
                <w:sz w:val="24"/>
                <w:szCs w:val="24"/>
              </w:rPr>
              <w:t>m</w:t>
            </w:r>
            <w:r w:rsidRPr="00F31F07">
              <w:rPr>
                <w:rFonts w:asciiTheme="minorHAnsi" w:eastAsia="Arial" w:hAnsiTheme="minorHAnsi" w:cstheme="minorHAnsi"/>
                <w:spacing w:val="-3"/>
                <w:sz w:val="24"/>
                <w:szCs w:val="24"/>
              </w:rPr>
              <w:t>u</w:t>
            </w:r>
            <w:r w:rsidRPr="00F31F07">
              <w:rPr>
                <w:rFonts w:asciiTheme="minorHAnsi" w:eastAsia="Arial" w:hAnsiTheme="minorHAnsi" w:cstheme="minorHAnsi"/>
                <w:sz w:val="24"/>
                <w:szCs w:val="24"/>
              </w:rPr>
              <w:t>st be sp</w:t>
            </w:r>
            <w:r w:rsidRPr="00F31F07">
              <w:rPr>
                <w:rFonts w:asciiTheme="minorHAnsi" w:eastAsia="Arial" w:hAnsiTheme="minorHAnsi" w:cstheme="minorHAnsi"/>
                <w:spacing w:val="-3"/>
                <w:sz w:val="24"/>
                <w:szCs w:val="24"/>
              </w:rPr>
              <w:t>e</w:t>
            </w:r>
            <w:r w:rsidRPr="00F31F07">
              <w:rPr>
                <w:rFonts w:asciiTheme="minorHAnsi" w:eastAsia="Arial" w:hAnsiTheme="minorHAnsi" w:cstheme="minorHAnsi"/>
                <w:sz w:val="24"/>
                <w:szCs w:val="24"/>
              </w:rPr>
              <w:t>c</w:t>
            </w:r>
            <w:r w:rsidRPr="00F31F07">
              <w:rPr>
                <w:rFonts w:asciiTheme="minorHAnsi" w:eastAsia="Arial" w:hAnsiTheme="minorHAnsi" w:cstheme="minorHAnsi"/>
                <w:spacing w:val="-3"/>
                <w:sz w:val="24"/>
                <w:szCs w:val="24"/>
              </w:rPr>
              <w:t>i</w:t>
            </w:r>
            <w:r w:rsidRPr="00F31F07">
              <w:rPr>
                <w:rFonts w:asciiTheme="minorHAnsi" w:eastAsia="Arial" w:hAnsiTheme="minorHAnsi" w:cstheme="minorHAnsi"/>
                <w:spacing w:val="3"/>
                <w:sz w:val="24"/>
                <w:szCs w:val="24"/>
              </w:rPr>
              <w:t>f</w:t>
            </w:r>
            <w:r w:rsidRPr="00F31F07">
              <w:rPr>
                <w:rFonts w:asciiTheme="minorHAnsi" w:eastAsia="Arial" w:hAnsiTheme="minorHAnsi" w:cstheme="minorHAnsi"/>
                <w:spacing w:val="-1"/>
                <w:sz w:val="24"/>
                <w:szCs w:val="24"/>
              </w:rPr>
              <w:t>i</w:t>
            </w:r>
            <w:r w:rsidRPr="00F31F07">
              <w:rPr>
                <w:rFonts w:asciiTheme="minorHAnsi" w:eastAsia="Arial" w:hAnsiTheme="minorHAnsi" w:cstheme="minorHAnsi"/>
                <w:sz w:val="24"/>
                <w:szCs w:val="24"/>
              </w:rPr>
              <w:t>ed c</w:t>
            </w:r>
            <w:r w:rsidRPr="00F31F07">
              <w:rPr>
                <w:rFonts w:asciiTheme="minorHAnsi" w:eastAsia="Arial" w:hAnsiTheme="minorHAnsi" w:cstheme="minorHAnsi"/>
                <w:spacing w:val="-1"/>
                <w:sz w:val="24"/>
                <w:szCs w:val="24"/>
              </w:rPr>
              <w:t>l</w:t>
            </w:r>
            <w:r w:rsidRPr="00F31F07">
              <w:rPr>
                <w:rFonts w:asciiTheme="minorHAnsi" w:eastAsia="Arial" w:hAnsiTheme="minorHAnsi" w:cstheme="minorHAnsi"/>
                <w:sz w:val="24"/>
                <w:szCs w:val="24"/>
              </w:rPr>
              <w:t>e</w:t>
            </w:r>
            <w:r w:rsidRPr="00F31F07">
              <w:rPr>
                <w:rFonts w:asciiTheme="minorHAnsi" w:eastAsia="Arial" w:hAnsiTheme="minorHAnsi" w:cstheme="minorHAnsi"/>
                <w:spacing w:val="-1"/>
                <w:sz w:val="24"/>
                <w:szCs w:val="24"/>
              </w:rPr>
              <w:t>a</w:t>
            </w:r>
            <w:r w:rsidRPr="00F31F07">
              <w:rPr>
                <w:rFonts w:asciiTheme="minorHAnsi" w:eastAsia="Arial" w:hAnsiTheme="minorHAnsi" w:cstheme="minorHAnsi"/>
                <w:spacing w:val="1"/>
                <w:sz w:val="24"/>
                <w:szCs w:val="24"/>
              </w:rPr>
              <w:t>r</w:t>
            </w:r>
            <w:r w:rsidRPr="00F31F07">
              <w:rPr>
                <w:rFonts w:asciiTheme="minorHAnsi" w:eastAsia="Arial" w:hAnsiTheme="minorHAnsi" w:cstheme="minorHAnsi"/>
                <w:spacing w:val="-1"/>
                <w:sz w:val="24"/>
                <w:szCs w:val="24"/>
              </w:rPr>
              <w:t>l</w:t>
            </w:r>
            <w:r w:rsidRPr="00F31F07">
              <w:rPr>
                <w:rFonts w:asciiTheme="minorHAnsi" w:eastAsia="Arial" w:hAnsiTheme="minorHAnsi" w:cstheme="minorHAnsi"/>
                <w:spacing w:val="-2"/>
                <w:sz w:val="24"/>
                <w:szCs w:val="24"/>
              </w:rPr>
              <w:t>y</w:t>
            </w:r>
            <w:r w:rsidRPr="00F31F07">
              <w:rPr>
                <w:rFonts w:asciiTheme="minorHAnsi" w:eastAsia="Arial" w:hAnsiTheme="minorHAnsi" w:cstheme="minorHAnsi"/>
                <w:sz w:val="24"/>
                <w:szCs w:val="24"/>
              </w:rPr>
              <w:t>.</w:t>
            </w:r>
            <w:r w:rsidRPr="00F31F07">
              <w:rPr>
                <w:rFonts w:asciiTheme="minorHAnsi" w:hAnsiTheme="minorHAnsi" w:cstheme="minorHAnsi"/>
                <w:b/>
                <w:sz w:val="24"/>
                <w:szCs w:val="24"/>
              </w:rPr>
              <w:t xml:space="preserve"> </w:t>
            </w:r>
            <w:r w:rsidRPr="00F31F07">
              <w:rPr>
                <w:rFonts w:asciiTheme="minorHAnsi" w:eastAsia="Arial" w:hAnsiTheme="minorHAnsi" w:cstheme="minorHAnsi"/>
                <w:b/>
                <w:spacing w:val="-3"/>
                <w:sz w:val="24"/>
                <w:szCs w:val="24"/>
              </w:rPr>
              <w:t>T</w:t>
            </w:r>
            <w:r w:rsidRPr="00F31F07">
              <w:rPr>
                <w:rFonts w:asciiTheme="minorHAnsi" w:eastAsia="Arial" w:hAnsiTheme="minorHAnsi" w:cstheme="minorHAnsi"/>
                <w:b/>
                <w:sz w:val="24"/>
                <w:szCs w:val="24"/>
              </w:rPr>
              <w:t>he re</w:t>
            </w:r>
            <w:r w:rsidRPr="00F31F07">
              <w:rPr>
                <w:rFonts w:asciiTheme="minorHAnsi" w:eastAsia="Arial" w:hAnsiTheme="minorHAnsi" w:cstheme="minorHAnsi"/>
                <w:b/>
                <w:spacing w:val="1"/>
                <w:sz w:val="24"/>
                <w:szCs w:val="24"/>
              </w:rPr>
              <w:t>l</w:t>
            </w:r>
            <w:r w:rsidRPr="00F31F07">
              <w:rPr>
                <w:rFonts w:asciiTheme="minorHAnsi" w:eastAsia="Arial" w:hAnsiTheme="minorHAnsi" w:cstheme="minorHAnsi"/>
                <w:b/>
                <w:sz w:val="24"/>
                <w:szCs w:val="24"/>
              </w:rPr>
              <w:t>e</w:t>
            </w:r>
            <w:r w:rsidRPr="00F31F07">
              <w:rPr>
                <w:rFonts w:asciiTheme="minorHAnsi" w:eastAsia="Arial" w:hAnsiTheme="minorHAnsi" w:cstheme="minorHAnsi"/>
                <w:b/>
                <w:spacing w:val="-3"/>
                <w:sz w:val="24"/>
                <w:szCs w:val="24"/>
              </w:rPr>
              <w:t>v</w:t>
            </w:r>
            <w:r w:rsidRPr="00F31F07">
              <w:rPr>
                <w:rFonts w:asciiTheme="minorHAnsi" w:eastAsia="Arial" w:hAnsiTheme="minorHAnsi" w:cstheme="minorHAnsi"/>
                <w:b/>
                <w:sz w:val="24"/>
                <w:szCs w:val="24"/>
              </w:rPr>
              <w:t>a</w:t>
            </w:r>
            <w:r w:rsidRPr="00F31F07">
              <w:rPr>
                <w:rFonts w:asciiTheme="minorHAnsi" w:eastAsia="Arial" w:hAnsiTheme="minorHAnsi" w:cstheme="minorHAnsi"/>
                <w:b/>
                <w:spacing w:val="-1"/>
                <w:sz w:val="24"/>
                <w:szCs w:val="24"/>
              </w:rPr>
              <w:t>n</w:t>
            </w:r>
            <w:r w:rsidRPr="00F31F07">
              <w:rPr>
                <w:rFonts w:asciiTheme="minorHAnsi" w:eastAsia="Arial" w:hAnsiTheme="minorHAnsi" w:cstheme="minorHAnsi"/>
                <w:b/>
                <w:sz w:val="24"/>
                <w:szCs w:val="24"/>
              </w:rPr>
              <w:t xml:space="preserve">t </w:t>
            </w:r>
            <w:r w:rsidRPr="00F31F07">
              <w:rPr>
                <w:rFonts w:asciiTheme="minorHAnsi" w:eastAsia="Arial" w:hAnsiTheme="minorHAnsi" w:cstheme="minorHAnsi"/>
                <w:b/>
                <w:spacing w:val="-1"/>
                <w:sz w:val="24"/>
                <w:szCs w:val="24"/>
              </w:rPr>
              <w:t>l</w:t>
            </w:r>
            <w:r w:rsidRPr="00F31F07">
              <w:rPr>
                <w:rFonts w:asciiTheme="minorHAnsi" w:eastAsia="Arial" w:hAnsiTheme="minorHAnsi" w:cstheme="minorHAnsi"/>
                <w:b/>
                <w:spacing w:val="1"/>
                <w:sz w:val="24"/>
                <w:szCs w:val="24"/>
              </w:rPr>
              <w:t>i</w:t>
            </w:r>
            <w:r w:rsidRPr="00F31F07">
              <w:rPr>
                <w:rFonts w:asciiTheme="minorHAnsi" w:eastAsia="Arial" w:hAnsiTheme="minorHAnsi" w:cstheme="minorHAnsi"/>
                <w:b/>
                <w:spacing w:val="-2"/>
                <w:sz w:val="24"/>
                <w:szCs w:val="24"/>
              </w:rPr>
              <w:t>t</w:t>
            </w:r>
            <w:r w:rsidRPr="00F31F07">
              <w:rPr>
                <w:rFonts w:asciiTheme="minorHAnsi" w:eastAsia="Arial" w:hAnsiTheme="minorHAnsi" w:cstheme="minorHAnsi"/>
                <w:b/>
                <w:sz w:val="24"/>
                <w:szCs w:val="24"/>
              </w:rPr>
              <w:t>eratur</w:t>
            </w:r>
            <w:r w:rsidRPr="00F31F07">
              <w:rPr>
                <w:rFonts w:asciiTheme="minorHAnsi" w:eastAsia="Arial" w:hAnsiTheme="minorHAnsi" w:cstheme="minorHAnsi"/>
                <w:b/>
                <w:spacing w:val="-2"/>
                <w:sz w:val="24"/>
                <w:szCs w:val="24"/>
              </w:rPr>
              <w:t>e</w:t>
            </w:r>
            <w:r w:rsidRPr="00F31F07">
              <w:rPr>
                <w:rFonts w:asciiTheme="minorHAnsi" w:eastAsia="Arial" w:hAnsiTheme="minorHAnsi" w:cstheme="minorHAnsi"/>
                <w:b/>
                <w:sz w:val="24"/>
                <w:szCs w:val="24"/>
              </w:rPr>
              <w:t>, p</w:t>
            </w:r>
            <w:r w:rsidRPr="00F31F07">
              <w:rPr>
                <w:rFonts w:asciiTheme="minorHAnsi" w:eastAsia="Arial" w:hAnsiTheme="minorHAnsi" w:cstheme="minorHAnsi"/>
                <w:b/>
                <w:spacing w:val="-1"/>
                <w:sz w:val="24"/>
                <w:szCs w:val="24"/>
              </w:rPr>
              <w:t>a</w:t>
            </w:r>
            <w:r w:rsidRPr="00F31F07">
              <w:rPr>
                <w:rFonts w:asciiTheme="minorHAnsi" w:eastAsia="Arial" w:hAnsiTheme="minorHAnsi" w:cstheme="minorHAnsi"/>
                <w:b/>
                <w:sz w:val="24"/>
                <w:szCs w:val="24"/>
              </w:rPr>
              <w:t>mp</w:t>
            </w:r>
            <w:r w:rsidRPr="00F31F07">
              <w:rPr>
                <w:rFonts w:asciiTheme="minorHAnsi" w:eastAsia="Arial" w:hAnsiTheme="minorHAnsi" w:cstheme="minorHAnsi"/>
                <w:b/>
                <w:spacing w:val="-3"/>
                <w:sz w:val="24"/>
                <w:szCs w:val="24"/>
              </w:rPr>
              <w:t>h</w:t>
            </w:r>
            <w:r w:rsidRPr="00F31F07">
              <w:rPr>
                <w:rFonts w:asciiTheme="minorHAnsi" w:eastAsia="Arial" w:hAnsiTheme="minorHAnsi" w:cstheme="minorHAnsi"/>
                <w:b/>
                <w:spacing w:val="1"/>
                <w:sz w:val="24"/>
                <w:szCs w:val="24"/>
              </w:rPr>
              <w:t>l</w:t>
            </w:r>
            <w:r w:rsidRPr="00F31F07">
              <w:rPr>
                <w:rFonts w:asciiTheme="minorHAnsi" w:eastAsia="Arial" w:hAnsiTheme="minorHAnsi" w:cstheme="minorHAnsi"/>
                <w:b/>
                <w:sz w:val="24"/>
                <w:szCs w:val="24"/>
              </w:rPr>
              <w:t>e</w:t>
            </w:r>
            <w:r w:rsidRPr="00F31F07">
              <w:rPr>
                <w:rFonts w:asciiTheme="minorHAnsi" w:eastAsia="Arial" w:hAnsiTheme="minorHAnsi" w:cstheme="minorHAnsi"/>
                <w:b/>
                <w:spacing w:val="-2"/>
                <w:sz w:val="24"/>
                <w:szCs w:val="24"/>
              </w:rPr>
              <w:t>t</w:t>
            </w:r>
            <w:r w:rsidRPr="00F31F07">
              <w:rPr>
                <w:rFonts w:asciiTheme="minorHAnsi" w:eastAsia="Arial" w:hAnsiTheme="minorHAnsi" w:cstheme="minorHAnsi"/>
                <w:b/>
                <w:sz w:val="24"/>
                <w:szCs w:val="24"/>
              </w:rPr>
              <w:t>s p</w:t>
            </w:r>
            <w:r w:rsidRPr="00F31F07">
              <w:rPr>
                <w:rFonts w:asciiTheme="minorHAnsi" w:eastAsia="Arial" w:hAnsiTheme="minorHAnsi" w:cstheme="minorHAnsi"/>
                <w:b/>
                <w:spacing w:val="-1"/>
                <w:sz w:val="24"/>
                <w:szCs w:val="24"/>
              </w:rPr>
              <w:t>e</w:t>
            </w:r>
            <w:r w:rsidRPr="00F31F07">
              <w:rPr>
                <w:rFonts w:asciiTheme="minorHAnsi" w:eastAsia="Arial" w:hAnsiTheme="minorHAnsi" w:cstheme="minorHAnsi"/>
                <w:b/>
                <w:spacing w:val="-2"/>
                <w:sz w:val="24"/>
                <w:szCs w:val="24"/>
              </w:rPr>
              <w:t>r</w:t>
            </w:r>
            <w:r w:rsidRPr="00F31F07">
              <w:rPr>
                <w:rFonts w:asciiTheme="minorHAnsi" w:eastAsia="Arial" w:hAnsiTheme="minorHAnsi" w:cstheme="minorHAnsi"/>
                <w:b/>
                <w:spacing w:val="1"/>
                <w:sz w:val="24"/>
                <w:szCs w:val="24"/>
              </w:rPr>
              <w:t>t</w:t>
            </w:r>
            <w:r w:rsidRPr="00F31F07">
              <w:rPr>
                <w:rFonts w:asciiTheme="minorHAnsi" w:eastAsia="Arial" w:hAnsiTheme="minorHAnsi" w:cstheme="minorHAnsi"/>
                <w:b/>
                <w:sz w:val="24"/>
                <w:szCs w:val="24"/>
              </w:rPr>
              <w:t>ai</w:t>
            </w:r>
            <w:r w:rsidRPr="00F31F07">
              <w:rPr>
                <w:rFonts w:asciiTheme="minorHAnsi" w:eastAsia="Arial" w:hAnsiTheme="minorHAnsi" w:cstheme="minorHAnsi"/>
                <w:b/>
                <w:spacing w:val="-2"/>
                <w:sz w:val="24"/>
                <w:szCs w:val="24"/>
              </w:rPr>
              <w:t>n</w:t>
            </w:r>
            <w:r w:rsidRPr="00F31F07">
              <w:rPr>
                <w:rFonts w:asciiTheme="minorHAnsi" w:eastAsia="Arial" w:hAnsiTheme="minorHAnsi" w:cstheme="minorHAnsi"/>
                <w:b/>
                <w:spacing w:val="1"/>
                <w:sz w:val="24"/>
                <w:szCs w:val="24"/>
              </w:rPr>
              <w:t>i</w:t>
            </w:r>
            <w:r w:rsidRPr="00F31F07">
              <w:rPr>
                <w:rFonts w:asciiTheme="minorHAnsi" w:eastAsia="Arial" w:hAnsiTheme="minorHAnsi" w:cstheme="minorHAnsi"/>
                <w:b/>
                <w:sz w:val="24"/>
                <w:szCs w:val="24"/>
              </w:rPr>
              <w:t xml:space="preserve">ng </w:t>
            </w:r>
            <w:r w:rsidRPr="00F31F07">
              <w:rPr>
                <w:rFonts w:asciiTheme="minorHAnsi" w:eastAsia="Arial" w:hAnsiTheme="minorHAnsi" w:cstheme="minorHAnsi"/>
                <w:b/>
                <w:spacing w:val="1"/>
                <w:sz w:val="24"/>
                <w:szCs w:val="24"/>
              </w:rPr>
              <w:t>t</w:t>
            </w:r>
            <w:r w:rsidRPr="00F31F07">
              <w:rPr>
                <w:rFonts w:asciiTheme="minorHAnsi" w:eastAsia="Arial" w:hAnsiTheme="minorHAnsi" w:cstheme="minorHAnsi"/>
                <w:b/>
                <w:sz w:val="24"/>
                <w:szCs w:val="24"/>
              </w:rPr>
              <w:t xml:space="preserve">o </w:t>
            </w:r>
            <w:r w:rsidRPr="00F31F07">
              <w:rPr>
                <w:rFonts w:asciiTheme="minorHAnsi" w:eastAsia="Arial" w:hAnsiTheme="minorHAnsi" w:cstheme="minorHAnsi"/>
                <w:b/>
                <w:spacing w:val="1"/>
                <w:sz w:val="24"/>
                <w:szCs w:val="24"/>
              </w:rPr>
              <w:t>t</w:t>
            </w:r>
            <w:r w:rsidRPr="00F31F07">
              <w:rPr>
                <w:rFonts w:asciiTheme="minorHAnsi" w:eastAsia="Arial" w:hAnsiTheme="minorHAnsi" w:cstheme="minorHAnsi"/>
                <w:b/>
                <w:sz w:val="24"/>
                <w:szCs w:val="24"/>
              </w:rPr>
              <w:t xml:space="preserve">he </w:t>
            </w:r>
            <w:r w:rsidRPr="00F31F07">
              <w:rPr>
                <w:rFonts w:asciiTheme="minorHAnsi" w:eastAsia="Arial" w:hAnsiTheme="minorHAnsi" w:cstheme="minorHAnsi"/>
                <w:b/>
                <w:spacing w:val="-3"/>
                <w:sz w:val="24"/>
                <w:szCs w:val="24"/>
              </w:rPr>
              <w:t>p</w:t>
            </w:r>
            <w:r w:rsidRPr="00F31F07">
              <w:rPr>
                <w:rFonts w:asciiTheme="minorHAnsi" w:eastAsia="Arial" w:hAnsiTheme="minorHAnsi" w:cstheme="minorHAnsi"/>
                <w:b/>
                <w:sz w:val="24"/>
                <w:szCs w:val="24"/>
              </w:rPr>
              <w:t>rod</w:t>
            </w:r>
            <w:r w:rsidRPr="00F31F07">
              <w:rPr>
                <w:rFonts w:asciiTheme="minorHAnsi" w:eastAsia="Arial" w:hAnsiTheme="minorHAnsi" w:cstheme="minorHAnsi"/>
                <w:b/>
                <w:spacing w:val="-1"/>
                <w:sz w:val="24"/>
                <w:szCs w:val="24"/>
              </w:rPr>
              <w:t>u</w:t>
            </w:r>
            <w:r w:rsidRPr="00F31F07">
              <w:rPr>
                <w:rFonts w:asciiTheme="minorHAnsi" w:eastAsia="Arial" w:hAnsiTheme="minorHAnsi" w:cstheme="minorHAnsi"/>
                <w:b/>
                <w:sz w:val="24"/>
                <w:szCs w:val="24"/>
              </w:rPr>
              <w:t>ct s</w:t>
            </w:r>
            <w:r w:rsidRPr="00F31F07">
              <w:rPr>
                <w:rFonts w:asciiTheme="minorHAnsi" w:eastAsia="Arial" w:hAnsiTheme="minorHAnsi" w:cstheme="minorHAnsi"/>
                <w:b/>
                <w:spacing w:val="-1"/>
                <w:sz w:val="24"/>
                <w:szCs w:val="24"/>
              </w:rPr>
              <w:t>h</w:t>
            </w:r>
            <w:r w:rsidRPr="00F31F07">
              <w:rPr>
                <w:rFonts w:asciiTheme="minorHAnsi" w:eastAsia="Arial" w:hAnsiTheme="minorHAnsi" w:cstheme="minorHAnsi"/>
                <w:b/>
                <w:sz w:val="24"/>
                <w:szCs w:val="24"/>
              </w:rPr>
              <w:t>o</w:t>
            </w:r>
            <w:r w:rsidRPr="00F31F07">
              <w:rPr>
                <w:rFonts w:asciiTheme="minorHAnsi" w:eastAsia="Arial" w:hAnsiTheme="minorHAnsi" w:cstheme="minorHAnsi"/>
                <w:b/>
                <w:spacing w:val="-1"/>
                <w:sz w:val="24"/>
                <w:szCs w:val="24"/>
              </w:rPr>
              <w:t>u</w:t>
            </w:r>
            <w:r w:rsidRPr="00F31F07">
              <w:rPr>
                <w:rFonts w:asciiTheme="minorHAnsi" w:eastAsia="Arial" w:hAnsiTheme="minorHAnsi" w:cstheme="minorHAnsi"/>
                <w:b/>
                <w:spacing w:val="1"/>
                <w:sz w:val="24"/>
                <w:szCs w:val="24"/>
              </w:rPr>
              <w:t>l</w:t>
            </w:r>
            <w:r w:rsidRPr="00F31F07">
              <w:rPr>
                <w:rFonts w:asciiTheme="minorHAnsi" w:eastAsia="Arial" w:hAnsiTheme="minorHAnsi" w:cstheme="minorHAnsi"/>
                <w:b/>
                <w:sz w:val="24"/>
                <w:szCs w:val="24"/>
              </w:rPr>
              <w:t>d be s</w:t>
            </w:r>
            <w:r w:rsidRPr="00F31F07">
              <w:rPr>
                <w:rFonts w:asciiTheme="minorHAnsi" w:eastAsia="Arial" w:hAnsiTheme="minorHAnsi" w:cstheme="minorHAnsi"/>
                <w:b/>
                <w:spacing w:val="-3"/>
                <w:sz w:val="24"/>
                <w:szCs w:val="24"/>
              </w:rPr>
              <w:t>en</w:t>
            </w:r>
            <w:r w:rsidRPr="00F31F07">
              <w:rPr>
                <w:rFonts w:asciiTheme="minorHAnsi" w:eastAsia="Arial" w:hAnsiTheme="minorHAnsi" w:cstheme="minorHAnsi"/>
                <w:b/>
                <w:sz w:val="24"/>
                <w:szCs w:val="24"/>
              </w:rPr>
              <w:t xml:space="preserve">t along with </w:t>
            </w:r>
            <w:r w:rsidRPr="00F31F07">
              <w:rPr>
                <w:rFonts w:asciiTheme="minorHAnsi" w:eastAsia="Arial" w:hAnsiTheme="minorHAnsi" w:cstheme="minorHAnsi"/>
                <w:b/>
                <w:spacing w:val="1"/>
                <w:sz w:val="24"/>
                <w:szCs w:val="24"/>
              </w:rPr>
              <w:t>t</w:t>
            </w:r>
            <w:r w:rsidRPr="00F31F07">
              <w:rPr>
                <w:rFonts w:asciiTheme="minorHAnsi" w:eastAsia="Arial" w:hAnsiTheme="minorHAnsi" w:cstheme="minorHAnsi"/>
                <w:b/>
                <w:sz w:val="24"/>
                <w:szCs w:val="24"/>
              </w:rPr>
              <w:t xml:space="preserve">he </w:t>
            </w:r>
            <w:r w:rsidRPr="00F31F07">
              <w:rPr>
                <w:rFonts w:asciiTheme="minorHAnsi" w:eastAsia="Arial" w:hAnsiTheme="minorHAnsi" w:cstheme="minorHAnsi"/>
                <w:b/>
                <w:spacing w:val="1"/>
                <w:sz w:val="24"/>
                <w:szCs w:val="24"/>
              </w:rPr>
              <w:t>t</w:t>
            </w:r>
            <w:r w:rsidRPr="00F31F07">
              <w:rPr>
                <w:rFonts w:asciiTheme="minorHAnsi" w:eastAsia="Arial" w:hAnsiTheme="minorHAnsi" w:cstheme="minorHAnsi"/>
                <w:b/>
                <w:sz w:val="24"/>
                <w:szCs w:val="24"/>
              </w:rPr>
              <w:t>e</w:t>
            </w:r>
            <w:r w:rsidRPr="00F31F07">
              <w:rPr>
                <w:rFonts w:asciiTheme="minorHAnsi" w:eastAsia="Arial" w:hAnsiTheme="minorHAnsi" w:cstheme="minorHAnsi"/>
                <w:b/>
                <w:spacing w:val="-1"/>
                <w:sz w:val="24"/>
                <w:szCs w:val="24"/>
              </w:rPr>
              <w:t>n</w:t>
            </w:r>
            <w:r w:rsidRPr="00F31F07">
              <w:rPr>
                <w:rFonts w:asciiTheme="minorHAnsi" w:eastAsia="Arial" w:hAnsiTheme="minorHAnsi" w:cstheme="minorHAnsi"/>
                <w:b/>
                <w:sz w:val="24"/>
                <w:szCs w:val="24"/>
              </w:rPr>
              <w:t>d</w:t>
            </w:r>
            <w:r w:rsidRPr="00F31F07">
              <w:rPr>
                <w:rFonts w:asciiTheme="minorHAnsi" w:eastAsia="Arial" w:hAnsiTheme="minorHAnsi" w:cstheme="minorHAnsi"/>
                <w:b/>
                <w:spacing w:val="-1"/>
                <w:sz w:val="24"/>
                <w:szCs w:val="24"/>
              </w:rPr>
              <w:t>e</w:t>
            </w:r>
            <w:r w:rsidRPr="00F31F07">
              <w:rPr>
                <w:rFonts w:asciiTheme="minorHAnsi" w:eastAsia="Arial" w:hAnsiTheme="minorHAnsi" w:cstheme="minorHAnsi"/>
                <w:b/>
                <w:sz w:val="24"/>
                <w:szCs w:val="24"/>
              </w:rPr>
              <w:t>r</w:t>
            </w:r>
            <w:r w:rsidRPr="00F31F07">
              <w:rPr>
                <w:rFonts w:asciiTheme="minorHAnsi" w:eastAsia="Arial" w:hAnsiTheme="minorHAnsi" w:cstheme="minorHAnsi"/>
                <w:b/>
                <w:spacing w:val="-2"/>
                <w:sz w:val="24"/>
                <w:szCs w:val="24"/>
              </w:rPr>
              <w:t xml:space="preserve">s </w:t>
            </w:r>
            <w:r w:rsidRPr="00F31F07">
              <w:rPr>
                <w:rFonts w:asciiTheme="minorHAnsi" w:eastAsia="Arial" w:hAnsiTheme="minorHAnsi" w:cstheme="minorHAnsi"/>
                <w:b/>
                <w:sz w:val="24"/>
                <w:szCs w:val="24"/>
              </w:rPr>
              <w:t>/ q</w:t>
            </w:r>
            <w:r w:rsidRPr="00F31F07">
              <w:rPr>
                <w:rFonts w:asciiTheme="minorHAnsi" w:eastAsia="Arial" w:hAnsiTheme="minorHAnsi" w:cstheme="minorHAnsi"/>
                <w:b/>
                <w:spacing w:val="-1"/>
                <w:sz w:val="24"/>
                <w:szCs w:val="24"/>
              </w:rPr>
              <w:t>u</w:t>
            </w:r>
            <w:r w:rsidRPr="00F31F07">
              <w:rPr>
                <w:rFonts w:asciiTheme="minorHAnsi" w:eastAsia="Arial" w:hAnsiTheme="minorHAnsi" w:cstheme="minorHAnsi"/>
                <w:b/>
                <w:sz w:val="24"/>
                <w:szCs w:val="24"/>
              </w:rPr>
              <w:t>ota</w:t>
            </w:r>
            <w:r w:rsidRPr="00F31F07">
              <w:rPr>
                <w:rFonts w:asciiTheme="minorHAnsi" w:eastAsia="Arial" w:hAnsiTheme="minorHAnsi" w:cstheme="minorHAnsi"/>
                <w:b/>
                <w:spacing w:val="-2"/>
                <w:sz w:val="24"/>
                <w:szCs w:val="24"/>
              </w:rPr>
              <w:t>t</w:t>
            </w:r>
            <w:r w:rsidRPr="00F31F07">
              <w:rPr>
                <w:rFonts w:asciiTheme="minorHAnsi" w:eastAsia="Arial" w:hAnsiTheme="minorHAnsi" w:cstheme="minorHAnsi"/>
                <w:b/>
                <w:spacing w:val="1"/>
                <w:sz w:val="24"/>
                <w:szCs w:val="24"/>
              </w:rPr>
              <w:t>i</w:t>
            </w:r>
            <w:r w:rsidRPr="00F31F07">
              <w:rPr>
                <w:rFonts w:asciiTheme="minorHAnsi" w:eastAsia="Arial" w:hAnsiTheme="minorHAnsi" w:cstheme="minorHAnsi"/>
                <w:b/>
                <w:sz w:val="24"/>
                <w:szCs w:val="24"/>
              </w:rPr>
              <w:t>o</w:t>
            </w:r>
            <w:r w:rsidRPr="00F31F07">
              <w:rPr>
                <w:rFonts w:asciiTheme="minorHAnsi" w:eastAsia="Arial" w:hAnsiTheme="minorHAnsi" w:cstheme="minorHAnsi"/>
                <w:b/>
                <w:spacing w:val="-1"/>
                <w:sz w:val="24"/>
                <w:szCs w:val="24"/>
              </w:rPr>
              <w:t>n</w:t>
            </w:r>
            <w:r w:rsidRPr="00F31F07">
              <w:rPr>
                <w:rFonts w:asciiTheme="minorHAnsi" w:eastAsia="Arial" w:hAnsiTheme="minorHAnsi" w:cstheme="minorHAnsi"/>
                <w:b/>
                <w:spacing w:val="-3"/>
                <w:sz w:val="24"/>
                <w:szCs w:val="24"/>
              </w:rPr>
              <w:t>s</w:t>
            </w:r>
            <w:r w:rsidRPr="00F31F07">
              <w:rPr>
                <w:rFonts w:asciiTheme="minorHAnsi" w:eastAsia="Arial" w:hAnsiTheme="minorHAnsi" w:cstheme="minorHAnsi"/>
                <w:b/>
                <w:sz w:val="24"/>
                <w:szCs w:val="24"/>
              </w:rPr>
              <w:t>.</w:t>
            </w:r>
          </w:p>
        </w:tc>
        <w:tc>
          <w:tcPr>
            <w:tcW w:w="3213" w:type="dxa"/>
          </w:tcPr>
          <w:p w14:paraId="31B2A70B" w14:textId="77777777" w:rsidR="00F31F07" w:rsidRDefault="00F31F07" w:rsidP="00C10202">
            <w:pPr>
              <w:spacing w:before="240"/>
              <w:rPr>
                <w:rFonts w:asciiTheme="minorHAnsi" w:eastAsia="Arial" w:hAnsiTheme="minorHAnsi" w:cstheme="minorHAnsi"/>
                <w:sz w:val="24"/>
                <w:szCs w:val="24"/>
              </w:rPr>
            </w:pPr>
          </w:p>
        </w:tc>
      </w:tr>
      <w:tr w:rsidR="00F31F07" w14:paraId="0A1AE707" w14:textId="77777777" w:rsidTr="003920B8">
        <w:tc>
          <w:tcPr>
            <w:tcW w:w="805" w:type="dxa"/>
          </w:tcPr>
          <w:p w14:paraId="18799553" w14:textId="77777777" w:rsidR="00F31F07" w:rsidRDefault="00F31F07" w:rsidP="003920B8">
            <w:pPr>
              <w:rPr>
                <w:rFonts w:asciiTheme="minorHAnsi" w:eastAsia="Arial" w:hAnsiTheme="minorHAnsi" w:cstheme="minorHAnsi"/>
                <w:sz w:val="24"/>
                <w:szCs w:val="24"/>
              </w:rPr>
            </w:pPr>
            <w:r>
              <w:rPr>
                <w:rFonts w:asciiTheme="minorHAnsi" w:eastAsia="Arial" w:hAnsiTheme="minorHAnsi" w:cstheme="minorHAnsi"/>
                <w:sz w:val="24"/>
                <w:szCs w:val="24"/>
              </w:rPr>
              <w:t>12</w:t>
            </w:r>
          </w:p>
        </w:tc>
        <w:tc>
          <w:tcPr>
            <w:tcW w:w="5620" w:type="dxa"/>
          </w:tcPr>
          <w:p w14:paraId="0B624C59" w14:textId="77777777" w:rsidR="00F31F07" w:rsidRPr="00F31F07" w:rsidRDefault="00F31F07" w:rsidP="00F31F07">
            <w:pPr>
              <w:rPr>
                <w:rFonts w:asciiTheme="minorHAnsi" w:eastAsia="Arial" w:hAnsiTheme="minorHAnsi" w:cstheme="minorHAnsi"/>
                <w:spacing w:val="2"/>
                <w:sz w:val="24"/>
                <w:szCs w:val="24"/>
              </w:rPr>
            </w:pPr>
            <w:r w:rsidRPr="00D032CA">
              <w:rPr>
                <w:rFonts w:asciiTheme="minorHAnsi" w:hAnsiTheme="minorHAnsi" w:cstheme="minorHAnsi"/>
                <w:sz w:val="24"/>
                <w:szCs w:val="24"/>
              </w:rPr>
              <w:t>The bidder should furnish a certificate of pressure testing and must give a warranty of minimum one year period from the date of refilling, unless it is used within this period and shall provide a label to this effect on the body of the fire extinguisher</w:t>
            </w:r>
          </w:p>
        </w:tc>
        <w:tc>
          <w:tcPr>
            <w:tcW w:w="3213" w:type="dxa"/>
          </w:tcPr>
          <w:p w14:paraId="5517B8D7" w14:textId="77777777" w:rsidR="00F31F07" w:rsidRDefault="00F31F07" w:rsidP="00C10202">
            <w:pPr>
              <w:spacing w:before="240"/>
              <w:rPr>
                <w:rFonts w:asciiTheme="minorHAnsi" w:eastAsia="Arial" w:hAnsiTheme="minorHAnsi" w:cstheme="minorHAnsi"/>
                <w:sz w:val="24"/>
                <w:szCs w:val="24"/>
              </w:rPr>
            </w:pPr>
          </w:p>
        </w:tc>
      </w:tr>
      <w:tr w:rsidR="00F31F07" w14:paraId="192CDBE1" w14:textId="77777777" w:rsidTr="003920B8">
        <w:tc>
          <w:tcPr>
            <w:tcW w:w="805" w:type="dxa"/>
          </w:tcPr>
          <w:p w14:paraId="451D9FA1" w14:textId="77777777" w:rsidR="00F31F07" w:rsidRDefault="00F31F07" w:rsidP="003920B8">
            <w:pPr>
              <w:rPr>
                <w:rFonts w:asciiTheme="minorHAnsi" w:eastAsia="Arial" w:hAnsiTheme="minorHAnsi" w:cstheme="minorHAnsi"/>
                <w:sz w:val="24"/>
                <w:szCs w:val="24"/>
              </w:rPr>
            </w:pPr>
            <w:r>
              <w:rPr>
                <w:rFonts w:asciiTheme="minorHAnsi" w:eastAsia="Arial" w:hAnsiTheme="minorHAnsi" w:cstheme="minorHAnsi"/>
                <w:sz w:val="24"/>
                <w:szCs w:val="24"/>
              </w:rPr>
              <w:t>13</w:t>
            </w:r>
          </w:p>
        </w:tc>
        <w:tc>
          <w:tcPr>
            <w:tcW w:w="5620" w:type="dxa"/>
          </w:tcPr>
          <w:p w14:paraId="1C81C426" w14:textId="77777777" w:rsidR="00F31F07" w:rsidRPr="00D032CA" w:rsidRDefault="00F31F07" w:rsidP="00F31F07">
            <w:pPr>
              <w:widowControl w:val="0"/>
              <w:overflowPunct w:val="0"/>
              <w:autoSpaceDE w:val="0"/>
              <w:autoSpaceDN w:val="0"/>
              <w:adjustRightInd w:val="0"/>
              <w:jc w:val="both"/>
              <w:rPr>
                <w:rFonts w:asciiTheme="minorHAnsi" w:hAnsiTheme="minorHAnsi" w:cstheme="minorHAnsi"/>
                <w:sz w:val="24"/>
                <w:szCs w:val="24"/>
              </w:rPr>
            </w:pPr>
            <w:r w:rsidRPr="00F31F07">
              <w:rPr>
                <w:rFonts w:asciiTheme="minorHAnsi" w:hAnsiTheme="minorHAnsi" w:cstheme="minorHAnsi"/>
                <w:sz w:val="24"/>
                <w:szCs w:val="24"/>
              </w:rPr>
              <w:t xml:space="preserve">Guarantee - The successful bidder shall guarantee all equipment parts, materials and workmanship furnished for the installation for a period of One Year from the </w:t>
            </w:r>
            <w:r w:rsidRPr="00F31F07">
              <w:rPr>
                <w:rFonts w:asciiTheme="minorHAnsi" w:hAnsiTheme="minorHAnsi" w:cstheme="minorHAnsi"/>
                <w:sz w:val="24"/>
                <w:szCs w:val="24"/>
              </w:rPr>
              <w:lastRenderedPageBreak/>
              <w:t>date of supply of the equipment or part. The guarantee warrants replacing part against any Manufacturing Defect.</w:t>
            </w:r>
          </w:p>
        </w:tc>
        <w:tc>
          <w:tcPr>
            <w:tcW w:w="3213" w:type="dxa"/>
          </w:tcPr>
          <w:p w14:paraId="394EA56B" w14:textId="77777777" w:rsidR="00F31F07" w:rsidRDefault="00F31F07" w:rsidP="00C10202">
            <w:pPr>
              <w:spacing w:before="240"/>
              <w:rPr>
                <w:rFonts w:asciiTheme="minorHAnsi" w:eastAsia="Arial" w:hAnsiTheme="minorHAnsi" w:cstheme="minorHAnsi"/>
                <w:sz w:val="24"/>
                <w:szCs w:val="24"/>
              </w:rPr>
            </w:pPr>
          </w:p>
        </w:tc>
      </w:tr>
      <w:tr w:rsidR="00F31F07" w14:paraId="6B571381" w14:textId="77777777" w:rsidTr="003920B8">
        <w:tc>
          <w:tcPr>
            <w:tcW w:w="805" w:type="dxa"/>
          </w:tcPr>
          <w:p w14:paraId="68FC10B1" w14:textId="77777777" w:rsidR="00F31F07" w:rsidRDefault="00F31F07" w:rsidP="003920B8">
            <w:pPr>
              <w:rPr>
                <w:rFonts w:asciiTheme="minorHAnsi" w:eastAsia="Arial" w:hAnsiTheme="minorHAnsi" w:cstheme="minorHAnsi"/>
                <w:sz w:val="24"/>
                <w:szCs w:val="24"/>
              </w:rPr>
            </w:pPr>
            <w:r>
              <w:rPr>
                <w:rFonts w:asciiTheme="minorHAnsi" w:eastAsia="Arial" w:hAnsiTheme="minorHAnsi" w:cstheme="minorHAnsi"/>
                <w:sz w:val="24"/>
                <w:szCs w:val="24"/>
              </w:rPr>
              <w:t>14</w:t>
            </w:r>
          </w:p>
        </w:tc>
        <w:tc>
          <w:tcPr>
            <w:tcW w:w="5620" w:type="dxa"/>
          </w:tcPr>
          <w:p w14:paraId="29193ADB" w14:textId="77777777" w:rsidR="00F31F07" w:rsidRPr="00F31F07" w:rsidRDefault="00F31F07" w:rsidP="003920B8">
            <w:pPr>
              <w:widowControl w:val="0"/>
              <w:overflowPunct w:val="0"/>
              <w:autoSpaceDE w:val="0"/>
              <w:autoSpaceDN w:val="0"/>
              <w:adjustRightInd w:val="0"/>
              <w:jc w:val="both"/>
              <w:rPr>
                <w:rFonts w:asciiTheme="minorHAnsi" w:hAnsiTheme="minorHAnsi" w:cstheme="minorHAnsi"/>
                <w:sz w:val="24"/>
                <w:szCs w:val="24"/>
              </w:rPr>
            </w:pPr>
            <w:r w:rsidRPr="00F31F07">
              <w:rPr>
                <w:rFonts w:asciiTheme="minorHAnsi" w:hAnsiTheme="minorHAnsi" w:cstheme="minorHAnsi"/>
                <w:sz w:val="24"/>
                <w:szCs w:val="24"/>
              </w:rPr>
              <w:t xml:space="preserve">The Bidder is expected to examine all instructions, forms, terms &amp; conditions and specifications stated in the Bid Documents. Failure to furnish all information required in the Bid Document or submission of a Bid not substantially responding to the Bid Documents in every respect will be at the Bidder’s risk and may result in the rejection of the Bid. </w:t>
            </w:r>
          </w:p>
        </w:tc>
        <w:tc>
          <w:tcPr>
            <w:tcW w:w="3213" w:type="dxa"/>
          </w:tcPr>
          <w:p w14:paraId="47F3B442" w14:textId="77777777" w:rsidR="00F31F07" w:rsidRDefault="00F31F07" w:rsidP="00C10202">
            <w:pPr>
              <w:spacing w:before="240"/>
              <w:rPr>
                <w:rFonts w:asciiTheme="minorHAnsi" w:eastAsia="Arial" w:hAnsiTheme="minorHAnsi" w:cstheme="minorHAnsi"/>
                <w:sz w:val="24"/>
                <w:szCs w:val="24"/>
              </w:rPr>
            </w:pPr>
          </w:p>
        </w:tc>
      </w:tr>
    </w:tbl>
    <w:p w14:paraId="0694194D" w14:textId="77777777" w:rsidR="00473325" w:rsidRDefault="00473325" w:rsidP="00473325">
      <w:pPr>
        <w:ind w:left="360"/>
        <w:rPr>
          <w:rFonts w:asciiTheme="minorHAnsi" w:hAnsiTheme="minorHAnsi" w:cstheme="minorHAnsi"/>
          <w:sz w:val="24"/>
          <w:szCs w:val="24"/>
        </w:rPr>
      </w:pPr>
    </w:p>
    <w:p w14:paraId="7A9B65ED" w14:textId="77777777" w:rsidR="00C10202" w:rsidRPr="00F31F07" w:rsidRDefault="00C10202" w:rsidP="00F31F07">
      <w:pPr>
        <w:rPr>
          <w:rFonts w:asciiTheme="minorHAnsi" w:hAnsiTheme="minorHAnsi" w:cstheme="minorHAnsi"/>
          <w:sz w:val="24"/>
          <w:szCs w:val="24"/>
        </w:rPr>
      </w:pPr>
      <w:r w:rsidRPr="00F31F07">
        <w:rPr>
          <w:rFonts w:asciiTheme="minorHAnsi" w:hAnsiTheme="minorHAnsi" w:cstheme="minorHAnsi"/>
          <w:sz w:val="24"/>
          <w:szCs w:val="24"/>
        </w:rPr>
        <w:t xml:space="preserve">Details of re-filling work carried out during </w:t>
      </w:r>
      <w:r w:rsidR="00985A74" w:rsidRPr="00F31F07">
        <w:rPr>
          <w:rFonts w:asciiTheme="minorHAnsi" w:hAnsiTheme="minorHAnsi" w:cstheme="minorHAnsi"/>
          <w:sz w:val="24"/>
          <w:szCs w:val="24"/>
        </w:rPr>
        <w:t>last 5</w:t>
      </w:r>
      <w:r w:rsidRPr="00F31F07">
        <w:rPr>
          <w:rFonts w:asciiTheme="minorHAnsi" w:hAnsiTheme="minorHAnsi" w:cstheme="minorHAnsi"/>
          <w:sz w:val="24"/>
          <w:szCs w:val="24"/>
        </w:rPr>
        <w:t xml:space="preserve"> years </w:t>
      </w:r>
    </w:p>
    <w:p w14:paraId="36A235D3" w14:textId="77777777" w:rsidR="00C10202" w:rsidRPr="00D032CA" w:rsidRDefault="00C10202" w:rsidP="00C10202">
      <w:pPr>
        <w:rPr>
          <w:rFonts w:asciiTheme="minorHAnsi" w:hAnsiTheme="minorHAnsi" w:cstheme="minorHAnsi"/>
          <w:sz w:val="24"/>
          <w:szCs w:val="24"/>
        </w:rPr>
      </w:pPr>
    </w:p>
    <w:tbl>
      <w:tblPr>
        <w:tblStyle w:val="TableGrid"/>
        <w:tblW w:w="0" w:type="auto"/>
        <w:tblInd w:w="-95" w:type="dxa"/>
        <w:tblLook w:val="04A0" w:firstRow="1" w:lastRow="0" w:firstColumn="1" w:lastColumn="0" w:noHBand="0" w:noVBand="1"/>
      </w:tblPr>
      <w:tblGrid>
        <w:gridCol w:w="3211"/>
        <w:gridCol w:w="3117"/>
        <w:gridCol w:w="1575"/>
        <w:gridCol w:w="1542"/>
      </w:tblGrid>
      <w:tr w:rsidR="00FA30EC" w:rsidRPr="00D032CA" w14:paraId="600F5C5F" w14:textId="77777777" w:rsidTr="00F31F07">
        <w:tc>
          <w:tcPr>
            <w:tcW w:w="3211" w:type="dxa"/>
          </w:tcPr>
          <w:p w14:paraId="07F7BBE5" w14:textId="77777777" w:rsidR="00FA30EC" w:rsidRPr="00D032CA" w:rsidRDefault="00FA30EC" w:rsidP="00D032CA">
            <w:pPr>
              <w:jc w:val="center"/>
              <w:rPr>
                <w:rFonts w:asciiTheme="minorHAnsi" w:hAnsiTheme="minorHAnsi" w:cstheme="minorHAnsi"/>
                <w:b/>
                <w:sz w:val="24"/>
                <w:szCs w:val="24"/>
              </w:rPr>
            </w:pPr>
            <w:r w:rsidRPr="00D032CA">
              <w:rPr>
                <w:rFonts w:asciiTheme="minorHAnsi" w:hAnsiTheme="minorHAnsi" w:cstheme="minorHAnsi"/>
                <w:b/>
                <w:sz w:val="24"/>
                <w:szCs w:val="24"/>
              </w:rPr>
              <w:t>Year</w:t>
            </w:r>
          </w:p>
        </w:tc>
        <w:tc>
          <w:tcPr>
            <w:tcW w:w="3117" w:type="dxa"/>
          </w:tcPr>
          <w:p w14:paraId="45EFE44F" w14:textId="77777777" w:rsidR="00FA30EC" w:rsidRPr="00D032CA" w:rsidRDefault="00FA30EC" w:rsidP="00D032CA">
            <w:pPr>
              <w:jc w:val="center"/>
              <w:rPr>
                <w:rFonts w:asciiTheme="minorHAnsi" w:hAnsiTheme="minorHAnsi" w:cstheme="minorHAnsi"/>
                <w:b/>
                <w:sz w:val="24"/>
                <w:szCs w:val="24"/>
              </w:rPr>
            </w:pPr>
            <w:r w:rsidRPr="00D032CA">
              <w:rPr>
                <w:rFonts w:asciiTheme="minorHAnsi" w:hAnsiTheme="minorHAnsi" w:cstheme="minorHAnsi"/>
                <w:b/>
                <w:sz w:val="24"/>
                <w:szCs w:val="24"/>
              </w:rPr>
              <w:t>Name of the Organization</w:t>
            </w:r>
          </w:p>
        </w:tc>
        <w:tc>
          <w:tcPr>
            <w:tcW w:w="1575" w:type="dxa"/>
          </w:tcPr>
          <w:p w14:paraId="1F16734F" w14:textId="77777777" w:rsidR="00FA30EC" w:rsidRPr="00D032CA" w:rsidRDefault="00FA30EC" w:rsidP="00D032CA">
            <w:pPr>
              <w:jc w:val="center"/>
              <w:rPr>
                <w:rFonts w:asciiTheme="minorHAnsi" w:hAnsiTheme="minorHAnsi" w:cstheme="minorHAnsi"/>
                <w:b/>
                <w:sz w:val="24"/>
                <w:szCs w:val="24"/>
              </w:rPr>
            </w:pPr>
            <w:r w:rsidRPr="00D032CA">
              <w:rPr>
                <w:rFonts w:asciiTheme="minorHAnsi" w:hAnsiTheme="minorHAnsi" w:cstheme="minorHAnsi"/>
                <w:b/>
                <w:sz w:val="24"/>
                <w:szCs w:val="24"/>
              </w:rPr>
              <w:t>Work order ref. and Date</w:t>
            </w:r>
          </w:p>
        </w:tc>
        <w:tc>
          <w:tcPr>
            <w:tcW w:w="1542" w:type="dxa"/>
          </w:tcPr>
          <w:p w14:paraId="3B52518D" w14:textId="77777777" w:rsidR="00FA30EC" w:rsidRPr="00D032CA" w:rsidRDefault="00915EA6" w:rsidP="00D032CA">
            <w:pPr>
              <w:jc w:val="center"/>
              <w:rPr>
                <w:rFonts w:asciiTheme="minorHAnsi" w:hAnsiTheme="minorHAnsi" w:cstheme="minorHAnsi"/>
                <w:b/>
                <w:sz w:val="24"/>
                <w:szCs w:val="24"/>
              </w:rPr>
            </w:pPr>
            <w:r w:rsidRPr="00D032CA">
              <w:rPr>
                <w:rFonts w:asciiTheme="minorHAnsi" w:hAnsiTheme="minorHAnsi" w:cstheme="minorHAnsi"/>
                <w:b/>
                <w:sz w:val="24"/>
                <w:szCs w:val="24"/>
              </w:rPr>
              <w:t>Work Oder  Value</w:t>
            </w:r>
          </w:p>
        </w:tc>
      </w:tr>
      <w:tr w:rsidR="00FA30EC" w:rsidRPr="00D032CA" w14:paraId="489A466A" w14:textId="77777777" w:rsidTr="00F31F07">
        <w:tc>
          <w:tcPr>
            <w:tcW w:w="3211" w:type="dxa"/>
          </w:tcPr>
          <w:p w14:paraId="485793A9" w14:textId="77777777" w:rsidR="00FA30EC" w:rsidRPr="00D032CA" w:rsidRDefault="00FA30EC" w:rsidP="00914D7F">
            <w:pPr>
              <w:rPr>
                <w:rFonts w:asciiTheme="minorHAnsi" w:hAnsiTheme="minorHAnsi" w:cstheme="minorHAnsi"/>
                <w:sz w:val="24"/>
                <w:szCs w:val="24"/>
              </w:rPr>
            </w:pPr>
          </w:p>
        </w:tc>
        <w:tc>
          <w:tcPr>
            <w:tcW w:w="3117" w:type="dxa"/>
          </w:tcPr>
          <w:p w14:paraId="62C88A7E" w14:textId="77777777" w:rsidR="00FA30EC" w:rsidRPr="00D032CA" w:rsidRDefault="00FA30EC" w:rsidP="00914D7F">
            <w:pPr>
              <w:rPr>
                <w:rFonts w:asciiTheme="minorHAnsi" w:hAnsiTheme="minorHAnsi" w:cstheme="minorHAnsi"/>
                <w:sz w:val="24"/>
                <w:szCs w:val="24"/>
              </w:rPr>
            </w:pPr>
          </w:p>
        </w:tc>
        <w:tc>
          <w:tcPr>
            <w:tcW w:w="1575" w:type="dxa"/>
          </w:tcPr>
          <w:p w14:paraId="4275E448" w14:textId="77777777" w:rsidR="00FA30EC" w:rsidRPr="00D032CA" w:rsidRDefault="00FA30EC" w:rsidP="00914D7F">
            <w:pPr>
              <w:rPr>
                <w:rFonts w:asciiTheme="minorHAnsi" w:hAnsiTheme="minorHAnsi" w:cstheme="minorHAnsi"/>
                <w:sz w:val="24"/>
                <w:szCs w:val="24"/>
              </w:rPr>
            </w:pPr>
          </w:p>
        </w:tc>
        <w:tc>
          <w:tcPr>
            <w:tcW w:w="1542" w:type="dxa"/>
          </w:tcPr>
          <w:p w14:paraId="3FC37633" w14:textId="77777777" w:rsidR="00FA30EC" w:rsidRPr="00D032CA" w:rsidRDefault="00FA30EC" w:rsidP="00914D7F">
            <w:pPr>
              <w:rPr>
                <w:rFonts w:asciiTheme="minorHAnsi" w:hAnsiTheme="minorHAnsi" w:cstheme="minorHAnsi"/>
                <w:sz w:val="24"/>
                <w:szCs w:val="24"/>
              </w:rPr>
            </w:pPr>
          </w:p>
        </w:tc>
      </w:tr>
      <w:tr w:rsidR="00FA30EC" w:rsidRPr="00D032CA" w14:paraId="38F1EC71" w14:textId="77777777" w:rsidTr="00F31F07">
        <w:tc>
          <w:tcPr>
            <w:tcW w:w="3211" w:type="dxa"/>
          </w:tcPr>
          <w:p w14:paraId="618C19B6" w14:textId="77777777" w:rsidR="00FA30EC" w:rsidRPr="00D032CA" w:rsidRDefault="00FA30EC" w:rsidP="00914D7F">
            <w:pPr>
              <w:rPr>
                <w:rFonts w:asciiTheme="minorHAnsi" w:hAnsiTheme="minorHAnsi" w:cstheme="minorHAnsi"/>
                <w:sz w:val="24"/>
                <w:szCs w:val="24"/>
              </w:rPr>
            </w:pPr>
          </w:p>
        </w:tc>
        <w:tc>
          <w:tcPr>
            <w:tcW w:w="3117" w:type="dxa"/>
          </w:tcPr>
          <w:p w14:paraId="56C346B7" w14:textId="77777777" w:rsidR="00FA30EC" w:rsidRPr="00D032CA" w:rsidRDefault="00FA30EC" w:rsidP="00914D7F">
            <w:pPr>
              <w:rPr>
                <w:rFonts w:asciiTheme="minorHAnsi" w:hAnsiTheme="minorHAnsi" w:cstheme="minorHAnsi"/>
                <w:sz w:val="24"/>
                <w:szCs w:val="24"/>
              </w:rPr>
            </w:pPr>
          </w:p>
        </w:tc>
        <w:tc>
          <w:tcPr>
            <w:tcW w:w="1575" w:type="dxa"/>
          </w:tcPr>
          <w:p w14:paraId="1C7CAE07" w14:textId="77777777" w:rsidR="00FA30EC" w:rsidRPr="00D032CA" w:rsidRDefault="00FA30EC" w:rsidP="00914D7F">
            <w:pPr>
              <w:rPr>
                <w:rFonts w:asciiTheme="minorHAnsi" w:hAnsiTheme="minorHAnsi" w:cstheme="minorHAnsi"/>
                <w:sz w:val="24"/>
                <w:szCs w:val="24"/>
              </w:rPr>
            </w:pPr>
          </w:p>
        </w:tc>
        <w:tc>
          <w:tcPr>
            <w:tcW w:w="1542" w:type="dxa"/>
          </w:tcPr>
          <w:p w14:paraId="762D0A52" w14:textId="77777777" w:rsidR="00FA30EC" w:rsidRPr="00D032CA" w:rsidRDefault="00FA30EC" w:rsidP="00914D7F">
            <w:pPr>
              <w:rPr>
                <w:rFonts w:asciiTheme="minorHAnsi" w:hAnsiTheme="minorHAnsi" w:cstheme="minorHAnsi"/>
                <w:sz w:val="24"/>
                <w:szCs w:val="24"/>
              </w:rPr>
            </w:pPr>
          </w:p>
        </w:tc>
      </w:tr>
      <w:tr w:rsidR="00FA30EC" w:rsidRPr="00D032CA" w14:paraId="5C4C5FF6" w14:textId="77777777" w:rsidTr="00F31F07">
        <w:tc>
          <w:tcPr>
            <w:tcW w:w="3211" w:type="dxa"/>
          </w:tcPr>
          <w:p w14:paraId="3408803F" w14:textId="77777777" w:rsidR="00FA30EC" w:rsidRPr="00D032CA" w:rsidRDefault="00FA30EC" w:rsidP="00914D7F">
            <w:pPr>
              <w:rPr>
                <w:rFonts w:asciiTheme="minorHAnsi" w:hAnsiTheme="minorHAnsi" w:cstheme="minorHAnsi"/>
                <w:sz w:val="24"/>
                <w:szCs w:val="24"/>
              </w:rPr>
            </w:pPr>
          </w:p>
        </w:tc>
        <w:tc>
          <w:tcPr>
            <w:tcW w:w="3117" w:type="dxa"/>
          </w:tcPr>
          <w:p w14:paraId="452CB885" w14:textId="77777777" w:rsidR="00FA30EC" w:rsidRPr="00D032CA" w:rsidRDefault="00FA30EC" w:rsidP="00914D7F">
            <w:pPr>
              <w:rPr>
                <w:rFonts w:asciiTheme="minorHAnsi" w:hAnsiTheme="minorHAnsi" w:cstheme="minorHAnsi"/>
                <w:sz w:val="24"/>
                <w:szCs w:val="24"/>
              </w:rPr>
            </w:pPr>
          </w:p>
        </w:tc>
        <w:tc>
          <w:tcPr>
            <w:tcW w:w="1575" w:type="dxa"/>
          </w:tcPr>
          <w:p w14:paraId="5FAF92AB" w14:textId="77777777" w:rsidR="00FA30EC" w:rsidRPr="00D032CA" w:rsidRDefault="00FA30EC" w:rsidP="00914D7F">
            <w:pPr>
              <w:rPr>
                <w:rFonts w:asciiTheme="minorHAnsi" w:hAnsiTheme="minorHAnsi" w:cstheme="minorHAnsi"/>
                <w:sz w:val="24"/>
                <w:szCs w:val="24"/>
              </w:rPr>
            </w:pPr>
          </w:p>
        </w:tc>
        <w:tc>
          <w:tcPr>
            <w:tcW w:w="1542" w:type="dxa"/>
          </w:tcPr>
          <w:p w14:paraId="6D9A877B" w14:textId="77777777" w:rsidR="00FA30EC" w:rsidRPr="00D032CA" w:rsidRDefault="00FA30EC" w:rsidP="00914D7F">
            <w:pPr>
              <w:rPr>
                <w:rFonts w:asciiTheme="minorHAnsi" w:hAnsiTheme="minorHAnsi" w:cstheme="minorHAnsi"/>
                <w:sz w:val="24"/>
                <w:szCs w:val="24"/>
              </w:rPr>
            </w:pPr>
          </w:p>
        </w:tc>
      </w:tr>
      <w:tr w:rsidR="00FA30EC" w:rsidRPr="00D032CA" w14:paraId="215FEA0D" w14:textId="77777777" w:rsidTr="00F31F07">
        <w:tc>
          <w:tcPr>
            <w:tcW w:w="3211" w:type="dxa"/>
          </w:tcPr>
          <w:p w14:paraId="790A37F5" w14:textId="77777777" w:rsidR="00FA30EC" w:rsidRPr="00D032CA" w:rsidRDefault="00FA30EC" w:rsidP="00914D7F">
            <w:pPr>
              <w:rPr>
                <w:rFonts w:asciiTheme="minorHAnsi" w:hAnsiTheme="minorHAnsi" w:cstheme="minorHAnsi"/>
                <w:sz w:val="24"/>
                <w:szCs w:val="24"/>
              </w:rPr>
            </w:pPr>
          </w:p>
        </w:tc>
        <w:tc>
          <w:tcPr>
            <w:tcW w:w="3117" w:type="dxa"/>
          </w:tcPr>
          <w:p w14:paraId="181198CF" w14:textId="77777777" w:rsidR="00FA30EC" w:rsidRPr="00D032CA" w:rsidRDefault="00FA30EC" w:rsidP="00914D7F">
            <w:pPr>
              <w:rPr>
                <w:rFonts w:asciiTheme="minorHAnsi" w:hAnsiTheme="minorHAnsi" w:cstheme="minorHAnsi"/>
                <w:sz w:val="24"/>
                <w:szCs w:val="24"/>
              </w:rPr>
            </w:pPr>
          </w:p>
        </w:tc>
        <w:tc>
          <w:tcPr>
            <w:tcW w:w="1575" w:type="dxa"/>
          </w:tcPr>
          <w:p w14:paraId="761FF8C4" w14:textId="77777777" w:rsidR="00FA30EC" w:rsidRPr="00D032CA" w:rsidRDefault="00FA30EC" w:rsidP="00914D7F">
            <w:pPr>
              <w:rPr>
                <w:rFonts w:asciiTheme="minorHAnsi" w:hAnsiTheme="minorHAnsi" w:cstheme="minorHAnsi"/>
                <w:sz w:val="24"/>
                <w:szCs w:val="24"/>
              </w:rPr>
            </w:pPr>
          </w:p>
        </w:tc>
        <w:tc>
          <w:tcPr>
            <w:tcW w:w="1542" w:type="dxa"/>
          </w:tcPr>
          <w:p w14:paraId="4397608D" w14:textId="77777777" w:rsidR="00FA30EC" w:rsidRPr="00D032CA" w:rsidRDefault="00FA30EC" w:rsidP="00914D7F">
            <w:pPr>
              <w:rPr>
                <w:rFonts w:asciiTheme="minorHAnsi" w:hAnsiTheme="minorHAnsi" w:cstheme="minorHAnsi"/>
                <w:sz w:val="24"/>
                <w:szCs w:val="24"/>
              </w:rPr>
            </w:pPr>
          </w:p>
        </w:tc>
      </w:tr>
      <w:tr w:rsidR="00D032CA" w:rsidRPr="00D032CA" w14:paraId="1B043200" w14:textId="77777777" w:rsidTr="00F31F07">
        <w:tc>
          <w:tcPr>
            <w:tcW w:w="3211" w:type="dxa"/>
          </w:tcPr>
          <w:p w14:paraId="77A2AC9E" w14:textId="77777777" w:rsidR="00D032CA" w:rsidRPr="00D032CA" w:rsidRDefault="00D032CA" w:rsidP="00914D7F">
            <w:pPr>
              <w:rPr>
                <w:rFonts w:asciiTheme="minorHAnsi" w:hAnsiTheme="minorHAnsi" w:cstheme="minorHAnsi"/>
                <w:sz w:val="24"/>
                <w:szCs w:val="24"/>
              </w:rPr>
            </w:pPr>
          </w:p>
        </w:tc>
        <w:tc>
          <w:tcPr>
            <w:tcW w:w="3117" w:type="dxa"/>
          </w:tcPr>
          <w:p w14:paraId="36C51692" w14:textId="77777777" w:rsidR="00D032CA" w:rsidRPr="00D032CA" w:rsidRDefault="00D032CA" w:rsidP="00914D7F">
            <w:pPr>
              <w:rPr>
                <w:rFonts w:asciiTheme="minorHAnsi" w:hAnsiTheme="minorHAnsi" w:cstheme="minorHAnsi"/>
                <w:sz w:val="24"/>
                <w:szCs w:val="24"/>
              </w:rPr>
            </w:pPr>
          </w:p>
        </w:tc>
        <w:tc>
          <w:tcPr>
            <w:tcW w:w="1575" w:type="dxa"/>
          </w:tcPr>
          <w:p w14:paraId="41FFAB8B" w14:textId="77777777" w:rsidR="00D032CA" w:rsidRPr="00D032CA" w:rsidRDefault="00D032CA" w:rsidP="00914D7F">
            <w:pPr>
              <w:rPr>
                <w:rFonts w:asciiTheme="minorHAnsi" w:hAnsiTheme="minorHAnsi" w:cstheme="minorHAnsi"/>
                <w:sz w:val="24"/>
                <w:szCs w:val="24"/>
              </w:rPr>
            </w:pPr>
          </w:p>
        </w:tc>
        <w:tc>
          <w:tcPr>
            <w:tcW w:w="1542" w:type="dxa"/>
          </w:tcPr>
          <w:p w14:paraId="0864B86F" w14:textId="77777777" w:rsidR="00D032CA" w:rsidRPr="00D032CA" w:rsidRDefault="00D032CA" w:rsidP="00914D7F">
            <w:pPr>
              <w:rPr>
                <w:rFonts w:asciiTheme="minorHAnsi" w:hAnsiTheme="minorHAnsi" w:cstheme="minorHAnsi"/>
                <w:sz w:val="24"/>
                <w:szCs w:val="24"/>
              </w:rPr>
            </w:pPr>
          </w:p>
        </w:tc>
      </w:tr>
      <w:tr w:rsidR="00D032CA" w:rsidRPr="00D032CA" w14:paraId="76918A8C" w14:textId="77777777" w:rsidTr="00F31F07">
        <w:tc>
          <w:tcPr>
            <w:tcW w:w="3211" w:type="dxa"/>
          </w:tcPr>
          <w:p w14:paraId="0AFEDBE8" w14:textId="77777777" w:rsidR="00D032CA" w:rsidRPr="00D032CA" w:rsidRDefault="00D032CA" w:rsidP="00914D7F">
            <w:pPr>
              <w:rPr>
                <w:rFonts w:asciiTheme="minorHAnsi" w:hAnsiTheme="minorHAnsi" w:cstheme="minorHAnsi"/>
                <w:sz w:val="24"/>
                <w:szCs w:val="24"/>
              </w:rPr>
            </w:pPr>
          </w:p>
        </w:tc>
        <w:tc>
          <w:tcPr>
            <w:tcW w:w="3117" w:type="dxa"/>
          </w:tcPr>
          <w:p w14:paraId="6E4705B5" w14:textId="77777777" w:rsidR="00D032CA" w:rsidRPr="00D032CA" w:rsidRDefault="00D032CA" w:rsidP="00914D7F">
            <w:pPr>
              <w:rPr>
                <w:rFonts w:asciiTheme="minorHAnsi" w:hAnsiTheme="minorHAnsi" w:cstheme="minorHAnsi"/>
                <w:sz w:val="24"/>
                <w:szCs w:val="24"/>
              </w:rPr>
            </w:pPr>
          </w:p>
        </w:tc>
        <w:tc>
          <w:tcPr>
            <w:tcW w:w="1575" w:type="dxa"/>
          </w:tcPr>
          <w:p w14:paraId="35B2D3F6" w14:textId="77777777" w:rsidR="00D032CA" w:rsidRPr="00D032CA" w:rsidRDefault="00D032CA" w:rsidP="00914D7F">
            <w:pPr>
              <w:rPr>
                <w:rFonts w:asciiTheme="minorHAnsi" w:hAnsiTheme="minorHAnsi" w:cstheme="minorHAnsi"/>
                <w:sz w:val="24"/>
                <w:szCs w:val="24"/>
              </w:rPr>
            </w:pPr>
          </w:p>
        </w:tc>
        <w:tc>
          <w:tcPr>
            <w:tcW w:w="1542" w:type="dxa"/>
          </w:tcPr>
          <w:p w14:paraId="287A4ABA" w14:textId="77777777" w:rsidR="00D032CA" w:rsidRPr="00D032CA" w:rsidRDefault="00D032CA" w:rsidP="00914D7F">
            <w:pPr>
              <w:rPr>
                <w:rFonts w:asciiTheme="minorHAnsi" w:hAnsiTheme="minorHAnsi" w:cstheme="minorHAnsi"/>
                <w:sz w:val="24"/>
                <w:szCs w:val="24"/>
              </w:rPr>
            </w:pPr>
          </w:p>
        </w:tc>
      </w:tr>
    </w:tbl>
    <w:p w14:paraId="487D19EA" w14:textId="77777777" w:rsidR="00C10202" w:rsidRPr="00D032CA" w:rsidRDefault="00C10202" w:rsidP="00C10202">
      <w:pPr>
        <w:rPr>
          <w:rFonts w:asciiTheme="minorHAnsi" w:hAnsiTheme="minorHAnsi" w:cstheme="minorHAnsi"/>
          <w:sz w:val="24"/>
          <w:szCs w:val="24"/>
        </w:rPr>
      </w:pPr>
    </w:p>
    <w:p w14:paraId="025805FF" w14:textId="77777777" w:rsidR="003920B8" w:rsidRDefault="003920B8">
      <w:pPr>
        <w:rPr>
          <w:rFonts w:asciiTheme="minorHAnsi" w:eastAsia="Calibri" w:hAnsiTheme="minorHAnsi" w:cstheme="minorHAnsi"/>
          <w:b/>
          <w:spacing w:val="-1"/>
          <w:sz w:val="32"/>
          <w:szCs w:val="24"/>
          <w:u w:val="single" w:color="000000"/>
        </w:rPr>
      </w:pPr>
      <w:r>
        <w:rPr>
          <w:rFonts w:asciiTheme="minorHAnsi" w:eastAsia="Calibri" w:hAnsiTheme="minorHAnsi" w:cstheme="minorHAnsi"/>
          <w:b/>
          <w:spacing w:val="-1"/>
          <w:sz w:val="32"/>
          <w:szCs w:val="24"/>
          <w:u w:val="single" w:color="000000"/>
        </w:rPr>
        <w:br w:type="page"/>
      </w:r>
    </w:p>
    <w:p w14:paraId="05EAAEE7" w14:textId="77777777" w:rsidR="00C10202" w:rsidRPr="00D032CA" w:rsidRDefault="00C10202" w:rsidP="00C10202">
      <w:pPr>
        <w:spacing w:before="47"/>
        <w:ind w:left="1338"/>
        <w:jc w:val="center"/>
        <w:rPr>
          <w:rFonts w:asciiTheme="minorHAnsi" w:eastAsia="Calibri" w:hAnsiTheme="minorHAnsi" w:cstheme="minorHAnsi"/>
          <w:b/>
          <w:spacing w:val="-1"/>
          <w:sz w:val="32"/>
          <w:szCs w:val="24"/>
          <w:u w:val="single" w:color="000000"/>
        </w:rPr>
      </w:pPr>
      <w:r w:rsidRPr="00D032CA">
        <w:rPr>
          <w:rFonts w:asciiTheme="minorHAnsi" w:eastAsia="Calibri" w:hAnsiTheme="minorHAnsi" w:cstheme="minorHAnsi"/>
          <w:b/>
          <w:spacing w:val="-1"/>
          <w:sz w:val="32"/>
          <w:szCs w:val="24"/>
          <w:u w:val="single" w:color="000000"/>
        </w:rPr>
        <w:lastRenderedPageBreak/>
        <w:t xml:space="preserve">Technical Specifications </w:t>
      </w:r>
    </w:p>
    <w:p w14:paraId="54B39670" w14:textId="77777777" w:rsidR="00C10202" w:rsidRPr="00D032CA" w:rsidRDefault="00C10202" w:rsidP="00C10202">
      <w:pPr>
        <w:rPr>
          <w:rFonts w:asciiTheme="minorHAnsi" w:hAnsiTheme="minorHAnsi" w:cstheme="minorHAnsi"/>
          <w:b/>
          <w:sz w:val="24"/>
          <w:szCs w:val="24"/>
        </w:rPr>
      </w:pPr>
      <w:r w:rsidRPr="00D032CA">
        <w:rPr>
          <w:rFonts w:asciiTheme="minorHAnsi" w:hAnsiTheme="minorHAnsi" w:cstheme="minorHAnsi"/>
          <w:b/>
          <w:sz w:val="24"/>
          <w:szCs w:val="24"/>
        </w:rPr>
        <w:t xml:space="preserve">Refilling of fire </w:t>
      </w:r>
      <w:r w:rsidR="004A4BCC" w:rsidRPr="00D032CA">
        <w:rPr>
          <w:rFonts w:asciiTheme="minorHAnsi" w:hAnsiTheme="minorHAnsi" w:cstheme="minorHAnsi"/>
          <w:b/>
          <w:sz w:val="24"/>
          <w:szCs w:val="24"/>
        </w:rPr>
        <w:t>extinguisher:</w:t>
      </w:r>
    </w:p>
    <w:p w14:paraId="5C92C27F" w14:textId="77777777" w:rsidR="00C10202" w:rsidRPr="00D032CA" w:rsidRDefault="00C10202" w:rsidP="00C10202">
      <w:pPr>
        <w:jc w:val="both"/>
        <w:rPr>
          <w:rFonts w:asciiTheme="minorHAnsi" w:hAnsiTheme="minorHAnsi" w:cstheme="minorHAnsi"/>
          <w:sz w:val="24"/>
          <w:szCs w:val="24"/>
        </w:rPr>
      </w:pPr>
      <w:r w:rsidRPr="00D032CA">
        <w:rPr>
          <w:rFonts w:asciiTheme="minorHAnsi" w:hAnsiTheme="minorHAnsi" w:cstheme="minorHAnsi"/>
          <w:sz w:val="24"/>
          <w:szCs w:val="24"/>
        </w:rPr>
        <w:t xml:space="preserve">The job of CHECKING, PRESSURE TESTING, REFILLING, FIXING OF DAMAGED PARTS LIKE HOSE PIPE &amp; HORN. WHEEL ETC. Supplier should give valid test certificate, refilling done date, next due date etc. Supplier should give valid test certificate for chemicals, powders used in the fire extinguisher. </w:t>
      </w:r>
    </w:p>
    <w:p w14:paraId="053C6F3C" w14:textId="77777777" w:rsidR="00C10202" w:rsidRPr="00D032CA" w:rsidRDefault="00C10202" w:rsidP="00C10202">
      <w:pPr>
        <w:jc w:val="both"/>
        <w:rPr>
          <w:rFonts w:asciiTheme="minorHAnsi" w:hAnsiTheme="minorHAnsi" w:cstheme="minorHAnsi"/>
          <w:sz w:val="24"/>
          <w:szCs w:val="24"/>
        </w:rPr>
      </w:pPr>
    </w:p>
    <w:p w14:paraId="7A841641" w14:textId="77777777" w:rsidR="00C10202" w:rsidRPr="00D032CA" w:rsidRDefault="00C10202" w:rsidP="00C10202">
      <w:pPr>
        <w:jc w:val="both"/>
        <w:rPr>
          <w:rFonts w:asciiTheme="minorHAnsi" w:hAnsiTheme="minorHAnsi" w:cstheme="minorHAnsi"/>
          <w:b/>
          <w:sz w:val="24"/>
          <w:szCs w:val="24"/>
        </w:rPr>
      </w:pPr>
      <w:r w:rsidRPr="00D032CA">
        <w:rPr>
          <w:rFonts w:asciiTheme="minorHAnsi" w:hAnsiTheme="minorHAnsi" w:cstheme="minorHAnsi"/>
          <w:b/>
          <w:sz w:val="24"/>
          <w:szCs w:val="24"/>
        </w:rPr>
        <w:t>SCOPE Of work</w:t>
      </w:r>
    </w:p>
    <w:p w14:paraId="6EE0DBBE" w14:textId="77777777" w:rsidR="00C10202" w:rsidRPr="00D032CA" w:rsidRDefault="00C10202" w:rsidP="00C10202">
      <w:pPr>
        <w:jc w:val="both"/>
        <w:rPr>
          <w:rFonts w:asciiTheme="minorHAnsi" w:hAnsiTheme="minorHAnsi" w:cstheme="minorHAnsi"/>
          <w:sz w:val="24"/>
          <w:szCs w:val="24"/>
        </w:rPr>
      </w:pPr>
      <w:r w:rsidRPr="00D032CA">
        <w:rPr>
          <w:rFonts w:asciiTheme="minorHAnsi" w:hAnsiTheme="minorHAnsi" w:cstheme="minorHAnsi"/>
          <w:sz w:val="24"/>
          <w:szCs w:val="24"/>
        </w:rPr>
        <w:t xml:space="preserve">Party has to collect the fire extinguishers from various floors / offices, take it out for the job and after completion of work extinguishers to be displayed at various places as per the direction </w:t>
      </w:r>
      <w:proofErr w:type="gramStart"/>
      <w:r w:rsidRPr="00D032CA">
        <w:rPr>
          <w:rFonts w:asciiTheme="minorHAnsi" w:hAnsiTheme="minorHAnsi" w:cstheme="minorHAnsi"/>
          <w:sz w:val="24"/>
          <w:szCs w:val="24"/>
        </w:rPr>
        <w:t>of  LNMIIT</w:t>
      </w:r>
      <w:proofErr w:type="gramEnd"/>
      <w:r w:rsidRPr="00D032CA">
        <w:rPr>
          <w:rFonts w:asciiTheme="minorHAnsi" w:hAnsiTheme="minorHAnsi" w:cstheme="minorHAnsi"/>
          <w:sz w:val="24"/>
          <w:szCs w:val="24"/>
        </w:rPr>
        <w:t xml:space="preserve"> Officials duly labeling due date and refilling date.</w:t>
      </w:r>
    </w:p>
    <w:p w14:paraId="435AF15F" w14:textId="77777777" w:rsidR="00167D71" w:rsidRPr="00D032CA" w:rsidRDefault="00167D71" w:rsidP="00C10202">
      <w:pPr>
        <w:jc w:val="both"/>
        <w:rPr>
          <w:rFonts w:asciiTheme="minorHAnsi" w:hAnsiTheme="minorHAnsi" w:cstheme="minorHAnsi"/>
          <w:sz w:val="24"/>
          <w:szCs w:val="24"/>
        </w:rPr>
      </w:pPr>
    </w:p>
    <w:tbl>
      <w:tblPr>
        <w:tblStyle w:val="TableGrid"/>
        <w:tblW w:w="10362" w:type="dxa"/>
        <w:tblLayout w:type="fixed"/>
        <w:tblLook w:val="04A0" w:firstRow="1" w:lastRow="0" w:firstColumn="1" w:lastColumn="0" w:noHBand="0" w:noVBand="1"/>
      </w:tblPr>
      <w:tblGrid>
        <w:gridCol w:w="1054"/>
        <w:gridCol w:w="6010"/>
        <w:gridCol w:w="1649"/>
        <w:gridCol w:w="1649"/>
      </w:tblGrid>
      <w:tr w:rsidR="00BE0A04" w:rsidRPr="00D032CA" w14:paraId="2F8522FA" w14:textId="158C111A" w:rsidTr="00BE0A04">
        <w:trPr>
          <w:trHeight w:val="328"/>
        </w:trPr>
        <w:tc>
          <w:tcPr>
            <w:tcW w:w="1054" w:type="dxa"/>
            <w:tcBorders>
              <w:top w:val="single" w:sz="4" w:space="0" w:color="auto"/>
              <w:left w:val="single" w:sz="4" w:space="0" w:color="auto"/>
              <w:bottom w:val="single" w:sz="4" w:space="0" w:color="auto"/>
              <w:right w:val="single" w:sz="4" w:space="0" w:color="auto"/>
            </w:tcBorders>
            <w:hideMark/>
          </w:tcPr>
          <w:p w14:paraId="12EAB257" w14:textId="77777777" w:rsidR="00BE0A04" w:rsidRPr="00D032CA" w:rsidRDefault="00BE0A04" w:rsidP="00BE0A04">
            <w:pPr>
              <w:jc w:val="center"/>
              <w:rPr>
                <w:rFonts w:asciiTheme="minorHAnsi" w:hAnsiTheme="minorHAnsi" w:cstheme="minorHAnsi"/>
                <w:b/>
                <w:sz w:val="24"/>
                <w:szCs w:val="24"/>
              </w:rPr>
            </w:pPr>
            <w:proofErr w:type="spellStart"/>
            <w:r w:rsidRPr="00D032CA">
              <w:rPr>
                <w:rFonts w:asciiTheme="minorHAnsi" w:hAnsiTheme="minorHAnsi" w:cstheme="minorHAnsi"/>
                <w:b/>
                <w:sz w:val="24"/>
                <w:szCs w:val="24"/>
              </w:rPr>
              <w:t>S.No</w:t>
            </w:r>
            <w:proofErr w:type="spellEnd"/>
            <w:r w:rsidRPr="00D032CA">
              <w:rPr>
                <w:rFonts w:asciiTheme="minorHAnsi" w:hAnsiTheme="minorHAnsi" w:cstheme="minorHAnsi"/>
                <w:b/>
                <w:sz w:val="24"/>
                <w:szCs w:val="24"/>
              </w:rPr>
              <w:t>.</w:t>
            </w:r>
          </w:p>
        </w:tc>
        <w:tc>
          <w:tcPr>
            <w:tcW w:w="6010" w:type="dxa"/>
            <w:tcBorders>
              <w:top w:val="single" w:sz="4" w:space="0" w:color="auto"/>
              <w:left w:val="single" w:sz="4" w:space="0" w:color="auto"/>
              <w:bottom w:val="single" w:sz="4" w:space="0" w:color="auto"/>
              <w:right w:val="single" w:sz="4" w:space="0" w:color="auto"/>
            </w:tcBorders>
            <w:hideMark/>
          </w:tcPr>
          <w:p w14:paraId="50C86B80" w14:textId="77777777" w:rsidR="00BE0A04" w:rsidRPr="00D032CA" w:rsidRDefault="00BE0A04" w:rsidP="00BE0A04">
            <w:pPr>
              <w:jc w:val="center"/>
              <w:rPr>
                <w:rFonts w:asciiTheme="minorHAnsi" w:hAnsiTheme="minorHAnsi" w:cstheme="minorHAnsi"/>
                <w:b/>
                <w:sz w:val="24"/>
                <w:szCs w:val="24"/>
              </w:rPr>
            </w:pPr>
            <w:r w:rsidRPr="00D032CA">
              <w:rPr>
                <w:rFonts w:asciiTheme="minorHAnsi" w:hAnsiTheme="minorHAnsi" w:cstheme="minorHAnsi"/>
                <w:b/>
                <w:sz w:val="24"/>
                <w:szCs w:val="24"/>
              </w:rPr>
              <w:t>Particulars</w:t>
            </w:r>
          </w:p>
        </w:tc>
        <w:tc>
          <w:tcPr>
            <w:tcW w:w="1649" w:type="dxa"/>
            <w:tcBorders>
              <w:top w:val="single" w:sz="4" w:space="0" w:color="auto"/>
              <w:left w:val="single" w:sz="4" w:space="0" w:color="auto"/>
              <w:bottom w:val="single" w:sz="4" w:space="0" w:color="auto"/>
              <w:right w:val="single" w:sz="4" w:space="0" w:color="auto"/>
            </w:tcBorders>
            <w:hideMark/>
          </w:tcPr>
          <w:p w14:paraId="732D64E9" w14:textId="77777777" w:rsidR="00BE0A04" w:rsidRPr="00D032CA" w:rsidRDefault="00BE0A04" w:rsidP="00BE0A04">
            <w:pPr>
              <w:jc w:val="center"/>
              <w:rPr>
                <w:rFonts w:asciiTheme="minorHAnsi" w:hAnsiTheme="minorHAnsi" w:cstheme="minorHAnsi"/>
                <w:b/>
                <w:sz w:val="24"/>
                <w:szCs w:val="24"/>
              </w:rPr>
            </w:pPr>
            <w:r w:rsidRPr="00D032CA">
              <w:rPr>
                <w:rFonts w:asciiTheme="minorHAnsi" w:hAnsiTheme="minorHAnsi" w:cstheme="minorHAnsi"/>
                <w:b/>
                <w:sz w:val="24"/>
                <w:szCs w:val="24"/>
              </w:rPr>
              <w:t>Qty.</w:t>
            </w:r>
          </w:p>
        </w:tc>
        <w:tc>
          <w:tcPr>
            <w:tcW w:w="1649" w:type="dxa"/>
            <w:tcBorders>
              <w:top w:val="single" w:sz="4" w:space="0" w:color="auto"/>
              <w:left w:val="single" w:sz="4" w:space="0" w:color="auto"/>
              <w:bottom w:val="single" w:sz="4" w:space="0" w:color="auto"/>
              <w:right w:val="single" w:sz="4" w:space="0" w:color="auto"/>
            </w:tcBorders>
          </w:tcPr>
          <w:p w14:paraId="3978CDDD" w14:textId="0F9AE318" w:rsidR="00BE0A04" w:rsidRPr="00D032CA" w:rsidRDefault="00BE0A04" w:rsidP="00BE0A04">
            <w:pPr>
              <w:jc w:val="center"/>
              <w:rPr>
                <w:rFonts w:asciiTheme="minorHAnsi" w:hAnsiTheme="minorHAnsi" w:cstheme="minorHAnsi"/>
                <w:b/>
                <w:sz w:val="24"/>
                <w:szCs w:val="24"/>
              </w:rPr>
            </w:pPr>
            <w:r w:rsidRPr="00D032CA">
              <w:rPr>
                <w:rFonts w:asciiTheme="minorHAnsi" w:hAnsiTheme="minorHAnsi" w:cstheme="minorHAnsi"/>
                <w:b/>
                <w:sz w:val="24"/>
                <w:szCs w:val="24"/>
              </w:rPr>
              <w:t>UOM</w:t>
            </w:r>
          </w:p>
        </w:tc>
      </w:tr>
      <w:tr w:rsidR="00BE0A04" w:rsidRPr="00D032CA" w14:paraId="58641E12" w14:textId="6A7E72B2" w:rsidTr="00BE0A04">
        <w:trPr>
          <w:trHeight w:val="328"/>
        </w:trPr>
        <w:tc>
          <w:tcPr>
            <w:tcW w:w="1054" w:type="dxa"/>
            <w:tcBorders>
              <w:top w:val="single" w:sz="4" w:space="0" w:color="auto"/>
              <w:left w:val="single" w:sz="4" w:space="0" w:color="auto"/>
              <w:bottom w:val="single" w:sz="4" w:space="0" w:color="auto"/>
              <w:right w:val="single" w:sz="4" w:space="0" w:color="auto"/>
            </w:tcBorders>
          </w:tcPr>
          <w:p w14:paraId="219B8CB1" w14:textId="77777777" w:rsidR="00BE0A04" w:rsidRPr="00D032CA" w:rsidRDefault="00BE0A04" w:rsidP="00BE0A04">
            <w:pPr>
              <w:pStyle w:val="ListParagraph"/>
              <w:ind w:left="337"/>
              <w:rPr>
                <w:rFonts w:asciiTheme="minorHAnsi" w:eastAsia="Adobe Song Std L" w:hAnsiTheme="minorHAnsi" w:cstheme="minorHAnsi"/>
                <w:sz w:val="24"/>
                <w:szCs w:val="24"/>
              </w:rPr>
            </w:pPr>
          </w:p>
        </w:tc>
        <w:tc>
          <w:tcPr>
            <w:tcW w:w="6010" w:type="dxa"/>
            <w:tcBorders>
              <w:top w:val="single" w:sz="4" w:space="0" w:color="auto"/>
              <w:left w:val="single" w:sz="4" w:space="0" w:color="auto"/>
              <w:bottom w:val="single" w:sz="4" w:space="0" w:color="auto"/>
              <w:right w:val="single" w:sz="4" w:space="0" w:color="auto"/>
            </w:tcBorders>
          </w:tcPr>
          <w:p w14:paraId="67711ACB" w14:textId="77777777" w:rsidR="00BE0A04" w:rsidRPr="00D032CA" w:rsidRDefault="00BE0A04" w:rsidP="00BE0A04">
            <w:pPr>
              <w:rPr>
                <w:rFonts w:asciiTheme="minorHAnsi" w:hAnsiTheme="minorHAnsi" w:cstheme="minorHAnsi"/>
                <w:b/>
                <w:sz w:val="24"/>
                <w:szCs w:val="24"/>
                <w:u w:val="single"/>
              </w:rPr>
            </w:pPr>
            <w:r w:rsidRPr="00D032CA">
              <w:rPr>
                <w:rFonts w:asciiTheme="minorHAnsi" w:hAnsiTheme="minorHAnsi" w:cstheme="minorHAnsi"/>
                <w:b/>
                <w:sz w:val="24"/>
                <w:szCs w:val="24"/>
                <w:u w:val="single"/>
              </w:rPr>
              <w:t>Fire extinguisher Refilling</w:t>
            </w:r>
          </w:p>
        </w:tc>
        <w:tc>
          <w:tcPr>
            <w:tcW w:w="1649" w:type="dxa"/>
            <w:tcBorders>
              <w:top w:val="single" w:sz="4" w:space="0" w:color="auto"/>
              <w:left w:val="single" w:sz="4" w:space="0" w:color="auto"/>
              <w:bottom w:val="single" w:sz="4" w:space="0" w:color="auto"/>
              <w:right w:val="single" w:sz="4" w:space="0" w:color="auto"/>
            </w:tcBorders>
          </w:tcPr>
          <w:p w14:paraId="099947CC" w14:textId="77777777" w:rsidR="00BE0A04" w:rsidRPr="00D032CA" w:rsidRDefault="00BE0A04" w:rsidP="00BE0A04">
            <w:pPr>
              <w:jc w:val="center"/>
              <w:rPr>
                <w:rFonts w:asciiTheme="minorHAnsi" w:eastAsia="Adobe Song Std L" w:hAnsiTheme="minorHAnsi" w:cstheme="minorHAnsi"/>
                <w:sz w:val="24"/>
                <w:szCs w:val="24"/>
              </w:rPr>
            </w:pPr>
          </w:p>
        </w:tc>
        <w:tc>
          <w:tcPr>
            <w:tcW w:w="1649" w:type="dxa"/>
            <w:tcBorders>
              <w:top w:val="single" w:sz="4" w:space="0" w:color="auto"/>
              <w:left w:val="single" w:sz="4" w:space="0" w:color="auto"/>
              <w:bottom w:val="single" w:sz="4" w:space="0" w:color="auto"/>
              <w:right w:val="single" w:sz="4" w:space="0" w:color="auto"/>
            </w:tcBorders>
          </w:tcPr>
          <w:p w14:paraId="10030796" w14:textId="77777777" w:rsidR="00BE0A04" w:rsidRPr="00D032CA" w:rsidRDefault="00BE0A04" w:rsidP="00BE0A04">
            <w:pPr>
              <w:jc w:val="center"/>
              <w:rPr>
                <w:rFonts w:asciiTheme="minorHAnsi" w:eastAsia="Adobe Song Std L" w:hAnsiTheme="minorHAnsi" w:cstheme="minorHAnsi"/>
                <w:sz w:val="24"/>
                <w:szCs w:val="24"/>
              </w:rPr>
            </w:pPr>
          </w:p>
        </w:tc>
      </w:tr>
      <w:tr w:rsidR="00BE0A04" w:rsidRPr="00D032CA" w14:paraId="72088307" w14:textId="5F46AEB3" w:rsidTr="00BE0A04">
        <w:trPr>
          <w:trHeight w:val="345"/>
        </w:trPr>
        <w:tc>
          <w:tcPr>
            <w:tcW w:w="1054" w:type="dxa"/>
            <w:tcBorders>
              <w:top w:val="single" w:sz="4" w:space="0" w:color="auto"/>
              <w:left w:val="single" w:sz="4" w:space="0" w:color="auto"/>
              <w:bottom w:val="single" w:sz="4" w:space="0" w:color="auto"/>
              <w:right w:val="single" w:sz="4" w:space="0" w:color="auto"/>
            </w:tcBorders>
          </w:tcPr>
          <w:p w14:paraId="13E284E3" w14:textId="77777777" w:rsidR="00BE0A04" w:rsidRPr="00D032CA" w:rsidRDefault="00BE0A04" w:rsidP="00BE0A04">
            <w:pPr>
              <w:pStyle w:val="ListParagraph"/>
              <w:numPr>
                <w:ilvl w:val="0"/>
                <w:numId w:val="33"/>
              </w:numPr>
              <w:ind w:left="337"/>
              <w:rPr>
                <w:rFonts w:asciiTheme="minorHAnsi" w:eastAsia="Adobe Song Std L" w:hAnsiTheme="minorHAnsi" w:cstheme="minorHAnsi"/>
                <w:sz w:val="24"/>
                <w:szCs w:val="24"/>
              </w:rPr>
            </w:pPr>
          </w:p>
        </w:tc>
        <w:tc>
          <w:tcPr>
            <w:tcW w:w="6010" w:type="dxa"/>
            <w:tcBorders>
              <w:top w:val="single" w:sz="4" w:space="0" w:color="auto"/>
              <w:left w:val="single" w:sz="4" w:space="0" w:color="auto"/>
              <w:bottom w:val="single" w:sz="4" w:space="0" w:color="auto"/>
              <w:right w:val="single" w:sz="4" w:space="0" w:color="auto"/>
            </w:tcBorders>
          </w:tcPr>
          <w:p w14:paraId="7410C4F7" w14:textId="77777777" w:rsidR="00BE0A04" w:rsidRPr="00D032CA" w:rsidRDefault="00BE0A04" w:rsidP="00BE0A04">
            <w:pPr>
              <w:rPr>
                <w:rFonts w:asciiTheme="minorHAnsi" w:hAnsiTheme="minorHAnsi" w:cstheme="minorHAnsi"/>
                <w:sz w:val="24"/>
                <w:szCs w:val="24"/>
              </w:rPr>
            </w:pPr>
            <w:r w:rsidRPr="00D032CA">
              <w:rPr>
                <w:rFonts w:asciiTheme="minorHAnsi" w:hAnsiTheme="minorHAnsi" w:cstheme="minorHAnsi"/>
                <w:sz w:val="24"/>
                <w:szCs w:val="24"/>
              </w:rPr>
              <w:t>ABC 2 Kg.</w:t>
            </w:r>
          </w:p>
        </w:tc>
        <w:tc>
          <w:tcPr>
            <w:tcW w:w="1649" w:type="dxa"/>
            <w:tcBorders>
              <w:top w:val="single" w:sz="4" w:space="0" w:color="auto"/>
              <w:left w:val="single" w:sz="4" w:space="0" w:color="auto"/>
              <w:bottom w:val="single" w:sz="4" w:space="0" w:color="auto"/>
              <w:right w:val="single" w:sz="4" w:space="0" w:color="auto"/>
            </w:tcBorders>
          </w:tcPr>
          <w:p w14:paraId="2389A194" w14:textId="77777777" w:rsidR="00BE0A04" w:rsidRPr="00D032CA" w:rsidRDefault="00BE0A04" w:rsidP="00BE0A04">
            <w:pPr>
              <w:jc w:val="center"/>
              <w:rPr>
                <w:rFonts w:asciiTheme="minorHAnsi" w:eastAsia="Adobe Song Std L" w:hAnsiTheme="minorHAnsi" w:cstheme="minorHAnsi"/>
                <w:sz w:val="24"/>
                <w:szCs w:val="24"/>
              </w:rPr>
            </w:pPr>
            <w:r w:rsidRPr="00D032CA">
              <w:rPr>
                <w:rFonts w:asciiTheme="minorHAnsi" w:eastAsia="Adobe Song Std L" w:hAnsiTheme="minorHAnsi" w:cstheme="minorHAnsi"/>
                <w:sz w:val="24"/>
                <w:szCs w:val="24"/>
              </w:rPr>
              <w:t>30</w:t>
            </w:r>
          </w:p>
        </w:tc>
        <w:tc>
          <w:tcPr>
            <w:tcW w:w="1649" w:type="dxa"/>
            <w:tcBorders>
              <w:top w:val="single" w:sz="4" w:space="0" w:color="auto"/>
              <w:left w:val="single" w:sz="4" w:space="0" w:color="auto"/>
              <w:bottom w:val="single" w:sz="4" w:space="0" w:color="auto"/>
              <w:right w:val="single" w:sz="4" w:space="0" w:color="auto"/>
            </w:tcBorders>
          </w:tcPr>
          <w:p w14:paraId="35A9057C" w14:textId="4406C49E" w:rsidR="00BE0A04" w:rsidRPr="00D032CA" w:rsidRDefault="00BE0A04" w:rsidP="00BE0A04">
            <w:pPr>
              <w:jc w:val="center"/>
              <w:rPr>
                <w:rFonts w:asciiTheme="minorHAnsi" w:eastAsia="Adobe Song Std L" w:hAnsiTheme="minorHAnsi" w:cstheme="minorHAnsi"/>
                <w:sz w:val="24"/>
                <w:szCs w:val="24"/>
              </w:rPr>
            </w:pPr>
            <w:r w:rsidRPr="00D032CA">
              <w:rPr>
                <w:rFonts w:asciiTheme="minorHAnsi" w:eastAsia="Adobe Song Std L" w:hAnsiTheme="minorHAnsi" w:cstheme="minorHAnsi"/>
                <w:sz w:val="24"/>
                <w:szCs w:val="24"/>
              </w:rPr>
              <w:t>Nos.</w:t>
            </w:r>
          </w:p>
        </w:tc>
      </w:tr>
      <w:tr w:rsidR="00BE0A04" w:rsidRPr="00D032CA" w14:paraId="3FE35FAC" w14:textId="30443493" w:rsidTr="00BE0A04">
        <w:trPr>
          <w:trHeight w:val="328"/>
        </w:trPr>
        <w:tc>
          <w:tcPr>
            <w:tcW w:w="1054" w:type="dxa"/>
            <w:tcBorders>
              <w:top w:val="single" w:sz="4" w:space="0" w:color="auto"/>
              <w:left w:val="single" w:sz="4" w:space="0" w:color="auto"/>
              <w:bottom w:val="single" w:sz="4" w:space="0" w:color="auto"/>
              <w:right w:val="single" w:sz="4" w:space="0" w:color="auto"/>
            </w:tcBorders>
          </w:tcPr>
          <w:p w14:paraId="4B97A2B2" w14:textId="77777777" w:rsidR="00BE0A04" w:rsidRPr="00D032CA" w:rsidRDefault="00BE0A04" w:rsidP="00BE0A04">
            <w:pPr>
              <w:pStyle w:val="ListParagraph"/>
              <w:numPr>
                <w:ilvl w:val="0"/>
                <w:numId w:val="33"/>
              </w:numPr>
              <w:ind w:left="337"/>
              <w:rPr>
                <w:rFonts w:asciiTheme="minorHAnsi" w:eastAsia="Adobe Song Std L" w:hAnsiTheme="minorHAnsi" w:cstheme="minorHAnsi"/>
                <w:sz w:val="24"/>
                <w:szCs w:val="24"/>
              </w:rPr>
            </w:pPr>
          </w:p>
        </w:tc>
        <w:tc>
          <w:tcPr>
            <w:tcW w:w="6010" w:type="dxa"/>
            <w:tcBorders>
              <w:top w:val="single" w:sz="4" w:space="0" w:color="auto"/>
              <w:left w:val="single" w:sz="4" w:space="0" w:color="auto"/>
              <w:bottom w:val="single" w:sz="4" w:space="0" w:color="auto"/>
              <w:right w:val="single" w:sz="4" w:space="0" w:color="auto"/>
            </w:tcBorders>
          </w:tcPr>
          <w:p w14:paraId="134969F2" w14:textId="77777777" w:rsidR="00BE0A04" w:rsidRPr="00D032CA" w:rsidRDefault="00BE0A04" w:rsidP="00BE0A04">
            <w:pPr>
              <w:rPr>
                <w:rFonts w:asciiTheme="minorHAnsi" w:hAnsiTheme="minorHAnsi" w:cstheme="minorHAnsi"/>
                <w:sz w:val="24"/>
                <w:szCs w:val="24"/>
              </w:rPr>
            </w:pPr>
            <w:r w:rsidRPr="00D032CA">
              <w:rPr>
                <w:rFonts w:asciiTheme="minorHAnsi" w:hAnsiTheme="minorHAnsi" w:cstheme="minorHAnsi"/>
                <w:sz w:val="24"/>
                <w:szCs w:val="24"/>
              </w:rPr>
              <w:t>ABC 4 Kg.</w:t>
            </w:r>
          </w:p>
        </w:tc>
        <w:tc>
          <w:tcPr>
            <w:tcW w:w="1649" w:type="dxa"/>
            <w:tcBorders>
              <w:top w:val="single" w:sz="4" w:space="0" w:color="auto"/>
              <w:left w:val="single" w:sz="4" w:space="0" w:color="auto"/>
              <w:bottom w:val="single" w:sz="4" w:space="0" w:color="auto"/>
              <w:right w:val="single" w:sz="4" w:space="0" w:color="auto"/>
            </w:tcBorders>
          </w:tcPr>
          <w:p w14:paraId="7297AD61" w14:textId="77777777" w:rsidR="00BE0A04" w:rsidRPr="00D032CA" w:rsidRDefault="00BE0A04" w:rsidP="00BE0A04">
            <w:pPr>
              <w:jc w:val="center"/>
              <w:rPr>
                <w:rFonts w:asciiTheme="minorHAnsi" w:eastAsia="Adobe Song Std L" w:hAnsiTheme="minorHAnsi" w:cstheme="minorHAnsi"/>
                <w:sz w:val="24"/>
                <w:szCs w:val="24"/>
              </w:rPr>
            </w:pPr>
            <w:r w:rsidRPr="00D032CA">
              <w:rPr>
                <w:rFonts w:asciiTheme="minorHAnsi" w:eastAsia="Adobe Song Std L" w:hAnsiTheme="minorHAnsi" w:cstheme="minorHAnsi"/>
                <w:sz w:val="24"/>
                <w:szCs w:val="24"/>
              </w:rPr>
              <w:t>32</w:t>
            </w:r>
          </w:p>
        </w:tc>
        <w:tc>
          <w:tcPr>
            <w:tcW w:w="1649" w:type="dxa"/>
            <w:tcBorders>
              <w:top w:val="single" w:sz="4" w:space="0" w:color="auto"/>
              <w:left w:val="single" w:sz="4" w:space="0" w:color="auto"/>
              <w:bottom w:val="single" w:sz="4" w:space="0" w:color="auto"/>
              <w:right w:val="single" w:sz="4" w:space="0" w:color="auto"/>
            </w:tcBorders>
          </w:tcPr>
          <w:p w14:paraId="43A1ACAA" w14:textId="52B1C461" w:rsidR="00BE0A04" w:rsidRPr="00D032CA" w:rsidRDefault="00BE0A04" w:rsidP="00BE0A04">
            <w:pPr>
              <w:jc w:val="center"/>
              <w:rPr>
                <w:rFonts w:asciiTheme="minorHAnsi" w:eastAsia="Adobe Song Std L" w:hAnsiTheme="minorHAnsi" w:cstheme="minorHAnsi"/>
                <w:sz w:val="24"/>
                <w:szCs w:val="24"/>
              </w:rPr>
            </w:pPr>
            <w:r w:rsidRPr="00D032CA">
              <w:rPr>
                <w:rFonts w:asciiTheme="minorHAnsi" w:eastAsia="Adobe Song Std L" w:hAnsiTheme="minorHAnsi" w:cstheme="minorHAnsi"/>
                <w:sz w:val="24"/>
                <w:szCs w:val="24"/>
              </w:rPr>
              <w:t>Nos.</w:t>
            </w:r>
          </w:p>
        </w:tc>
      </w:tr>
      <w:tr w:rsidR="00BE0A04" w:rsidRPr="00D032CA" w14:paraId="1BB285BC" w14:textId="2C69D79E" w:rsidTr="00BE0A04">
        <w:trPr>
          <w:trHeight w:val="328"/>
        </w:trPr>
        <w:tc>
          <w:tcPr>
            <w:tcW w:w="1054" w:type="dxa"/>
            <w:tcBorders>
              <w:top w:val="single" w:sz="4" w:space="0" w:color="auto"/>
              <w:left w:val="single" w:sz="4" w:space="0" w:color="auto"/>
              <w:bottom w:val="single" w:sz="4" w:space="0" w:color="auto"/>
              <w:right w:val="single" w:sz="4" w:space="0" w:color="auto"/>
            </w:tcBorders>
            <w:hideMark/>
          </w:tcPr>
          <w:p w14:paraId="10DA1697" w14:textId="77777777" w:rsidR="00BE0A04" w:rsidRPr="00D032CA" w:rsidRDefault="00BE0A04" w:rsidP="00BE0A04">
            <w:pPr>
              <w:pStyle w:val="ListParagraph"/>
              <w:numPr>
                <w:ilvl w:val="0"/>
                <w:numId w:val="33"/>
              </w:numPr>
              <w:ind w:left="337"/>
              <w:rPr>
                <w:rFonts w:asciiTheme="minorHAnsi" w:eastAsia="Adobe Song Std L" w:hAnsiTheme="minorHAnsi" w:cstheme="minorHAnsi"/>
                <w:sz w:val="24"/>
                <w:szCs w:val="24"/>
              </w:rPr>
            </w:pPr>
          </w:p>
        </w:tc>
        <w:tc>
          <w:tcPr>
            <w:tcW w:w="6010" w:type="dxa"/>
            <w:tcBorders>
              <w:top w:val="single" w:sz="4" w:space="0" w:color="auto"/>
              <w:left w:val="single" w:sz="4" w:space="0" w:color="auto"/>
              <w:bottom w:val="single" w:sz="4" w:space="0" w:color="auto"/>
              <w:right w:val="single" w:sz="4" w:space="0" w:color="auto"/>
            </w:tcBorders>
          </w:tcPr>
          <w:p w14:paraId="19A14ED0" w14:textId="77777777" w:rsidR="00BE0A04" w:rsidRPr="00D032CA" w:rsidRDefault="00BE0A04" w:rsidP="00BE0A04">
            <w:pPr>
              <w:rPr>
                <w:rFonts w:asciiTheme="minorHAnsi" w:hAnsiTheme="minorHAnsi" w:cstheme="minorHAnsi"/>
                <w:sz w:val="24"/>
                <w:szCs w:val="24"/>
              </w:rPr>
            </w:pPr>
            <w:r w:rsidRPr="00D032CA">
              <w:rPr>
                <w:rFonts w:asciiTheme="minorHAnsi" w:hAnsiTheme="minorHAnsi" w:cstheme="minorHAnsi"/>
                <w:sz w:val="24"/>
                <w:szCs w:val="24"/>
              </w:rPr>
              <w:t>ABC 5 Kg.</w:t>
            </w:r>
          </w:p>
        </w:tc>
        <w:tc>
          <w:tcPr>
            <w:tcW w:w="1649" w:type="dxa"/>
            <w:tcBorders>
              <w:top w:val="single" w:sz="4" w:space="0" w:color="auto"/>
              <w:left w:val="single" w:sz="4" w:space="0" w:color="auto"/>
              <w:bottom w:val="single" w:sz="4" w:space="0" w:color="auto"/>
              <w:right w:val="single" w:sz="4" w:space="0" w:color="auto"/>
            </w:tcBorders>
          </w:tcPr>
          <w:p w14:paraId="66C481C0" w14:textId="77777777" w:rsidR="00BE0A04" w:rsidRPr="00D032CA" w:rsidRDefault="00BE0A04" w:rsidP="00BE0A04">
            <w:pPr>
              <w:jc w:val="center"/>
              <w:rPr>
                <w:rFonts w:asciiTheme="minorHAnsi" w:eastAsia="Adobe Song Std L" w:hAnsiTheme="minorHAnsi" w:cstheme="minorHAnsi"/>
                <w:sz w:val="24"/>
                <w:szCs w:val="24"/>
              </w:rPr>
            </w:pPr>
            <w:r>
              <w:rPr>
                <w:rFonts w:asciiTheme="minorHAnsi" w:eastAsia="Adobe Song Std L" w:hAnsiTheme="minorHAnsi" w:cstheme="minorHAnsi"/>
                <w:sz w:val="24"/>
                <w:szCs w:val="24"/>
              </w:rPr>
              <w:t>70</w:t>
            </w:r>
          </w:p>
        </w:tc>
        <w:tc>
          <w:tcPr>
            <w:tcW w:w="1649" w:type="dxa"/>
            <w:tcBorders>
              <w:top w:val="single" w:sz="4" w:space="0" w:color="auto"/>
              <w:left w:val="single" w:sz="4" w:space="0" w:color="auto"/>
              <w:bottom w:val="single" w:sz="4" w:space="0" w:color="auto"/>
              <w:right w:val="single" w:sz="4" w:space="0" w:color="auto"/>
            </w:tcBorders>
          </w:tcPr>
          <w:p w14:paraId="7381846A" w14:textId="08C7950F" w:rsidR="00BE0A04" w:rsidRDefault="00BE0A04" w:rsidP="00BE0A04">
            <w:pPr>
              <w:jc w:val="center"/>
              <w:rPr>
                <w:rFonts w:asciiTheme="minorHAnsi" w:eastAsia="Adobe Song Std L" w:hAnsiTheme="minorHAnsi" w:cstheme="minorHAnsi"/>
                <w:sz w:val="24"/>
                <w:szCs w:val="24"/>
              </w:rPr>
            </w:pPr>
            <w:r w:rsidRPr="00D032CA">
              <w:rPr>
                <w:rFonts w:asciiTheme="minorHAnsi" w:eastAsia="Adobe Song Std L" w:hAnsiTheme="minorHAnsi" w:cstheme="minorHAnsi"/>
                <w:sz w:val="24"/>
                <w:szCs w:val="24"/>
              </w:rPr>
              <w:t>Nos.</w:t>
            </w:r>
          </w:p>
        </w:tc>
      </w:tr>
      <w:tr w:rsidR="00BE0A04" w:rsidRPr="00D032CA" w14:paraId="1B761363" w14:textId="4AC1C34E" w:rsidTr="00BE0A04">
        <w:trPr>
          <w:trHeight w:val="328"/>
        </w:trPr>
        <w:tc>
          <w:tcPr>
            <w:tcW w:w="1054" w:type="dxa"/>
            <w:tcBorders>
              <w:top w:val="single" w:sz="4" w:space="0" w:color="auto"/>
              <w:left w:val="single" w:sz="4" w:space="0" w:color="auto"/>
              <w:bottom w:val="single" w:sz="4" w:space="0" w:color="auto"/>
              <w:right w:val="single" w:sz="4" w:space="0" w:color="auto"/>
            </w:tcBorders>
          </w:tcPr>
          <w:p w14:paraId="2AC12EC0" w14:textId="77777777" w:rsidR="00BE0A04" w:rsidRPr="00D032CA" w:rsidRDefault="00BE0A04" w:rsidP="00BE0A04">
            <w:pPr>
              <w:pStyle w:val="ListParagraph"/>
              <w:numPr>
                <w:ilvl w:val="0"/>
                <w:numId w:val="33"/>
              </w:numPr>
              <w:ind w:left="337"/>
              <w:rPr>
                <w:rFonts w:asciiTheme="minorHAnsi" w:eastAsia="Adobe Song Std L" w:hAnsiTheme="minorHAnsi" w:cstheme="minorHAnsi"/>
                <w:sz w:val="24"/>
                <w:szCs w:val="24"/>
              </w:rPr>
            </w:pPr>
          </w:p>
        </w:tc>
        <w:tc>
          <w:tcPr>
            <w:tcW w:w="6010" w:type="dxa"/>
            <w:tcBorders>
              <w:top w:val="single" w:sz="4" w:space="0" w:color="auto"/>
              <w:left w:val="single" w:sz="4" w:space="0" w:color="auto"/>
              <w:bottom w:val="single" w:sz="4" w:space="0" w:color="auto"/>
              <w:right w:val="single" w:sz="4" w:space="0" w:color="auto"/>
            </w:tcBorders>
          </w:tcPr>
          <w:p w14:paraId="502B5118" w14:textId="77777777" w:rsidR="00BE0A04" w:rsidRPr="00D032CA" w:rsidRDefault="00BE0A04" w:rsidP="00BE0A04">
            <w:pPr>
              <w:rPr>
                <w:rFonts w:asciiTheme="minorHAnsi" w:hAnsiTheme="minorHAnsi" w:cstheme="minorHAnsi"/>
                <w:sz w:val="24"/>
                <w:szCs w:val="24"/>
              </w:rPr>
            </w:pPr>
            <w:r w:rsidRPr="00D032CA">
              <w:rPr>
                <w:rFonts w:asciiTheme="minorHAnsi" w:hAnsiTheme="minorHAnsi" w:cstheme="minorHAnsi"/>
                <w:sz w:val="24"/>
                <w:szCs w:val="24"/>
              </w:rPr>
              <w:t>BC 4.5 Kg. (CO2)</w:t>
            </w:r>
          </w:p>
        </w:tc>
        <w:tc>
          <w:tcPr>
            <w:tcW w:w="1649" w:type="dxa"/>
            <w:tcBorders>
              <w:top w:val="single" w:sz="4" w:space="0" w:color="auto"/>
              <w:left w:val="single" w:sz="4" w:space="0" w:color="auto"/>
              <w:bottom w:val="single" w:sz="4" w:space="0" w:color="auto"/>
              <w:right w:val="single" w:sz="4" w:space="0" w:color="auto"/>
            </w:tcBorders>
          </w:tcPr>
          <w:p w14:paraId="3C3369FE" w14:textId="77777777" w:rsidR="00BE0A04" w:rsidRPr="00D032CA" w:rsidRDefault="00BE0A04" w:rsidP="00BE0A04">
            <w:pPr>
              <w:jc w:val="center"/>
              <w:rPr>
                <w:rFonts w:asciiTheme="minorHAnsi" w:eastAsia="Adobe Song Std L" w:hAnsiTheme="minorHAnsi" w:cstheme="minorHAnsi"/>
                <w:sz w:val="24"/>
                <w:szCs w:val="24"/>
              </w:rPr>
            </w:pPr>
            <w:r>
              <w:rPr>
                <w:rFonts w:asciiTheme="minorHAnsi" w:eastAsia="Adobe Song Std L" w:hAnsiTheme="minorHAnsi" w:cstheme="minorHAnsi"/>
                <w:sz w:val="24"/>
                <w:szCs w:val="24"/>
              </w:rPr>
              <w:t>186</w:t>
            </w:r>
          </w:p>
        </w:tc>
        <w:tc>
          <w:tcPr>
            <w:tcW w:w="1649" w:type="dxa"/>
            <w:tcBorders>
              <w:top w:val="single" w:sz="4" w:space="0" w:color="auto"/>
              <w:left w:val="single" w:sz="4" w:space="0" w:color="auto"/>
              <w:bottom w:val="single" w:sz="4" w:space="0" w:color="auto"/>
              <w:right w:val="single" w:sz="4" w:space="0" w:color="auto"/>
            </w:tcBorders>
          </w:tcPr>
          <w:p w14:paraId="066E574A" w14:textId="6BAE0F6D" w:rsidR="00BE0A04" w:rsidRDefault="00BE0A04" w:rsidP="00BE0A04">
            <w:pPr>
              <w:jc w:val="center"/>
              <w:rPr>
                <w:rFonts w:asciiTheme="minorHAnsi" w:eastAsia="Adobe Song Std L" w:hAnsiTheme="minorHAnsi" w:cstheme="minorHAnsi"/>
                <w:sz w:val="24"/>
                <w:szCs w:val="24"/>
              </w:rPr>
            </w:pPr>
            <w:r w:rsidRPr="00D032CA">
              <w:rPr>
                <w:rFonts w:asciiTheme="minorHAnsi" w:eastAsia="Adobe Song Std L" w:hAnsiTheme="minorHAnsi" w:cstheme="minorHAnsi"/>
                <w:sz w:val="24"/>
                <w:szCs w:val="24"/>
              </w:rPr>
              <w:t>Nos.</w:t>
            </w:r>
          </w:p>
        </w:tc>
      </w:tr>
      <w:tr w:rsidR="00BE0A04" w:rsidRPr="00D032CA" w14:paraId="68DDA9BB" w14:textId="52175E17" w:rsidTr="00BE0A04">
        <w:trPr>
          <w:trHeight w:val="345"/>
        </w:trPr>
        <w:tc>
          <w:tcPr>
            <w:tcW w:w="1054" w:type="dxa"/>
            <w:tcBorders>
              <w:top w:val="single" w:sz="4" w:space="0" w:color="auto"/>
              <w:left w:val="single" w:sz="4" w:space="0" w:color="auto"/>
              <w:bottom w:val="single" w:sz="4" w:space="0" w:color="auto"/>
              <w:right w:val="single" w:sz="4" w:space="0" w:color="auto"/>
            </w:tcBorders>
          </w:tcPr>
          <w:p w14:paraId="14C2308C" w14:textId="77777777" w:rsidR="00BE0A04" w:rsidRPr="00D032CA" w:rsidRDefault="00BE0A04" w:rsidP="00BE0A04">
            <w:pPr>
              <w:pStyle w:val="ListParagraph"/>
              <w:numPr>
                <w:ilvl w:val="0"/>
                <w:numId w:val="33"/>
              </w:numPr>
              <w:ind w:left="337"/>
              <w:rPr>
                <w:rFonts w:asciiTheme="minorHAnsi" w:eastAsia="Adobe Song Std L" w:hAnsiTheme="minorHAnsi" w:cstheme="minorHAnsi"/>
                <w:sz w:val="24"/>
                <w:szCs w:val="24"/>
              </w:rPr>
            </w:pPr>
          </w:p>
        </w:tc>
        <w:tc>
          <w:tcPr>
            <w:tcW w:w="6010" w:type="dxa"/>
            <w:tcBorders>
              <w:top w:val="single" w:sz="4" w:space="0" w:color="auto"/>
              <w:left w:val="single" w:sz="4" w:space="0" w:color="auto"/>
              <w:bottom w:val="single" w:sz="4" w:space="0" w:color="auto"/>
              <w:right w:val="single" w:sz="4" w:space="0" w:color="auto"/>
            </w:tcBorders>
          </w:tcPr>
          <w:p w14:paraId="78CD26A6" w14:textId="77777777" w:rsidR="00BE0A04" w:rsidRPr="00D032CA" w:rsidRDefault="00BE0A04" w:rsidP="00BE0A04">
            <w:pPr>
              <w:rPr>
                <w:rFonts w:asciiTheme="minorHAnsi" w:hAnsiTheme="minorHAnsi" w:cstheme="minorHAnsi"/>
                <w:sz w:val="24"/>
                <w:szCs w:val="24"/>
              </w:rPr>
            </w:pPr>
            <w:r w:rsidRPr="00D032CA">
              <w:rPr>
                <w:rFonts w:asciiTheme="minorHAnsi" w:hAnsiTheme="minorHAnsi" w:cstheme="minorHAnsi"/>
                <w:sz w:val="24"/>
                <w:szCs w:val="24"/>
              </w:rPr>
              <w:t>ABC 5 Kg. (Dry Powder)</w:t>
            </w:r>
          </w:p>
        </w:tc>
        <w:tc>
          <w:tcPr>
            <w:tcW w:w="1649" w:type="dxa"/>
            <w:tcBorders>
              <w:top w:val="single" w:sz="4" w:space="0" w:color="auto"/>
              <w:left w:val="single" w:sz="4" w:space="0" w:color="auto"/>
              <w:bottom w:val="single" w:sz="4" w:space="0" w:color="auto"/>
              <w:right w:val="single" w:sz="4" w:space="0" w:color="auto"/>
            </w:tcBorders>
          </w:tcPr>
          <w:p w14:paraId="3EF8C656" w14:textId="77777777" w:rsidR="00BE0A04" w:rsidRPr="00D032CA" w:rsidRDefault="00BE0A04" w:rsidP="00BE0A04">
            <w:pPr>
              <w:jc w:val="center"/>
              <w:rPr>
                <w:rFonts w:asciiTheme="minorHAnsi" w:eastAsia="Adobe Song Std L" w:hAnsiTheme="minorHAnsi" w:cstheme="minorHAnsi"/>
                <w:sz w:val="24"/>
                <w:szCs w:val="24"/>
              </w:rPr>
            </w:pPr>
            <w:r>
              <w:rPr>
                <w:rFonts w:asciiTheme="minorHAnsi" w:eastAsia="Adobe Song Std L" w:hAnsiTheme="minorHAnsi" w:cstheme="minorHAnsi"/>
                <w:sz w:val="24"/>
                <w:szCs w:val="24"/>
              </w:rPr>
              <w:t>45</w:t>
            </w:r>
          </w:p>
        </w:tc>
        <w:tc>
          <w:tcPr>
            <w:tcW w:w="1649" w:type="dxa"/>
            <w:tcBorders>
              <w:top w:val="single" w:sz="4" w:space="0" w:color="auto"/>
              <w:left w:val="single" w:sz="4" w:space="0" w:color="auto"/>
              <w:bottom w:val="single" w:sz="4" w:space="0" w:color="auto"/>
              <w:right w:val="single" w:sz="4" w:space="0" w:color="auto"/>
            </w:tcBorders>
          </w:tcPr>
          <w:p w14:paraId="658178A3" w14:textId="0F92C488" w:rsidR="00BE0A04" w:rsidRDefault="00BE0A04" w:rsidP="00BE0A04">
            <w:pPr>
              <w:jc w:val="center"/>
              <w:rPr>
                <w:rFonts w:asciiTheme="minorHAnsi" w:eastAsia="Adobe Song Std L" w:hAnsiTheme="minorHAnsi" w:cstheme="minorHAnsi"/>
                <w:sz w:val="24"/>
                <w:szCs w:val="24"/>
              </w:rPr>
            </w:pPr>
            <w:r w:rsidRPr="00D032CA">
              <w:rPr>
                <w:rFonts w:asciiTheme="minorHAnsi" w:eastAsia="Adobe Song Std L" w:hAnsiTheme="minorHAnsi" w:cstheme="minorHAnsi"/>
                <w:sz w:val="24"/>
                <w:szCs w:val="24"/>
              </w:rPr>
              <w:t>Nos.</w:t>
            </w:r>
          </w:p>
        </w:tc>
      </w:tr>
      <w:tr w:rsidR="00BE0A04" w:rsidRPr="00D032CA" w14:paraId="3E3F0464" w14:textId="32FDEEB7" w:rsidTr="00BE0A04">
        <w:trPr>
          <w:trHeight w:val="328"/>
        </w:trPr>
        <w:tc>
          <w:tcPr>
            <w:tcW w:w="1054" w:type="dxa"/>
            <w:tcBorders>
              <w:top w:val="single" w:sz="4" w:space="0" w:color="auto"/>
              <w:left w:val="single" w:sz="4" w:space="0" w:color="auto"/>
              <w:bottom w:val="single" w:sz="4" w:space="0" w:color="auto"/>
              <w:right w:val="single" w:sz="4" w:space="0" w:color="auto"/>
            </w:tcBorders>
          </w:tcPr>
          <w:p w14:paraId="1BD275D7" w14:textId="77777777" w:rsidR="00BE0A04" w:rsidRPr="00D032CA" w:rsidRDefault="00BE0A04" w:rsidP="00BE0A04">
            <w:pPr>
              <w:pStyle w:val="ListParagraph"/>
              <w:numPr>
                <w:ilvl w:val="0"/>
                <w:numId w:val="33"/>
              </w:numPr>
              <w:ind w:left="337"/>
              <w:rPr>
                <w:rFonts w:asciiTheme="minorHAnsi" w:eastAsia="Adobe Song Std L" w:hAnsiTheme="minorHAnsi" w:cstheme="minorHAnsi"/>
                <w:sz w:val="24"/>
                <w:szCs w:val="24"/>
              </w:rPr>
            </w:pPr>
          </w:p>
        </w:tc>
        <w:tc>
          <w:tcPr>
            <w:tcW w:w="6010" w:type="dxa"/>
            <w:tcBorders>
              <w:top w:val="single" w:sz="4" w:space="0" w:color="auto"/>
              <w:left w:val="single" w:sz="4" w:space="0" w:color="auto"/>
              <w:bottom w:val="single" w:sz="4" w:space="0" w:color="auto"/>
              <w:right w:val="single" w:sz="4" w:space="0" w:color="auto"/>
            </w:tcBorders>
          </w:tcPr>
          <w:p w14:paraId="73FF6769" w14:textId="77777777" w:rsidR="00BE0A04" w:rsidRPr="00D032CA" w:rsidRDefault="00BE0A04" w:rsidP="00BE0A04">
            <w:pPr>
              <w:rPr>
                <w:rFonts w:asciiTheme="minorHAnsi" w:hAnsiTheme="minorHAnsi" w:cstheme="minorHAnsi"/>
                <w:sz w:val="24"/>
                <w:szCs w:val="24"/>
              </w:rPr>
            </w:pPr>
            <w:r w:rsidRPr="00D032CA">
              <w:rPr>
                <w:rFonts w:asciiTheme="minorHAnsi" w:hAnsiTheme="minorHAnsi" w:cstheme="minorHAnsi"/>
                <w:sz w:val="24"/>
                <w:szCs w:val="24"/>
              </w:rPr>
              <w:t>BC 9 Kg. (CO2)</w:t>
            </w:r>
          </w:p>
        </w:tc>
        <w:tc>
          <w:tcPr>
            <w:tcW w:w="1649" w:type="dxa"/>
            <w:tcBorders>
              <w:top w:val="single" w:sz="4" w:space="0" w:color="auto"/>
              <w:left w:val="single" w:sz="4" w:space="0" w:color="auto"/>
              <w:bottom w:val="single" w:sz="4" w:space="0" w:color="auto"/>
              <w:right w:val="single" w:sz="4" w:space="0" w:color="auto"/>
            </w:tcBorders>
          </w:tcPr>
          <w:p w14:paraId="2FBB447C" w14:textId="77777777" w:rsidR="00BE0A04" w:rsidRPr="00D032CA" w:rsidRDefault="00BE0A04" w:rsidP="00BE0A04">
            <w:pPr>
              <w:jc w:val="center"/>
              <w:rPr>
                <w:rFonts w:asciiTheme="minorHAnsi" w:eastAsia="Adobe Song Std L" w:hAnsiTheme="minorHAnsi" w:cstheme="minorHAnsi"/>
                <w:sz w:val="24"/>
                <w:szCs w:val="24"/>
              </w:rPr>
            </w:pPr>
            <w:r>
              <w:rPr>
                <w:rFonts w:asciiTheme="minorHAnsi" w:eastAsia="Adobe Song Std L" w:hAnsiTheme="minorHAnsi" w:cstheme="minorHAnsi"/>
                <w:sz w:val="24"/>
                <w:szCs w:val="24"/>
              </w:rPr>
              <w:t>15</w:t>
            </w:r>
          </w:p>
        </w:tc>
        <w:tc>
          <w:tcPr>
            <w:tcW w:w="1649" w:type="dxa"/>
            <w:tcBorders>
              <w:top w:val="single" w:sz="4" w:space="0" w:color="auto"/>
              <w:left w:val="single" w:sz="4" w:space="0" w:color="auto"/>
              <w:bottom w:val="single" w:sz="4" w:space="0" w:color="auto"/>
              <w:right w:val="single" w:sz="4" w:space="0" w:color="auto"/>
            </w:tcBorders>
          </w:tcPr>
          <w:p w14:paraId="52BBB2BA" w14:textId="0C8A59AB" w:rsidR="00BE0A04" w:rsidRDefault="00BE0A04" w:rsidP="00BE0A04">
            <w:pPr>
              <w:jc w:val="center"/>
              <w:rPr>
                <w:rFonts w:asciiTheme="minorHAnsi" w:eastAsia="Adobe Song Std L" w:hAnsiTheme="minorHAnsi" w:cstheme="minorHAnsi"/>
                <w:sz w:val="24"/>
                <w:szCs w:val="24"/>
              </w:rPr>
            </w:pPr>
            <w:r w:rsidRPr="00D032CA">
              <w:rPr>
                <w:rFonts w:asciiTheme="minorHAnsi" w:eastAsia="Adobe Song Std L" w:hAnsiTheme="minorHAnsi" w:cstheme="minorHAnsi"/>
                <w:sz w:val="24"/>
                <w:szCs w:val="24"/>
              </w:rPr>
              <w:t>Nos.</w:t>
            </w:r>
          </w:p>
        </w:tc>
      </w:tr>
      <w:tr w:rsidR="00BE0A04" w:rsidRPr="00D032CA" w14:paraId="76E05198" w14:textId="05C47805" w:rsidTr="00BE0A04">
        <w:trPr>
          <w:trHeight w:val="328"/>
        </w:trPr>
        <w:tc>
          <w:tcPr>
            <w:tcW w:w="1054" w:type="dxa"/>
            <w:tcBorders>
              <w:top w:val="single" w:sz="4" w:space="0" w:color="auto"/>
              <w:left w:val="single" w:sz="4" w:space="0" w:color="auto"/>
              <w:bottom w:val="single" w:sz="4" w:space="0" w:color="auto"/>
              <w:right w:val="single" w:sz="4" w:space="0" w:color="auto"/>
            </w:tcBorders>
          </w:tcPr>
          <w:p w14:paraId="508DCB71" w14:textId="77777777" w:rsidR="00BE0A04" w:rsidRPr="00D032CA" w:rsidRDefault="00BE0A04" w:rsidP="00BE0A04">
            <w:pPr>
              <w:pStyle w:val="ListParagraph"/>
              <w:ind w:left="337"/>
              <w:rPr>
                <w:rFonts w:asciiTheme="minorHAnsi" w:eastAsia="Adobe Song Std L" w:hAnsiTheme="minorHAnsi" w:cstheme="minorHAnsi"/>
                <w:sz w:val="24"/>
                <w:szCs w:val="24"/>
              </w:rPr>
            </w:pPr>
          </w:p>
        </w:tc>
        <w:tc>
          <w:tcPr>
            <w:tcW w:w="6010" w:type="dxa"/>
            <w:tcBorders>
              <w:top w:val="single" w:sz="4" w:space="0" w:color="auto"/>
              <w:left w:val="single" w:sz="4" w:space="0" w:color="auto"/>
              <w:bottom w:val="single" w:sz="4" w:space="0" w:color="auto"/>
              <w:right w:val="single" w:sz="4" w:space="0" w:color="auto"/>
            </w:tcBorders>
          </w:tcPr>
          <w:p w14:paraId="6AC27B86" w14:textId="77777777" w:rsidR="00BE0A04" w:rsidRPr="00D032CA" w:rsidRDefault="00BE0A04" w:rsidP="00BE0A04">
            <w:pPr>
              <w:rPr>
                <w:rFonts w:asciiTheme="minorHAnsi" w:hAnsiTheme="minorHAnsi" w:cstheme="minorHAnsi"/>
                <w:b/>
                <w:sz w:val="24"/>
                <w:szCs w:val="24"/>
                <w:u w:val="single"/>
              </w:rPr>
            </w:pPr>
            <w:r w:rsidRPr="00D032CA">
              <w:rPr>
                <w:rFonts w:asciiTheme="minorHAnsi" w:hAnsiTheme="minorHAnsi" w:cstheme="minorHAnsi"/>
                <w:b/>
                <w:sz w:val="24"/>
                <w:szCs w:val="24"/>
                <w:u w:val="single"/>
              </w:rPr>
              <w:t>Spare Parts for Fire Extinguishers</w:t>
            </w:r>
          </w:p>
        </w:tc>
        <w:tc>
          <w:tcPr>
            <w:tcW w:w="1649" w:type="dxa"/>
            <w:tcBorders>
              <w:top w:val="single" w:sz="4" w:space="0" w:color="auto"/>
              <w:left w:val="single" w:sz="4" w:space="0" w:color="auto"/>
              <w:bottom w:val="single" w:sz="4" w:space="0" w:color="auto"/>
              <w:right w:val="single" w:sz="4" w:space="0" w:color="auto"/>
            </w:tcBorders>
          </w:tcPr>
          <w:p w14:paraId="0A9E52EF" w14:textId="77777777" w:rsidR="00BE0A04" w:rsidRPr="00D032CA" w:rsidRDefault="00BE0A04" w:rsidP="00BE0A04">
            <w:pPr>
              <w:jc w:val="center"/>
              <w:rPr>
                <w:rFonts w:asciiTheme="minorHAnsi" w:eastAsia="Adobe Song Std L" w:hAnsiTheme="minorHAnsi" w:cstheme="minorHAnsi"/>
                <w:sz w:val="24"/>
                <w:szCs w:val="24"/>
              </w:rPr>
            </w:pPr>
          </w:p>
        </w:tc>
        <w:tc>
          <w:tcPr>
            <w:tcW w:w="1649" w:type="dxa"/>
            <w:tcBorders>
              <w:top w:val="single" w:sz="4" w:space="0" w:color="auto"/>
              <w:left w:val="single" w:sz="4" w:space="0" w:color="auto"/>
              <w:bottom w:val="single" w:sz="4" w:space="0" w:color="auto"/>
              <w:right w:val="single" w:sz="4" w:space="0" w:color="auto"/>
            </w:tcBorders>
          </w:tcPr>
          <w:p w14:paraId="5D3D0140" w14:textId="77777777" w:rsidR="00BE0A04" w:rsidRPr="00D032CA" w:rsidRDefault="00BE0A04" w:rsidP="00BE0A04">
            <w:pPr>
              <w:jc w:val="center"/>
              <w:rPr>
                <w:rFonts w:asciiTheme="minorHAnsi" w:eastAsia="Adobe Song Std L" w:hAnsiTheme="minorHAnsi" w:cstheme="minorHAnsi"/>
                <w:sz w:val="24"/>
                <w:szCs w:val="24"/>
              </w:rPr>
            </w:pPr>
          </w:p>
        </w:tc>
      </w:tr>
      <w:tr w:rsidR="00BE0A04" w:rsidRPr="00D032CA" w14:paraId="62071E94" w14:textId="0865DF40" w:rsidTr="00BE0A04">
        <w:trPr>
          <w:trHeight w:val="328"/>
        </w:trPr>
        <w:tc>
          <w:tcPr>
            <w:tcW w:w="1054" w:type="dxa"/>
            <w:tcBorders>
              <w:top w:val="single" w:sz="4" w:space="0" w:color="auto"/>
              <w:left w:val="single" w:sz="4" w:space="0" w:color="auto"/>
              <w:bottom w:val="single" w:sz="4" w:space="0" w:color="auto"/>
              <w:right w:val="single" w:sz="4" w:space="0" w:color="auto"/>
            </w:tcBorders>
          </w:tcPr>
          <w:p w14:paraId="16A72BF5" w14:textId="77777777" w:rsidR="00BE0A04" w:rsidRPr="00D032CA" w:rsidRDefault="00BE0A04" w:rsidP="00BE0A04">
            <w:pPr>
              <w:rPr>
                <w:rFonts w:asciiTheme="minorHAnsi" w:eastAsia="Adobe Song Std L" w:hAnsiTheme="minorHAnsi" w:cstheme="minorHAnsi"/>
                <w:sz w:val="24"/>
                <w:szCs w:val="24"/>
              </w:rPr>
            </w:pPr>
            <w:r w:rsidRPr="00D032CA">
              <w:rPr>
                <w:rFonts w:asciiTheme="minorHAnsi" w:eastAsia="Adobe Song Std L" w:hAnsiTheme="minorHAnsi" w:cstheme="minorHAnsi"/>
                <w:sz w:val="24"/>
                <w:szCs w:val="24"/>
              </w:rPr>
              <w:t>1.</w:t>
            </w:r>
          </w:p>
        </w:tc>
        <w:tc>
          <w:tcPr>
            <w:tcW w:w="6010" w:type="dxa"/>
            <w:tcBorders>
              <w:top w:val="single" w:sz="4" w:space="0" w:color="auto"/>
              <w:left w:val="single" w:sz="4" w:space="0" w:color="auto"/>
              <w:bottom w:val="single" w:sz="4" w:space="0" w:color="auto"/>
              <w:right w:val="single" w:sz="4" w:space="0" w:color="auto"/>
            </w:tcBorders>
            <w:shd w:val="clear" w:color="auto" w:fill="auto"/>
            <w:vAlign w:val="center"/>
          </w:tcPr>
          <w:p w14:paraId="264E13AC" w14:textId="77777777" w:rsidR="00BE0A04" w:rsidRDefault="00BE0A04" w:rsidP="00BE0A04">
            <w:pPr>
              <w:rPr>
                <w:rFonts w:ascii="Calibri" w:hAnsi="Calibri" w:cs="Calibri"/>
                <w:color w:val="000000"/>
                <w:sz w:val="22"/>
                <w:szCs w:val="22"/>
              </w:rPr>
            </w:pPr>
            <w:r>
              <w:rPr>
                <w:rFonts w:ascii="Calibri" w:hAnsi="Calibri" w:cs="Calibri"/>
                <w:color w:val="000000"/>
                <w:sz w:val="22"/>
                <w:szCs w:val="22"/>
              </w:rPr>
              <w:t>Operating Valve of CO2- CAP 4.5 Kg</w:t>
            </w:r>
          </w:p>
        </w:tc>
        <w:tc>
          <w:tcPr>
            <w:tcW w:w="1649" w:type="dxa"/>
            <w:tcBorders>
              <w:top w:val="single" w:sz="4" w:space="0" w:color="auto"/>
              <w:left w:val="nil"/>
              <w:bottom w:val="single" w:sz="4" w:space="0" w:color="auto"/>
              <w:right w:val="single" w:sz="4" w:space="0" w:color="auto"/>
            </w:tcBorders>
            <w:shd w:val="clear" w:color="auto" w:fill="auto"/>
            <w:vAlign w:val="center"/>
          </w:tcPr>
          <w:p w14:paraId="15470E95" w14:textId="77777777" w:rsidR="00BE0A04" w:rsidRDefault="00BE0A04" w:rsidP="00BE0A04">
            <w:pPr>
              <w:jc w:val="center"/>
              <w:rPr>
                <w:rFonts w:ascii="Calibri" w:hAnsi="Calibri" w:cs="Calibri"/>
                <w:color w:val="000000"/>
                <w:sz w:val="22"/>
                <w:szCs w:val="22"/>
              </w:rPr>
            </w:pPr>
            <w:r>
              <w:rPr>
                <w:rFonts w:ascii="Calibri" w:hAnsi="Calibri" w:cs="Calibri"/>
                <w:color w:val="000000"/>
                <w:sz w:val="22"/>
                <w:szCs w:val="22"/>
              </w:rPr>
              <w:t>50</w:t>
            </w:r>
          </w:p>
        </w:tc>
        <w:tc>
          <w:tcPr>
            <w:tcW w:w="1649" w:type="dxa"/>
            <w:tcBorders>
              <w:top w:val="single" w:sz="4" w:space="0" w:color="auto"/>
              <w:left w:val="nil"/>
              <w:bottom w:val="single" w:sz="4" w:space="0" w:color="auto"/>
              <w:right w:val="single" w:sz="4" w:space="0" w:color="auto"/>
            </w:tcBorders>
          </w:tcPr>
          <w:p w14:paraId="47325C69" w14:textId="329EBACE" w:rsidR="00BE0A04" w:rsidRDefault="00BE0A04" w:rsidP="00BE0A04">
            <w:pPr>
              <w:jc w:val="center"/>
              <w:rPr>
                <w:rFonts w:ascii="Calibri" w:hAnsi="Calibri" w:cs="Calibri"/>
                <w:color w:val="000000"/>
                <w:sz w:val="22"/>
                <w:szCs w:val="22"/>
              </w:rPr>
            </w:pPr>
            <w:r w:rsidRPr="00D032CA">
              <w:rPr>
                <w:rFonts w:asciiTheme="minorHAnsi" w:eastAsia="Adobe Song Std L" w:hAnsiTheme="minorHAnsi" w:cstheme="minorHAnsi"/>
                <w:sz w:val="24"/>
                <w:szCs w:val="24"/>
              </w:rPr>
              <w:t>Nos.</w:t>
            </w:r>
          </w:p>
        </w:tc>
      </w:tr>
      <w:tr w:rsidR="00BE0A04" w:rsidRPr="00D032CA" w14:paraId="7F3B9748" w14:textId="721010E4" w:rsidTr="00BE0A04">
        <w:trPr>
          <w:trHeight w:val="328"/>
        </w:trPr>
        <w:tc>
          <w:tcPr>
            <w:tcW w:w="1054" w:type="dxa"/>
            <w:tcBorders>
              <w:top w:val="single" w:sz="4" w:space="0" w:color="auto"/>
              <w:left w:val="single" w:sz="4" w:space="0" w:color="auto"/>
              <w:bottom w:val="single" w:sz="4" w:space="0" w:color="auto"/>
              <w:right w:val="single" w:sz="4" w:space="0" w:color="auto"/>
            </w:tcBorders>
          </w:tcPr>
          <w:p w14:paraId="462CF34D" w14:textId="77777777" w:rsidR="00BE0A04" w:rsidRPr="00D032CA" w:rsidRDefault="00BE0A04" w:rsidP="00BE0A04">
            <w:pPr>
              <w:rPr>
                <w:rFonts w:asciiTheme="minorHAnsi" w:eastAsia="Adobe Song Std L" w:hAnsiTheme="minorHAnsi" w:cstheme="minorHAnsi"/>
                <w:sz w:val="24"/>
                <w:szCs w:val="24"/>
              </w:rPr>
            </w:pPr>
            <w:r w:rsidRPr="00D032CA">
              <w:rPr>
                <w:rFonts w:asciiTheme="minorHAnsi" w:eastAsia="Adobe Song Std L" w:hAnsiTheme="minorHAnsi" w:cstheme="minorHAnsi"/>
                <w:sz w:val="24"/>
                <w:szCs w:val="24"/>
              </w:rPr>
              <w:t>2.</w:t>
            </w:r>
          </w:p>
        </w:tc>
        <w:tc>
          <w:tcPr>
            <w:tcW w:w="6010" w:type="dxa"/>
            <w:tcBorders>
              <w:top w:val="nil"/>
              <w:left w:val="single" w:sz="4" w:space="0" w:color="auto"/>
              <w:bottom w:val="single" w:sz="4" w:space="0" w:color="auto"/>
              <w:right w:val="single" w:sz="4" w:space="0" w:color="auto"/>
            </w:tcBorders>
            <w:shd w:val="clear" w:color="auto" w:fill="auto"/>
            <w:vAlign w:val="center"/>
          </w:tcPr>
          <w:p w14:paraId="457E9B27" w14:textId="77777777" w:rsidR="00BE0A04" w:rsidRDefault="00BE0A04" w:rsidP="00BE0A04">
            <w:pPr>
              <w:rPr>
                <w:rFonts w:ascii="Calibri" w:hAnsi="Calibri" w:cs="Calibri"/>
                <w:color w:val="000000"/>
                <w:sz w:val="22"/>
                <w:szCs w:val="22"/>
              </w:rPr>
            </w:pPr>
            <w:r>
              <w:rPr>
                <w:rFonts w:ascii="Calibri" w:hAnsi="Calibri" w:cs="Calibri"/>
                <w:color w:val="000000"/>
                <w:sz w:val="22"/>
                <w:szCs w:val="22"/>
              </w:rPr>
              <w:t xml:space="preserve">Operating wheel of Co2  Valve </w:t>
            </w:r>
          </w:p>
        </w:tc>
        <w:tc>
          <w:tcPr>
            <w:tcW w:w="1649" w:type="dxa"/>
            <w:tcBorders>
              <w:top w:val="nil"/>
              <w:left w:val="nil"/>
              <w:bottom w:val="single" w:sz="4" w:space="0" w:color="auto"/>
              <w:right w:val="single" w:sz="4" w:space="0" w:color="auto"/>
            </w:tcBorders>
            <w:shd w:val="clear" w:color="auto" w:fill="auto"/>
            <w:vAlign w:val="center"/>
          </w:tcPr>
          <w:p w14:paraId="6417C709" w14:textId="77777777" w:rsidR="00BE0A04" w:rsidRDefault="00BE0A04" w:rsidP="00BE0A04">
            <w:pPr>
              <w:jc w:val="center"/>
              <w:rPr>
                <w:rFonts w:ascii="Calibri" w:hAnsi="Calibri" w:cs="Calibri"/>
                <w:color w:val="000000"/>
                <w:sz w:val="22"/>
                <w:szCs w:val="22"/>
              </w:rPr>
            </w:pPr>
            <w:r>
              <w:rPr>
                <w:rFonts w:ascii="Calibri" w:hAnsi="Calibri" w:cs="Calibri"/>
                <w:color w:val="000000"/>
                <w:sz w:val="22"/>
                <w:szCs w:val="22"/>
              </w:rPr>
              <w:t>35</w:t>
            </w:r>
          </w:p>
        </w:tc>
        <w:tc>
          <w:tcPr>
            <w:tcW w:w="1649" w:type="dxa"/>
            <w:tcBorders>
              <w:top w:val="nil"/>
              <w:left w:val="nil"/>
              <w:bottom w:val="single" w:sz="4" w:space="0" w:color="auto"/>
              <w:right w:val="single" w:sz="4" w:space="0" w:color="auto"/>
            </w:tcBorders>
          </w:tcPr>
          <w:p w14:paraId="6D64F87B" w14:textId="0E7147D5" w:rsidR="00BE0A04" w:rsidRDefault="00BE0A04" w:rsidP="00BE0A04">
            <w:pPr>
              <w:jc w:val="center"/>
              <w:rPr>
                <w:rFonts w:ascii="Calibri" w:hAnsi="Calibri" w:cs="Calibri"/>
                <w:color w:val="000000"/>
                <w:sz w:val="22"/>
                <w:szCs w:val="22"/>
              </w:rPr>
            </w:pPr>
            <w:r w:rsidRPr="00D032CA">
              <w:rPr>
                <w:rFonts w:asciiTheme="minorHAnsi" w:eastAsia="Adobe Song Std L" w:hAnsiTheme="minorHAnsi" w:cstheme="minorHAnsi"/>
                <w:sz w:val="24"/>
                <w:szCs w:val="24"/>
              </w:rPr>
              <w:t>Nos.</w:t>
            </w:r>
          </w:p>
        </w:tc>
      </w:tr>
      <w:tr w:rsidR="00BE0A04" w:rsidRPr="00D032CA" w14:paraId="37E4B5E6" w14:textId="559D780D" w:rsidTr="00BE0A04">
        <w:trPr>
          <w:trHeight w:val="328"/>
        </w:trPr>
        <w:tc>
          <w:tcPr>
            <w:tcW w:w="1054" w:type="dxa"/>
            <w:tcBorders>
              <w:top w:val="single" w:sz="4" w:space="0" w:color="auto"/>
              <w:left w:val="single" w:sz="4" w:space="0" w:color="auto"/>
              <w:bottom w:val="single" w:sz="4" w:space="0" w:color="auto"/>
              <w:right w:val="single" w:sz="4" w:space="0" w:color="auto"/>
            </w:tcBorders>
          </w:tcPr>
          <w:p w14:paraId="2C279E64" w14:textId="77777777" w:rsidR="00BE0A04" w:rsidRPr="00D032CA" w:rsidRDefault="00BE0A04" w:rsidP="00BE0A04">
            <w:pPr>
              <w:rPr>
                <w:rFonts w:asciiTheme="minorHAnsi" w:eastAsia="Adobe Song Std L" w:hAnsiTheme="minorHAnsi" w:cstheme="minorHAnsi"/>
                <w:sz w:val="24"/>
                <w:szCs w:val="24"/>
              </w:rPr>
            </w:pPr>
            <w:r w:rsidRPr="00D032CA">
              <w:rPr>
                <w:rFonts w:asciiTheme="minorHAnsi" w:eastAsia="Adobe Song Std L" w:hAnsiTheme="minorHAnsi" w:cstheme="minorHAnsi"/>
                <w:sz w:val="24"/>
                <w:szCs w:val="24"/>
              </w:rPr>
              <w:t>3.</w:t>
            </w:r>
          </w:p>
        </w:tc>
        <w:tc>
          <w:tcPr>
            <w:tcW w:w="6010" w:type="dxa"/>
            <w:tcBorders>
              <w:top w:val="nil"/>
              <w:left w:val="single" w:sz="4" w:space="0" w:color="auto"/>
              <w:bottom w:val="single" w:sz="4" w:space="0" w:color="auto"/>
              <w:right w:val="single" w:sz="4" w:space="0" w:color="auto"/>
            </w:tcBorders>
            <w:shd w:val="clear" w:color="auto" w:fill="auto"/>
            <w:vAlign w:val="center"/>
          </w:tcPr>
          <w:p w14:paraId="06F43846" w14:textId="77777777" w:rsidR="00BE0A04" w:rsidRDefault="00BE0A04" w:rsidP="00BE0A04">
            <w:pPr>
              <w:rPr>
                <w:rFonts w:ascii="Calibri" w:hAnsi="Calibri" w:cs="Calibri"/>
                <w:color w:val="000000"/>
                <w:sz w:val="22"/>
                <w:szCs w:val="22"/>
              </w:rPr>
            </w:pPr>
            <w:r>
              <w:rPr>
                <w:rFonts w:ascii="Calibri" w:hAnsi="Calibri" w:cs="Calibri"/>
                <w:color w:val="000000"/>
                <w:sz w:val="22"/>
                <w:szCs w:val="22"/>
              </w:rPr>
              <w:t>Discharges pipe of Co2</w:t>
            </w:r>
          </w:p>
        </w:tc>
        <w:tc>
          <w:tcPr>
            <w:tcW w:w="1649" w:type="dxa"/>
            <w:tcBorders>
              <w:top w:val="nil"/>
              <w:left w:val="nil"/>
              <w:bottom w:val="single" w:sz="4" w:space="0" w:color="auto"/>
              <w:right w:val="single" w:sz="4" w:space="0" w:color="auto"/>
            </w:tcBorders>
            <w:shd w:val="clear" w:color="auto" w:fill="auto"/>
            <w:vAlign w:val="center"/>
          </w:tcPr>
          <w:p w14:paraId="70CB0752" w14:textId="77777777" w:rsidR="00BE0A04" w:rsidRDefault="00BE0A04" w:rsidP="00BE0A04">
            <w:pPr>
              <w:jc w:val="center"/>
              <w:rPr>
                <w:rFonts w:ascii="Calibri" w:hAnsi="Calibri" w:cs="Calibri"/>
                <w:color w:val="000000"/>
                <w:sz w:val="22"/>
                <w:szCs w:val="22"/>
              </w:rPr>
            </w:pPr>
            <w:r>
              <w:rPr>
                <w:rFonts w:ascii="Calibri" w:hAnsi="Calibri" w:cs="Calibri"/>
                <w:color w:val="000000"/>
                <w:sz w:val="22"/>
                <w:szCs w:val="22"/>
              </w:rPr>
              <w:t>88</w:t>
            </w:r>
          </w:p>
        </w:tc>
        <w:tc>
          <w:tcPr>
            <w:tcW w:w="1649" w:type="dxa"/>
            <w:tcBorders>
              <w:top w:val="nil"/>
              <w:left w:val="nil"/>
              <w:bottom w:val="single" w:sz="4" w:space="0" w:color="auto"/>
              <w:right w:val="single" w:sz="4" w:space="0" w:color="auto"/>
            </w:tcBorders>
          </w:tcPr>
          <w:p w14:paraId="15135DD2" w14:textId="2ADD656F" w:rsidR="00BE0A04" w:rsidRDefault="00BE0A04" w:rsidP="00BE0A04">
            <w:pPr>
              <w:jc w:val="center"/>
              <w:rPr>
                <w:rFonts w:ascii="Calibri" w:hAnsi="Calibri" w:cs="Calibri"/>
                <w:color w:val="000000"/>
                <w:sz w:val="22"/>
                <w:szCs w:val="22"/>
              </w:rPr>
            </w:pPr>
            <w:r w:rsidRPr="00D032CA">
              <w:rPr>
                <w:rFonts w:asciiTheme="minorHAnsi" w:eastAsia="Adobe Song Std L" w:hAnsiTheme="minorHAnsi" w:cstheme="minorHAnsi"/>
                <w:sz w:val="24"/>
                <w:szCs w:val="24"/>
              </w:rPr>
              <w:t>Nos.</w:t>
            </w:r>
          </w:p>
        </w:tc>
      </w:tr>
      <w:tr w:rsidR="00BE0A04" w:rsidRPr="00D032CA" w14:paraId="0D7D35FC" w14:textId="230305A0" w:rsidTr="00BE0A04">
        <w:trPr>
          <w:trHeight w:val="345"/>
        </w:trPr>
        <w:tc>
          <w:tcPr>
            <w:tcW w:w="1054" w:type="dxa"/>
            <w:tcBorders>
              <w:top w:val="single" w:sz="4" w:space="0" w:color="auto"/>
              <w:left w:val="single" w:sz="4" w:space="0" w:color="auto"/>
              <w:bottom w:val="single" w:sz="4" w:space="0" w:color="auto"/>
              <w:right w:val="single" w:sz="4" w:space="0" w:color="auto"/>
            </w:tcBorders>
          </w:tcPr>
          <w:p w14:paraId="5C22FB9D" w14:textId="77777777" w:rsidR="00BE0A04" w:rsidRPr="00D032CA" w:rsidRDefault="00BE0A04" w:rsidP="00BE0A04">
            <w:pPr>
              <w:rPr>
                <w:rFonts w:asciiTheme="minorHAnsi" w:eastAsia="Adobe Song Std L" w:hAnsiTheme="minorHAnsi" w:cstheme="minorHAnsi"/>
                <w:sz w:val="24"/>
                <w:szCs w:val="24"/>
              </w:rPr>
            </w:pPr>
            <w:r w:rsidRPr="00D032CA">
              <w:rPr>
                <w:rFonts w:asciiTheme="minorHAnsi" w:eastAsia="Adobe Song Std L" w:hAnsiTheme="minorHAnsi" w:cstheme="minorHAnsi"/>
                <w:sz w:val="24"/>
                <w:szCs w:val="24"/>
              </w:rPr>
              <w:t>4.</w:t>
            </w:r>
          </w:p>
        </w:tc>
        <w:tc>
          <w:tcPr>
            <w:tcW w:w="6010" w:type="dxa"/>
            <w:tcBorders>
              <w:top w:val="nil"/>
              <w:left w:val="single" w:sz="4" w:space="0" w:color="auto"/>
              <w:bottom w:val="single" w:sz="4" w:space="0" w:color="auto"/>
              <w:right w:val="single" w:sz="4" w:space="0" w:color="auto"/>
            </w:tcBorders>
            <w:shd w:val="clear" w:color="auto" w:fill="auto"/>
            <w:vAlign w:val="center"/>
          </w:tcPr>
          <w:p w14:paraId="451BA5AE" w14:textId="77777777" w:rsidR="00BE0A04" w:rsidRDefault="00BE0A04" w:rsidP="00BE0A04">
            <w:pPr>
              <w:rPr>
                <w:rFonts w:ascii="Calibri" w:hAnsi="Calibri" w:cs="Calibri"/>
                <w:color w:val="000000"/>
                <w:sz w:val="22"/>
                <w:szCs w:val="22"/>
              </w:rPr>
            </w:pPr>
            <w:r>
              <w:rPr>
                <w:rFonts w:ascii="Calibri" w:hAnsi="Calibri" w:cs="Calibri"/>
                <w:color w:val="000000"/>
                <w:sz w:val="22"/>
                <w:szCs w:val="22"/>
              </w:rPr>
              <w:t>Carrying handle of Co2</w:t>
            </w:r>
          </w:p>
        </w:tc>
        <w:tc>
          <w:tcPr>
            <w:tcW w:w="1649" w:type="dxa"/>
            <w:tcBorders>
              <w:top w:val="nil"/>
              <w:left w:val="nil"/>
              <w:bottom w:val="single" w:sz="4" w:space="0" w:color="auto"/>
              <w:right w:val="single" w:sz="4" w:space="0" w:color="auto"/>
            </w:tcBorders>
            <w:shd w:val="clear" w:color="auto" w:fill="auto"/>
            <w:vAlign w:val="center"/>
          </w:tcPr>
          <w:p w14:paraId="03DB41F0" w14:textId="77777777" w:rsidR="00BE0A04" w:rsidRDefault="00BE0A04" w:rsidP="00BE0A04">
            <w:pPr>
              <w:jc w:val="center"/>
              <w:rPr>
                <w:rFonts w:ascii="Calibri" w:hAnsi="Calibri" w:cs="Calibri"/>
                <w:color w:val="000000"/>
                <w:sz w:val="22"/>
                <w:szCs w:val="22"/>
              </w:rPr>
            </w:pPr>
            <w:r>
              <w:rPr>
                <w:rFonts w:ascii="Calibri" w:hAnsi="Calibri" w:cs="Calibri"/>
                <w:color w:val="000000"/>
                <w:sz w:val="22"/>
                <w:szCs w:val="22"/>
              </w:rPr>
              <w:t>10</w:t>
            </w:r>
          </w:p>
        </w:tc>
        <w:tc>
          <w:tcPr>
            <w:tcW w:w="1649" w:type="dxa"/>
            <w:tcBorders>
              <w:top w:val="nil"/>
              <w:left w:val="nil"/>
              <w:bottom w:val="single" w:sz="4" w:space="0" w:color="auto"/>
              <w:right w:val="single" w:sz="4" w:space="0" w:color="auto"/>
            </w:tcBorders>
          </w:tcPr>
          <w:p w14:paraId="45FB97C7" w14:textId="0A892FDD" w:rsidR="00BE0A04" w:rsidRDefault="00BE0A04" w:rsidP="00BE0A04">
            <w:pPr>
              <w:jc w:val="center"/>
              <w:rPr>
                <w:rFonts w:ascii="Calibri" w:hAnsi="Calibri" w:cs="Calibri"/>
                <w:color w:val="000000"/>
                <w:sz w:val="22"/>
                <w:szCs w:val="22"/>
              </w:rPr>
            </w:pPr>
            <w:r w:rsidRPr="00D032CA">
              <w:rPr>
                <w:rFonts w:asciiTheme="minorHAnsi" w:eastAsia="Adobe Song Std L" w:hAnsiTheme="minorHAnsi" w:cstheme="minorHAnsi"/>
                <w:sz w:val="24"/>
                <w:szCs w:val="24"/>
              </w:rPr>
              <w:t>Nos.</w:t>
            </w:r>
          </w:p>
        </w:tc>
      </w:tr>
      <w:tr w:rsidR="00BE0A04" w:rsidRPr="00D032CA" w14:paraId="7C3E778A" w14:textId="5FFA8029" w:rsidTr="00BE0A04">
        <w:trPr>
          <w:trHeight w:val="311"/>
        </w:trPr>
        <w:tc>
          <w:tcPr>
            <w:tcW w:w="1054" w:type="dxa"/>
            <w:tcBorders>
              <w:top w:val="single" w:sz="4" w:space="0" w:color="auto"/>
              <w:left w:val="single" w:sz="4" w:space="0" w:color="auto"/>
              <w:bottom w:val="single" w:sz="4" w:space="0" w:color="auto"/>
              <w:right w:val="single" w:sz="4" w:space="0" w:color="auto"/>
            </w:tcBorders>
          </w:tcPr>
          <w:p w14:paraId="178CB4F4" w14:textId="77777777" w:rsidR="00BE0A04" w:rsidRPr="00D032CA" w:rsidRDefault="00BE0A04" w:rsidP="00BE0A04">
            <w:pPr>
              <w:rPr>
                <w:rFonts w:asciiTheme="minorHAnsi" w:eastAsia="Adobe Song Std L" w:hAnsiTheme="minorHAnsi" w:cstheme="minorHAnsi"/>
                <w:sz w:val="24"/>
                <w:szCs w:val="24"/>
              </w:rPr>
            </w:pPr>
            <w:r>
              <w:rPr>
                <w:rFonts w:asciiTheme="minorHAnsi" w:eastAsia="Adobe Song Std L" w:hAnsiTheme="minorHAnsi" w:cstheme="minorHAnsi"/>
                <w:sz w:val="24"/>
                <w:szCs w:val="24"/>
              </w:rPr>
              <w:t>5.</w:t>
            </w:r>
          </w:p>
        </w:tc>
        <w:tc>
          <w:tcPr>
            <w:tcW w:w="6010" w:type="dxa"/>
            <w:tcBorders>
              <w:top w:val="nil"/>
              <w:left w:val="single" w:sz="4" w:space="0" w:color="auto"/>
              <w:bottom w:val="single" w:sz="4" w:space="0" w:color="auto"/>
              <w:right w:val="single" w:sz="4" w:space="0" w:color="auto"/>
            </w:tcBorders>
            <w:shd w:val="clear" w:color="auto" w:fill="auto"/>
            <w:vAlign w:val="center"/>
          </w:tcPr>
          <w:p w14:paraId="0C06B528" w14:textId="77777777" w:rsidR="00BE0A04" w:rsidRDefault="00BE0A04" w:rsidP="00BE0A04">
            <w:pPr>
              <w:rPr>
                <w:rFonts w:ascii="Calibri" w:hAnsi="Calibri" w:cs="Calibri"/>
                <w:color w:val="000000"/>
                <w:sz w:val="22"/>
                <w:szCs w:val="22"/>
              </w:rPr>
            </w:pPr>
            <w:r>
              <w:rPr>
                <w:rFonts w:ascii="Calibri" w:hAnsi="Calibri" w:cs="Calibri"/>
                <w:color w:val="000000"/>
                <w:sz w:val="22"/>
                <w:szCs w:val="22"/>
              </w:rPr>
              <w:t>Safety Lock Pin Co2 with Lead Seal for ABC- all type</w:t>
            </w:r>
          </w:p>
        </w:tc>
        <w:tc>
          <w:tcPr>
            <w:tcW w:w="1649" w:type="dxa"/>
            <w:tcBorders>
              <w:top w:val="nil"/>
              <w:left w:val="nil"/>
              <w:bottom w:val="single" w:sz="4" w:space="0" w:color="auto"/>
              <w:right w:val="single" w:sz="4" w:space="0" w:color="auto"/>
            </w:tcBorders>
            <w:shd w:val="clear" w:color="auto" w:fill="auto"/>
            <w:vAlign w:val="center"/>
          </w:tcPr>
          <w:p w14:paraId="296AAB68" w14:textId="77777777" w:rsidR="00BE0A04" w:rsidRDefault="00BE0A04" w:rsidP="00BE0A04">
            <w:pPr>
              <w:jc w:val="center"/>
              <w:rPr>
                <w:rFonts w:ascii="Calibri" w:hAnsi="Calibri" w:cs="Calibri"/>
                <w:color w:val="000000"/>
                <w:sz w:val="22"/>
                <w:szCs w:val="22"/>
              </w:rPr>
            </w:pPr>
            <w:r>
              <w:rPr>
                <w:rFonts w:ascii="Calibri" w:hAnsi="Calibri" w:cs="Calibri"/>
                <w:color w:val="000000"/>
                <w:sz w:val="22"/>
                <w:szCs w:val="22"/>
              </w:rPr>
              <w:t>80</w:t>
            </w:r>
          </w:p>
        </w:tc>
        <w:tc>
          <w:tcPr>
            <w:tcW w:w="1649" w:type="dxa"/>
            <w:tcBorders>
              <w:top w:val="nil"/>
              <w:left w:val="nil"/>
              <w:bottom w:val="single" w:sz="4" w:space="0" w:color="auto"/>
              <w:right w:val="single" w:sz="4" w:space="0" w:color="auto"/>
            </w:tcBorders>
          </w:tcPr>
          <w:p w14:paraId="2813A10D" w14:textId="4BFDF146" w:rsidR="00BE0A04" w:rsidRDefault="00BE0A04" w:rsidP="00BE0A04">
            <w:pPr>
              <w:jc w:val="center"/>
              <w:rPr>
                <w:rFonts w:ascii="Calibri" w:hAnsi="Calibri" w:cs="Calibri"/>
                <w:color w:val="000000"/>
                <w:sz w:val="22"/>
                <w:szCs w:val="22"/>
              </w:rPr>
            </w:pPr>
            <w:r w:rsidRPr="00D032CA">
              <w:rPr>
                <w:rFonts w:asciiTheme="minorHAnsi" w:eastAsia="Adobe Song Std L" w:hAnsiTheme="minorHAnsi" w:cstheme="minorHAnsi"/>
                <w:sz w:val="24"/>
                <w:szCs w:val="24"/>
              </w:rPr>
              <w:t>Nos.</w:t>
            </w:r>
          </w:p>
        </w:tc>
      </w:tr>
      <w:tr w:rsidR="00BE0A04" w:rsidRPr="00D032CA" w14:paraId="0EA4E36E" w14:textId="141648BE" w:rsidTr="00BE0A04">
        <w:trPr>
          <w:trHeight w:val="311"/>
        </w:trPr>
        <w:tc>
          <w:tcPr>
            <w:tcW w:w="1054" w:type="dxa"/>
            <w:tcBorders>
              <w:top w:val="single" w:sz="4" w:space="0" w:color="auto"/>
              <w:left w:val="single" w:sz="4" w:space="0" w:color="auto"/>
              <w:bottom w:val="single" w:sz="4" w:space="0" w:color="auto"/>
              <w:right w:val="single" w:sz="4" w:space="0" w:color="auto"/>
            </w:tcBorders>
          </w:tcPr>
          <w:p w14:paraId="037CE345" w14:textId="77777777" w:rsidR="00BE0A04" w:rsidRPr="00D032CA" w:rsidRDefault="00BE0A04" w:rsidP="00BE0A04">
            <w:pPr>
              <w:rPr>
                <w:rFonts w:asciiTheme="minorHAnsi" w:eastAsia="Adobe Song Std L" w:hAnsiTheme="minorHAnsi" w:cstheme="minorHAnsi"/>
                <w:sz w:val="24"/>
                <w:szCs w:val="24"/>
              </w:rPr>
            </w:pPr>
            <w:r>
              <w:rPr>
                <w:rFonts w:asciiTheme="minorHAnsi" w:eastAsia="Adobe Song Std L" w:hAnsiTheme="minorHAnsi" w:cstheme="minorHAnsi"/>
                <w:sz w:val="24"/>
                <w:szCs w:val="24"/>
              </w:rPr>
              <w:t>6.</w:t>
            </w:r>
          </w:p>
        </w:tc>
        <w:tc>
          <w:tcPr>
            <w:tcW w:w="6010" w:type="dxa"/>
            <w:tcBorders>
              <w:top w:val="nil"/>
              <w:left w:val="single" w:sz="4" w:space="0" w:color="auto"/>
              <w:bottom w:val="single" w:sz="4" w:space="0" w:color="auto"/>
              <w:right w:val="single" w:sz="4" w:space="0" w:color="auto"/>
            </w:tcBorders>
            <w:shd w:val="clear" w:color="auto" w:fill="auto"/>
            <w:vAlign w:val="center"/>
          </w:tcPr>
          <w:p w14:paraId="69278489" w14:textId="77777777" w:rsidR="00BE0A04" w:rsidRDefault="00BE0A04" w:rsidP="00BE0A04">
            <w:pPr>
              <w:rPr>
                <w:rFonts w:ascii="Calibri" w:hAnsi="Calibri" w:cs="Calibri"/>
                <w:color w:val="000000"/>
                <w:sz w:val="22"/>
                <w:szCs w:val="22"/>
              </w:rPr>
            </w:pPr>
            <w:r>
              <w:rPr>
                <w:rFonts w:ascii="Calibri" w:hAnsi="Calibri" w:cs="Calibri"/>
                <w:color w:val="000000"/>
                <w:sz w:val="22"/>
                <w:szCs w:val="22"/>
              </w:rPr>
              <w:t>Wall hanging hook with fixing_ All type</w:t>
            </w:r>
          </w:p>
        </w:tc>
        <w:tc>
          <w:tcPr>
            <w:tcW w:w="1649" w:type="dxa"/>
            <w:tcBorders>
              <w:top w:val="nil"/>
              <w:left w:val="nil"/>
              <w:bottom w:val="single" w:sz="4" w:space="0" w:color="auto"/>
              <w:right w:val="single" w:sz="4" w:space="0" w:color="auto"/>
            </w:tcBorders>
            <w:shd w:val="clear" w:color="auto" w:fill="auto"/>
            <w:vAlign w:val="center"/>
          </w:tcPr>
          <w:p w14:paraId="29326DA4" w14:textId="77777777" w:rsidR="00BE0A04" w:rsidRDefault="00BE0A04" w:rsidP="00BE0A04">
            <w:pPr>
              <w:jc w:val="center"/>
              <w:rPr>
                <w:rFonts w:ascii="Calibri" w:hAnsi="Calibri" w:cs="Calibri"/>
                <w:color w:val="000000"/>
                <w:sz w:val="22"/>
                <w:szCs w:val="22"/>
              </w:rPr>
            </w:pPr>
            <w:r>
              <w:rPr>
                <w:rFonts w:ascii="Calibri" w:hAnsi="Calibri" w:cs="Calibri"/>
                <w:color w:val="000000"/>
                <w:sz w:val="22"/>
                <w:szCs w:val="22"/>
              </w:rPr>
              <w:t>100</w:t>
            </w:r>
          </w:p>
        </w:tc>
        <w:tc>
          <w:tcPr>
            <w:tcW w:w="1649" w:type="dxa"/>
            <w:tcBorders>
              <w:top w:val="nil"/>
              <w:left w:val="nil"/>
              <w:bottom w:val="single" w:sz="4" w:space="0" w:color="auto"/>
              <w:right w:val="single" w:sz="4" w:space="0" w:color="auto"/>
            </w:tcBorders>
          </w:tcPr>
          <w:p w14:paraId="35F14C68" w14:textId="681DE8EA" w:rsidR="00BE0A04" w:rsidRDefault="00BE0A04" w:rsidP="00BE0A04">
            <w:pPr>
              <w:jc w:val="center"/>
              <w:rPr>
                <w:rFonts w:ascii="Calibri" w:hAnsi="Calibri" w:cs="Calibri"/>
                <w:color w:val="000000"/>
                <w:sz w:val="22"/>
                <w:szCs w:val="22"/>
              </w:rPr>
            </w:pPr>
            <w:r w:rsidRPr="00D032CA">
              <w:rPr>
                <w:rFonts w:asciiTheme="minorHAnsi" w:eastAsia="Adobe Song Std L" w:hAnsiTheme="minorHAnsi" w:cstheme="minorHAnsi"/>
                <w:sz w:val="24"/>
                <w:szCs w:val="24"/>
              </w:rPr>
              <w:t>Nos.</w:t>
            </w:r>
          </w:p>
        </w:tc>
      </w:tr>
      <w:tr w:rsidR="00BE0A04" w:rsidRPr="00D032CA" w14:paraId="12076CC2" w14:textId="050D1225" w:rsidTr="00BE0A04">
        <w:trPr>
          <w:trHeight w:val="311"/>
        </w:trPr>
        <w:tc>
          <w:tcPr>
            <w:tcW w:w="1054" w:type="dxa"/>
            <w:tcBorders>
              <w:top w:val="single" w:sz="4" w:space="0" w:color="auto"/>
              <w:left w:val="single" w:sz="4" w:space="0" w:color="auto"/>
              <w:bottom w:val="single" w:sz="4" w:space="0" w:color="auto"/>
              <w:right w:val="single" w:sz="4" w:space="0" w:color="auto"/>
            </w:tcBorders>
          </w:tcPr>
          <w:p w14:paraId="66B5A4F0" w14:textId="77777777" w:rsidR="00BE0A04" w:rsidRPr="00D032CA" w:rsidRDefault="00BE0A04" w:rsidP="00BE0A04">
            <w:pPr>
              <w:rPr>
                <w:rFonts w:asciiTheme="minorHAnsi" w:eastAsia="Adobe Song Std L" w:hAnsiTheme="minorHAnsi" w:cstheme="minorHAnsi"/>
                <w:sz w:val="24"/>
                <w:szCs w:val="24"/>
              </w:rPr>
            </w:pPr>
            <w:r>
              <w:rPr>
                <w:rFonts w:asciiTheme="minorHAnsi" w:eastAsia="Adobe Song Std L" w:hAnsiTheme="minorHAnsi" w:cstheme="minorHAnsi"/>
                <w:sz w:val="24"/>
                <w:szCs w:val="24"/>
              </w:rPr>
              <w:t>7.</w:t>
            </w:r>
          </w:p>
        </w:tc>
        <w:tc>
          <w:tcPr>
            <w:tcW w:w="6010" w:type="dxa"/>
            <w:tcBorders>
              <w:top w:val="nil"/>
              <w:left w:val="single" w:sz="4" w:space="0" w:color="auto"/>
              <w:bottom w:val="single" w:sz="4" w:space="0" w:color="auto"/>
              <w:right w:val="single" w:sz="4" w:space="0" w:color="auto"/>
            </w:tcBorders>
            <w:shd w:val="clear" w:color="auto" w:fill="auto"/>
            <w:vAlign w:val="center"/>
          </w:tcPr>
          <w:p w14:paraId="61856AF2" w14:textId="77777777" w:rsidR="00BE0A04" w:rsidRDefault="00BE0A04" w:rsidP="00BE0A04">
            <w:pPr>
              <w:rPr>
                <w:rFonts w:ascii="Calibri" w:hAnsi="Calibri" w:cs="Calibri"/>
                <w:color w:val="000000"/>
                <w:sz w:val="22"/>
                <w:szCs w:val="22"/>
              </w:rPr>
            </w:pPr>
            <w:r>
              <w:rPr>
                <w:rFonts w:ascii="Calibri" w:hAnsi="Calibri" w:cs="Calibri"/>
                <w:color w:val="000000"/>
                <w:sz w:val="22"/>
                <w:szCs w:val="22"/>
              </w:rPr>
              <w:t>Operating Valve of ABC - CAP all Type</w:t>
            </w:r>
          </w:p>
        </w:tc>
        <w:tc>
          <w:tcPr>
            <w:tcW w:w="1649" w:type="dxa"/>
            <w:tcBorders>
              <w:top w:val="nil"/>
              <w:left w:val="nil"/>
              <w:bottom w:val="single" w:sz="4" w:space="0" w:color="auto"/>
              <w:right w:val="single" w:sz="4" w:space="0" w:color="auto"/>
            </w:tcBorders>
            <w:shd w:val="clear" w:color="auto" w:fill="auto"/>
            <w:vAlign w:val="center"/>
          </w:tcPr>
          <w:p w14:paraId="6E1AB7BB" w14:textId="77777777" w:rsidR="00BE0A04" w:rsidRDefault="00BE0A04" w:rsidP="00BE0A04">
            <w:pPr>
              <w:jc w:val="center"/>
              <w:rPr>
                <w:rFonts w:ascii="Calibri" w:hAnsi="Calibri" w:cs="Calibri"/>
                <w:color w:val="000000"/>
                <w:sz w:val="22"/>
                <w:szCs w:val="22"/>
              </w:rPr>
            </w:pPr>
            <w:r>
              <w:rPr>
                <w:rFonts w:ascii="Calibri" w:hAnsi="Calibri" w:cs="Calibri"/>
                <w:color w:val="000000"/>
                <w:sz w:val="22"/>
                <w:szCs w:val="22"/>
              </w:rPr>
              <w:t>150</w:t>
            </w:r>
          </w:p>
        </w:tc>
        <w:tc>
          <w:tcPr>
            <w:tcW w:w="1649" w:type="dxa"/>
            <w:tcBorders>
              <w:top w:val="nil"/>
              <w:left w:val="nil"/>
              <w:bottom w:val="single" w:sz="4" w:space="0" w:color="auto"/>
              <w:right w:val="single" w:sz="4" w:space="0" w:color="auto"/>
            </w:tcBorders>
          </w:tcPr>
          <w:p w14:paraId="617DB92E" w14:textId="5E7D34B8" w:rsidR="00BE0A04" w:rsidRDefault="00BE0A04" w:rsidP="00BE0A04">
            <w:pPr>
              <w:jc w:val="center"/>
              <w:rPr>
                <w:rFonts w:ascii="Calibri" w:hAnsi="Calibri" w:cs="Calibri"/>
                <w:color w:val="000000"/>
                <w:sz w:val="22"/>
                <w:szCs w:val="22"/>
              </w:rPr>
            </w:pPr>
            <w:r w:rsidRPr="00D032CA">
              <w:rPr>
                <w:rFonts w:asciiTheme="minorHAnsi" w:eastAsia="Adobe Song Std L" w:hAnsiTheme="minorHAnsi" w:cstheme="minorHAnsi"/>
                <w:sz w:val="24"/>
                <w:szCs w:val="24"/>
              </w:rPr>
              <w:t>Nos.</w:t>
            </w:r>
          </w:p>
        </w:tc>
      </w:tr>
      <w:tr w:rsidR="00BE0A04" w:rsidRPr="00D032CA" w14:paraId="53E7F739" w14:textId="2F360C34" w:rsidTr="00BE0A04">
        <w:trPr>
          <w:trHeight w:val="311"/>
        </w:trPr>
        <w:tc>
          <w:tcPr>
            <w:tcW w:w="1054" w:type="dxa"/>
            <w:tcBorders>
              <w:top w:val="single" w:sz="4" w:space="0" w:color="auto"/>
              <w:left w:val="single" w:sz="4" w:space="0" w:color="auto"/>
              <w:bottom w:val="single" w:sz="4" w:space="0" w:color="auto"/>
              <w:right w:val="single" w:sz="4" w:space="0" w:color="auto"/>
            </w:tcBorders>
          </w:tcPr>
          <w:p w14:paraId="41E410A3" w14:textId="77777777" w:rsidR="00BE0A04" w:rsidRPr="00D032CA" w:rsidRDefault="00BE0A04" w:rsidP="00BE0A04">
            <w:pPr>
              <w:rPr>
                <w:rFonts w:asciiTheme="minorHAnsi" w:eastAsia="Adobe Song Std L" w:hAnsiTheme="minorHAnsi" w:cstheme="minorHAnsi"/>
                <w:sz w:val="24"/>
                <w:szCs w:val="24"/>
              </w:rPr>
            </w:pPr>
            <w:r>
              <w:rPr>
                <w:rFonts w:asciiTheme="minorHAnsi" w:eastAsia="Adobe Song Std L" w:hAnsiTheme="minorHAnsi" w:cstheme="minorHAnsi"/>
                <w:sz w:val="24"/>
                <w:szCs w:val="24"/>
              </w:rPr>
              <w:t>8.</w:t>
            </w:r>
          </w:p>
        </w:tc>
        <w:tc>
          <w:tcPr>
            <w:tcW w:w="6010" w:type="dxa"/>
            <w:tcBorders>
              <w:top w:val="nil"/>
              <w:left w:val="single" w:sz="4" w:space="0" w:color="auto"/>
              <w:bottom w:val="single" w:sz="4" w:space="0" w:color="auto"/>
              <w:right w:val="single" w:sz="4" w:space="0" w:color="auto"/>
            </w:tcBorders>
            <w:shd w:val="clear" w:color="auto" w:fill="auto"/>
            <w:vAlign w:val="center"/>
          </w:tcPr>
          <w:p w14:paraId="655F25F6" w14:textId="77777777" w:rsidR="00BE0A04" w:rsidRDefault="00BE0A04" w:rsidP="00BE0A04">
            <w:pPr>
              <w:rPr>
                <w:rFonts w:ascii="Calibri" w:hAnsi="Calibri" w:cs="Calibri"/>
                <w:color w:val="000000"/>
                <w:sz w:val="22"/>
                <w:szCs w:val="22"/>
              </w:rPr>
            </w:pPr>
            <w:r>
              <w:rPr>
                <w:rFonts w:ascii="Calibri" w:hAnsi="Calibri" w:cs="Calibri"/>
                <w:color w:val="000000"/>
                <w:sz w:val="22"/>
                <w:szCs w:val="22"/>
              </w:rPr>
              <w:t xml:space="preserve">Discharge nozzle of ABC - CAP All type </w:t>
            </w:r>
          </w:p>
        </w:tc>
        <w:tc>
          <w:tcPr>
            <w:tcW w:w="1649" w:type="dxa"/>
            <w:tcBorders>
              <w:top w:val="nil"/>
              <w:left w:val="nil"/>
              <w:bottom w:val="single" w:sz="4" w:space="0" w:color="auto"/>
              <w:right w:val="single" w:sz="4" w:space="0" w:color="auto"/>
            </w:tcBorders>
            <w:shd w:val="clear" w:color="auto" w:fill="auto"/>
            <w:vAlign w:val="center"/>
          </w:tcPr>
          <w:p w14:paraId="53B14D1B" w14:textId="77777777" w:rsidR="00BE0A04" w:rsidRDefault="00BE0A04" w:rsidP="00BE0A04">
            <w:pPr>
              <w:jc w:val="center"/>
              <w:rPr>
                <w:rFonts w:ascii="Calibri" w:hAnsi="Calibri" w:cs="Calibri"/>
                <w:color w:val="000000"/>
                <w:sz w:val="22"/>
                <w:szCs w:val="22"/>
              </w:rPr>
            </w:pPr>
            <w:r>
              <w:rPr>
                <w:rFonts w:ascii="Calibri" w:hAnsi="Calibri" w:cs="Calibri"/>
                <w:color w:val="000000"/>
                <w:sz w:val="22"/>
                <w:szCs w:val="22"/>
              </w:rPr>
              <w:t>30</w:t>
            </w:r>
          </w:p>
        </w:tc>
        <w:tc>
          <w:tcPr>
            <w:tcW w:w="1649" w:type="dxa"/>
            <w:tcBorders>
              <w:top w:val="nil"/>
              <w:left w:val="nil"/>
              <w:bottom w:val="single" w:sz="4" w:space="0" w:color="auto"/>
              <w:right w:val="single" w:sz="4" w:space="0" w:color="auto"/>
            </w:tcBorders>
          </w:tcPr>
          <w:p w14:paraId="477EEF59" w14:textId="045C5D46" w:rsidR="00BE0A04" w:rsidRDefault="00BE0A04" w:rsidP="00BE0A04">
            <w:pPr>
              <w:jc w:val="center"/>
              <w:rPr>
                <w:rFonts w:ascii="Calibri" w:hAnsi="Calibri" w:cs="Calibri"/>
                <w:color w:val="000000"/>
                <w:sz w:val="22"/>
                <w:szCs w:val="22"/>
              </w:rPr>
            </w:pPr>
            <w:r w:rsidRPr="00D032CA">
              <w:rPr>
                <w:rFonts w:asciiTheme="minorHAnsi" w:eastAsia="Adobe Song Std L" w:hAnsiTheme="minorHAnsi" w:cstheme="minorHAnsi"/>
                <w:sz w:val="24"/>
                <w:szCs w:val="24"/>
              </w:rPr>
              <w:t>Nos.</w:t>
            </w:r>
          </w:p>
        </w:tc>
      </w:tr>
      <w:tr w:rsidR="00BE0A04" w:rsidRPr="00D032CA" w14:paraId="1060B600" w14:textId="6BB0F59B" w:rsidTr="00BE0A04">
        <w:trPr>
          <w:trHeight w:val="311"/>
        </w:trPr>
        <w:tc>
          <w:tcPr>
            <w:tcW w:w="1054" w:type="dxa"/>
            <w:tcBorders>
              <w:top w:val="single" w:sz="4" w:space="0" w:color="auto"/>
              <w:left w:val="single" w:sz="4" w:space="0" w:color="auto"/>
              <w:bottom w:val="single" w:sz="4" w:space="0" w:color="auto"/>
              <w:right w:val="single" w:sz="4" w:space="0" w:color="auto"/>
            </w:tcBorders>
          </w:tcPr>
          <w:p w14:paraId="05042D90" w14:textId="77777777" w:rsidR="00BE0A04" w:rsidRPr="00D032CA" w:rsidRDefault="00BE0A04" w:rsidP="00BE0A04">
            <w:pPr>
              <w:rPr>
                <w:rFonts w:asciiTheme="minorHAnsi" w:eastAsia="Adobe Song Std L" w:hAnsiTheme="minorHAnsi" w:cstheme="minorHAnsi"/>
                <w:sz w:val="24"/>
                <w:szCs w:val="24"/>
              </w:rPr>
            </w:pPr>
            <w:r>
              <w:rPr>
                <w:rFonts w:asciiTheme="minorHAnsi" w:eastAsia="Adobe Song Std L" w:hAnsiTheme="minorHAnsi" w:cstheme="minorHAnsi"/>
                <w:sz w:val="24"/>
                <w:szCs w:val="24"/>
              </w:rPr>
              <w:t>9.</w:t>
            </w:r>
          </w:p>
        </w:tc>
        <w:tc>
          <w:tcPr>
            <w:tcW w:w="6010" w:type="dxa"/>
            <w:tcBorders>
              <w:top w:val="single" w:sz="4" w:space="0" w:color="auto"/>
              <w:left w:val="single" w:sz="4" w:space="0" w:color="auto"/>
              <w:bottom w:val="single" w:sz="4" w:space="0" w:color="auto"/>
              <w:right w:val="single" w:sz="4" w:space="0" w:color="auto"/>
            </w:tcBorders>
            <w:shd w:val="clear" w:color="auto" w:fill="auto"/>
            <w:vAlign w:val="center"/>
          </w:tcPr>
          <w:p w14:paraId="0C54975A" w14:textId="77777777" w:rsidR="00BE0A04" w:rsidRDefault="00BE0A04" w:rsidP="00BE0A04">
            <w:pPr>
              <w:rPr>
                <w:rFonts w:ascii="Calibri" w:hAnsi="Calibri" w:cs="Calibri"/>
                <w:color w:val="000000"/>
                <w:sz w:val="22"/>
                <w:szCs w:val="22"/>
              </w:rPr>
            </w:pPr>
            <w:r>
              <w:rPr>
                <w:rFonts w:ascii="Calibri" w:hAnsi="Calibri" w:cs="Calibri"/>
                <w:color w:val="000000"/>
                <w:sz w:val="22"/>
                <w:szCs w:val="22"/>
              </w:rPr>
              <w:t xml:space="preserve">Safety Lock Pin ABC with Lead Seal </w:t>
            </w:r>
          </w:p>
        </w:tc>
        <w:tc>
          <w:tcPr>
            <w:tcW w:w="1649" w:type="dxa"/>
            <w:tcBorders>
              <w:top w:val="single" w:sz="4" w:space="0" w:color="auto"/>
              <w:left w:val="nil"/>
              <w:bottom w:val="single" w:sz="4" w:space="0" w:color="auto"/>
              <w:right w:val="single" w:sz="4" w:space="0" w:color="auto"/>
            </w:tcBorders>
            <w:shd w:val="clear" w:color="auto" w:fill="auto"/>
            <w:vAlign w:val="center"/>
          </w:tcPr>
          <w:p w14:paraId="2109CF41" w14:textId="77777777" w:rsidR="00BE0A04" w:rsidRDefault="00BE0A04" w:rsidP="00BE0A04">
            <w:pPr>
              <w:jc w:val="center"/>
              <w:rPr>
                <w:rFonts w:ascii="Calibri" w:hAnsi="Calibri" w:cs="Calibri"/>
                <w:color w:val="000000"/>
                <w:sz w:val="22"/>
                <w:szCs w:val="22"/>
              </w:rPr>
            </w:pPr>
            <w:r>
              <w:rPr>
                <w:rFonts w:ascii="Calibri" w:hAnsi="Calibri" w:cs="Calibri"/>
                <w:color w:val="000000"/>
                <w:sz w:val="22"/>
                <w:szCs w:val="22"/>
              </w:rPr>
              <w:t>25</w:t>
            </w:r>
          </w:p>
        </w:tc>
        <w:tc>
          <w:tcPr>
            <w:tcW w:w="1649" w:type="dxa"/>
            <w:tcBorders>
              <w:top w:val="single" w:sz="4" w:space="0" w:color="auto"/>
              <w:left w:val="nil"/>
              <w:bottom w:val="single" w:sz="4" w:space="0" w:color="auto"/>
              <w:right w:val="single" w:sz="4" w:space="0" w:color="auto"/>
            </w:tcBorders>
          </w:tcPr>
          <w:p w14:paraId="7ECB3810" w14:textId="66730584" w:rsidR="00BE0A04" w:rsidRDefault="00BE0A04" w:rsidP="00BE0A04">
            <w:pPr>
              <w:jc w:val="center"/>
              <w:rPr>
                <w:rFonts w:ascii="Calibri" w:hAnsi="Calibri" w:cs="Calibri"/>
                <w:color w:val="000000"/>
                <w:sz w:val="22"/>
                <w:szCs w:val="22"/>
              </w:rPr>
            </w:pPr>
            <w:r w:rsidRPr="00D032CA">
              <w:rPr>
                <w:rFonts w:asciiTheme="minorHAnsi" w:eastAsia="Adobe Song Std L" w:hAnsiTheme="minorHAnsi" w:cstheme="minorHAnsi"/>
                <w:sz w:val="24"/>
                <w:szCs w:val="24"/>
              </w:rPr>
              <w:t>Nos.</w:t>
            </w:r>
          </w:p>
        </w:tc>
      </w:tr>
      <w:tr w:rsidR="00BE0A04" w:rsidRPr="00D032CA" w14:paraId="41FA117F" w14:textId="5532A849" w:rsidTr="00BE0A04">
        <w:trPr>
          <w:trHeight w:val="311"/>
        </w:trPr>
        <w:tc>
          <w:tcPr>
            <w:tcW w:w="1054" w:type="dxa"/>
            <w:tcBorders>
              <w:top w:val="single" w:sz="4" w:space="0" w:color="auto"/>
              <w:left w:val="single" w:sz="4" w:space="0" w:color="auto"/>
              <w:bottom w:val="single" w:sz="4" w:space="0" w:color="auto"/>
              <w:right w:val="single" w:sz="4" w:space="0" w:color="auto"/>
            </w:tcBorders>
          </w:tcPr>
          <w:p w14:paraId="6A855892" w14:textId="77777777" w:rsidR="00BE0A04" w:rsidRDefault="00BE0A04" w:rsidP="00BE0A04">
            <w:pPr>
              <w:rPr>
                <w:rFonts w:asciiTheme="minorHAnsi" w:eastAsia="Adobe Song Std L" w:hAnsiTheme="minorHAnsi" w:cstheme="minorHAnsi"/>
                <w:sz w:val="24"/>
                <w:szCs w:val="24"/>
              </w:rPr>
            </w:pPr>
          </w:p>
        </w:tc>
        <w:tc>
          <w:tcPr>
            <w:tcW w:w="6010" w:type="dxa"/>
            <w:tcBorders>
              <w:top w:val="single" w:sz="4" w:space="0" w:color="auto"/>
              <w:left w:val="single" w:sz="4" w:space="0" w:color="auto"/>
              <w:bottom w:val="single" w:sz="4" w:space="0" w:color="auto"/>
              <w:right w:val="single" w:sz="4" w:space="0" w:color="auto"/>
            </w:tcBorders>
            <w:shd w:val="clear" w:color="auto" w:fill="auto"/>
            <w:vAlign w:val="center"/>
          </w:tcPr>
          <w:p w14:paraId="18A3D62C" w14:textId="77777777" w:rsidR="00BE0A04" w:rsidRDefault="00BE0A04" w:rsidP="00BE0A04">
            <w:pPr>
              <w:rPr>
                <w:rFonts w:ascii="Calibri" w:hAnsi="Calibri" w:cs="Calibri"/>
                <w:color w:val="000000"/>
                <w:sz w:val="22"/>
                <w:szCs w:val="22"/>
              </w:rPr>
            </w:pPr>
          </w:p>
        </w:tc>
        <w:tc>
          <w:tcPr>
            <w:tcW w:w="1649" w:type="dxa"/>
            <w:tcBorders>
              <w:top w:val="single" w:sz="4" w:space="0" w:color="auto"/>
              <w:left w:val="nil"/>
              <w:bottom w:val="single" w:sz="4" w:space="0" w:color="auto"/>
              <w:right w:val="single" w:sz="4" w:space="0" w:color="auto"/>
            </w:tcBorders>
            <w:shd w:val="clear" w:color="auto" w:fill="auto"/>
            <w:vAlign w:val="center"/>
          </w:tcPr>
          <w:p w14:paraId="47D7EF09" w14:textId="77777777" w:rsidR="00BE0A04" w:rsidRDefault="00BE0A04" w:rsidP="00BE0A04">
            <w:pPr>
              <w:jc w:val="center"/>
              <w:rPr>
                <w:rFonts w:ascii="Calibri" w:hAnsi="Calibri" w:cs="Calibri"/>
                <w:color w:val="000000"/>
                <w:sz w:val="22"/>
                <w:szCs w:val="22"/>
              </w:rPr>
            </w:pPr>
          </w:p>
        </w:tc>
        <w:tc>
          <w:tcPr>
            <w:tcW w:w="1649" w:type="dxa"/>
            <w:tcBorders>
              <w:top w:val="single" w:sz="4" w:space="0" w:color="auto"/>
              <w:left w:val="nil"/>
              <w:bottom w:val="single" w:sz="4" w:space="0" w:color="auto"/>
              <w:right w:val="single" w:sz="4" w:space="0" w:color="auto"/>
            </w:tcBorders>
          </w:tcPr>
          <w:p w14:paraId="136ED6B5" w14:textId="77777777" w:rsidR="00BE0A04" w:rsidRDefault="00BE0A04" w:rsidP="00BE0A04">
            <w:pPr>
              <w:jc w:val="center"/>
              <w:rPr>
                <w:rFonts w:ascii="Calibri" w:hAnsi="Calibri" w:cs="Calibri"/>
                <w:color w:val="000000"/>
                <w:sz w:val="22"/>
                <w:szCs w:val="22"/>
              </w:rPr>
            </w:pPr>
          </w:p>
        </w:tc>
      </w:tr>
      <w:tr w:rsidR="00BE0A04" w:rsidRPr="00D032CA" w14:paraId="5127B530" w14:textId="1E2F9D98" w:rsidTr="00BE0A04">
        <w:trPr>
          <w:trHeight w:val="311"/>
        </w:trPr>
        <w:tc>
          <w:tcPr>
            <w:tcW w:w="1054" w:type="dxa"/>
            <w:tcBorders>
              <w:top w:val="single" w:sz="4" w:space="0" w:color="auto"/>
              <w:left w:val="single" w:sz="4" w:space="0" w:color="auto"/>
              <w:bottom w:val="single" w:sz="4" w:space="0" w:color="auto"/>
              <w:right w:val="single" w:sz="4" w:space="0" w:color="auto"/>
            </w:tcBorders>
          </w:tcPr>
          <w:p w14:paraId="424C0F21" w14:textId="15618210" w:rsidR="00BE0A04" w:rsidRDefault="00BE0A04" w:rsidP="00BE0A04">
            <w:pPr>
              <w:rPr>
                <w:rFonts w:asciiTheme="minorHAnsi" w:eastAsia="Adobe Song Std L" w:hAnsiTheme="minorHAnsi" w:cstheme="minorHAnsi"/>
                <w:sz w:val="24"/>
                <w:szCs w:val="24"/>
              </w:rPr>
            </w:pPr>
            <w:r>
              <w:rPr>
                <w:rFonts w:asciiTheme="minorHAnsi" w:eastAsia="Adobe Song Std L" w:hAnsiTheme="minorHAnsi" w:cstheme="minorHAnsi"/>
                <w:sz w:val="24"/>
                <w:szCs w:val="24"/>
              </w:rPr>
              <w:t>10.</w:t>
            </w:r>
          </w:p>
        </w:tc>
        <w:tc>
          <w:tcPr>
            <w:tcW w:w="6010" w:type="dxa"/>
            <w:tcBorders>
              <w:top w:val="single" w:sz="4" w:space="0" w:color="auto"/>
              <w:left w:val="single" w:sz="4" w:space="0" w:color="auto"/>
              <w:bottom w:val="single" w:sz="4" w:space="0" w:color="auto"/>
              <w:right w:val="single" w:sz="4" w:space="0" w:color="auto"/>
            </w:tcBorders>
            <w:shd w:val="clear" w:color="auto" w:fill="auto"/>
            <w:vAlign w:val="center"/>
          </w:tcPr>
          <w:p w14:paraId="7AED4A83" w14:textId="332A9677" w:rsidR="00BE0A04" w:rsidRDefault="00BE0A04" w:rsidP="00BE0A04">
            <w:pPr>
              <w:rPr>
                <w:rFonts w:ascii="Calibri" w:hAnsi="Calibri" w:cs="Calibri"/>
                <w:color w:val="000000"/>
                <w:sz w:val="22"/>
                <w:szCs w:val="22"/>
              </w:rPr>
            </w:pPr>
            <w:r>
              <w:rPr>
                <w:rFonts w:ascii="Calibri" w:hAnsi="Calibri" w:cs="Calibri"/>
                <w:color w:val="000000"/>
                <w:sz w:val="22"/>
                <w:szCs w:val="22"/>
              </w:rPr>
              <w:t>Operating Stricker’s of Fire Extinguishers</w:t>
            </w:r>
          </w:p>
        </w:tc>
        <w:tc>
          <w:tcPr>
            <w:tcW w:w="1649" w:type="dxa"/>
            <w:tcBorders>
              <w:top w:val="single" w:sz="4" w:space="0" w:color="auto"/>
              <w:left w:val="nil"/>
              <w:bottom w:val="single" w:sz="4" w:space="0" w:color="auto"/>
              <w:right w:val="single" w:sz="4" w:space="0" w:color="auto"/>
            </w:tcBorders>
            <w:shd w:val="clear" w:color="auto" w:fill="auto"/>
            <w:vAlign w:val="center"/>
          </w:tcPr>
          <w:p w14:paraId="3891EC6C" w14:textId="77777777" w:rsidR="00BE0A04" w:rsidRDefault="00BE0A04" w:rsidP="00BE0A04">
            <w:pPr>
              <w:jc w:val="center"/>
              <w:rPr>
                <w:rFonts w:ascii="Calibri" w:hAnsi="Calibri" w:cs="Calibri"/>
                <w:color w:val="000000"/>
                <w:sz w:val="22"/>
                <w:szCs w:val="22"/>
              </w:rPr>
            </w:pPr>
          </w:p>
        </w:tc>
        <w:tc>
          <w:tcPr>
            <w:tcW w:w="1649" w:type="dxa"/>
            <w:tcBorders>
              <w:top w:val="single" w:sz="4" w:space="0" w:color="auto"/>
              <w:left w:val="nil"/>
              <w:bottom w:val="single" w:sz="4" w:space="0" w:color="auto"/>
              <w:right w:val="single" w:sz="4" w:space="0" w:color="auto"/>
            </w:tcBorders>
          </w:tcPr>
          <w:p w14:paraId="23BDA0C5" w14:textId="77777777" w:rsidR="00BE0A04" w:rsidRDefault="00BE0A04" w:rsidP="00BE0A04">
            <w:pPr>
              <w:jc w:val="center"/>
              <w:rPr>
                <w:rFonts w:ascii="Calibri" w:hAnsi="Calibri" w:cs="Calibri"/>
                <w:color w:val="000000"/>
                <w:sz w:val="22"/>
                <w:szCs w:val="22"/>
              </w:rPr>
            </w:pPr>
          </w:p>
        </w:tc>
      </w:tr>
      <w:tr w:rsidR="00BE0A04" w:rsidRPr="00D032CA" w14:paraId="68E0D974" w14:textId="3CCD6328" w:rsidTr="00BE0A04">
        <w:trPr>
          <w:trHeight w:val="311"/>
        </w:trPr>
        <w:tc>
          <w:tcPr>
            <w:tcW w:w="1054" w:type="dxa"/>
            <w:tcBorders>
              <w:top w:val="single" w:sz="4" w:space="0" w:color="auto"/>
              <w:left w:val="single" w:sz="4" w:space="0" w:color="auto"/>
              <w:bottom w:val="single" w:sz="4" w:space="0" w:color="auto"/>
              <w:right w:val="single" w:sz="4" w:space="0" w:color="auto"/>
            </w:tcBorders>
          </w:tcPr>
          <w:p w14:paraId="15BC67DC" w14:textId="32CEB1ED" w:rsidR="00BE0A04" w:rsidRDefault="00BE0A04" w:rsidP="00BE0A04">
            <w:pPr>
              <w:rPr>
                <w:rFonts w:asciiTheme="minorHAnsi" w:eastAsia="Adobe Song Std L" w:hAnsiTheme="minorHAnsi" w:cstheme="minorHAnsi"/>
                <w:sz w:val="24"/>
                <w:szCs w:val="24"/>
              </w:rPr>
            </w:pPr>
            <w:r>
              <w:rPr>
                <w:rFonts w:asciiTheme="minorHAnsi" w:eastAsia="Adobe Song Std L" w:hAnsiTheme="minorHAnsi" w:cstheme="minorHAnsi"/>
                <w:sz w:val="24"/>
                <w:szCs w:val="24"/>
              </w:rPr>
              <w:t>a.</w:t>
            </w:r>
          </w:p>
        </w:tc>
        <w:tc>
          <w:tcPr>
            <w:tcW w:w="6010" w:type="dxa"/>
            <w:tcBorders>
              <w:top w:val="single" w:sz="4" w:space="0" w:color="auto"/>
              <w:left w:val="single" w:sz="4" w:space="0" w:color="auto"/>
              <w:bottom w:val="single" w:sz="4" w:space="0" w:color="auto"/>
              <w:right w:val="single" w:sz="4" w:space="0" w:color="auto"/>
            </w:tcBorders>
            <w:shd w:val="clear" w:color="auto" w:fill="auto"/>
            <w:vAlign w:val="center"/>
          </w:tcPr>
          <w:p w14:paraId="77E91B91" w14:textId="525EC374" w:rsidR="00BE0A04" w:rsidRDefault="00BE0A04" w:rsidP="00BE0A04">
            <w:pPr>
              <w:rPr>
                <w:rFonts w:ascii="Calibri" w:hAnsi="Calibri" w:cs="Calibri"/>
                <w:color w:val="000000"/>
                <w:sz w:val="22"/>
                <w:szCs w:val="22"/>
              </w:rPr>
            </w:pPr>
            <w:r>
              <w:rPr>
                <w:rFonts w:ascii="Calibri" w:hAnsi="Calibri" w:cs="Calibri"/>
                <w:color w:val="000000"/>
                <w:sz w:val="22"/>
                <w:szCs w:val="22"/>
              </w:rPr>
              <w:t>ABC Power Type</w:t>
            </w:r>
          </w:p>
        </w:tc>
        <w:tc>
          <w:tcPr>
            <w:tcW w:w="1649" w:type="dxa"/>
            <w:tcBorders>
              <w:top w:val="single" w:sz="4" w:space="0" w:color="auto"/>
              <w:left w:val="nil"/>
              <w:bottom w:val="single" w:sz="4" w:space="0" w:color="auto"/>
              <w:right w:val="single" w:sz="4" w:space="0" w:color="auto"/>
            </w:tcBorders>
            <w:shd w:val="clear" w:color="auto" w:fill="auto"/>
            <w:vAlign w:val="center"/>
          </w:tcPr>
          <w:p w14:paraId="7E74FB7D" w14:textId="60AA306E" w:rsidR="00BE0A04" w:rsidRDefault="00BE0A04" w:rsidP="00BE0A04">
            <w:pPr>
              <w:jc w:val="center"/>
              <w:rPr>
                <w:rFonts w:ascii="Calibri" w:hAnsi="Calibri" w:cs="Calibri"/>
                <w:color w:val="000000"/>
                <w:sz w:val="22"/>
                <w:szCs w:val="22"/>
              </w:rPr>
            </w:pPr>
            <w:r>
              <w:rPr>
                <w:rFonts w:ascii="Calibri" w:hAnsi="Calibri" w:cs="Calibri"/>
                <w:color w:val="000000"/>
                <w:sz w:val="22"/>
                <w:szCs w:val="22"/>
              </w:rPr>
              <w:t>50</w:t>
            </w:r>
          </w:p>
        </w:tc>
        <w:tc>
          <w:tcPr>
            <w:tcW w:w="1649" w:type="dxa"/>
            <w:tcBorders>
              <w:top w:val="single" w:sz="4" w:space="0" w:color="auto"/>
              <w:left w:val="nil"/>
              <w:bottom w:val="single" w:sz="4" w:space="0" w:color="auto"/>
              <w:right w:val="single" w:sz="4" w:space="0" w:color="auto"/>
            </w:tcBorders>
          </w:tcPr>
          <w:p w14:paraId="2E61DB36" w14:textId="65A796E8" w:rsidR="00BE0A04" w:rsidRDefault="00BE0A04" w:rsidP="00BE0A04">
            <w:pPr>
              <w:jc w:val="center"/>
              <w:rPr>
                <w:rFonts w:ascii="Calibri" w:hAnsi="Calibri" w:cs="Calibri"/>
                <w:color w:val="000000"/>
                <w:sz w:val="22"/>
                <w:szCs w:val="22"/>
              </w:rPr>
            </w:pPr>
            <w:r>
              <w:rPr>
                <w:rFonts w:asciiTheme="minorHAnsi" w:eastAsia="Adobe Song Std L" w:hAnsiTheme="minorHAnsi" w:cstheme="minorHAnsi"/>
                <w:sz w:val="24"/>
                <w:szCs w:val="24"/>
              </w:rPr>
              <w:t>Nos.</w:t>
            </w:r>
          </w:p>
        </w:tc>
      </w:tr>
      <w:tr w:rsidR="00BE0A04" w:rsidRPr="00D032CA" w14:paraId="4DA55EF6" w14:textId="7B236CBF" w:rsidTr="00BE0A04">
        <w:trPr>
          <w:trHeight w:val="311"/>
        </w:trPr>
        <w:tc>
          <w:tcPr>
            <w:tcW w:w="1054" w:type="dxa"/>
            <w:tcBorders>
              <w:top w:val="single" w:sz="4" w:space="0" w:color="auto"/>
              <w:left w:val="single" w:sz="4" w:space="0" w:color="auto"/>
              <w:bottom w:val="single" w:sz="4" w:space="0" w:color="auto"/>
              <w:right w:val="single" w:sz="4" w:space="0" w:color="auto"/>
            </w:tcBorders>
          </w:tcPr>
          <w:p w14:paraId="244CF8B6" w14:textId="0C79CCB5" w:rsidR="00BE0A04" w:rsidRDefault="00BE0A04" w:rsidP="00BE0A04">
            <w:pPr>
              <w:rPr>
                <w:rFonts w:asciiTheme="minorHAnsi" w:eastAsia="Adobe Song Std L" w:hAnsiTheme="minorHAnsi" w:cstheme="minorHAnsi"/>
                <w:sz w:val="24"/>
                <w:szCs w:val="24"/>
              </w:rPr>
            </w:pPr>
            <w:r>
              <w:rPr>
                <w:rFonts w:asciiTheme="minorHAnsi" w:eastAsia="Adobe Song Std L" w:hAnsiTheme="minorHAnsi" w:cstheme="minorHAnsi"/>
                <w:sz w:val="24"/>
                <w:szCs w:val="24"/>
              </w:rPr>
              <w:t>b.</w:t>
            </w:r>
          </w:p>
        </w:tc>
        <w:tc>
          <w:tcPr>
            <w:tcW w:w="6010" w:type="dxa"/>
            <w:tcBorders>
              <w:top w:val="single" w:sz="4" w:space="0" w:color="auto"/>
              <w:left w:val="single" w:sz="4" w:space="0" w:color="auto"/>
              <w:bottom w:val="single" w:sz="4" w:space="0" w:color="auto"/>
              <w:right w:val="single" w:sz="4" w:space="0" w:color="auto"/>
            </w:tcBorders>
            <w:shd w:val="clear" w:color="auto" w:fill="auto"/>
            <w:vAlign w:val="center"/>
          </w:tcPr>
          <w:p w14:paraId="37EE21A1" w14:textId="581A04B3" w:rsidR="00BE0A04" w:rsidRDefault="00BE0A04" w:rsidP="00BE0A04">
            <w:pPr>
              <w:rPr>
                <w:rFonts w:ascii="Calibri" w:hAnsi="Calibri" w:cs="Calibri"/>
                <w:color w:val="000000"/>
                <w:sz w:val="22"/>
                <w:szCs w:val="22"/>
              </w:rPr>
            </w:pPr>
            <w:r>
              <w:rPr>
                <w:rFonts w:ascii="Calibri" w:hAnsi="Calibri" w:cs="Calibri"/>
                <w:color w:val="000000"/>
                <w:sz w:val="22"/>
                <w:szCs w:val="22"/>
              </w:rPr>
              <w:t>CO2 Type</w:t>
            </w:r>
          </w:p>
        </w:tc>
        <w:tc>
          <w:tcPr>
            <w:tcW w:w="1649" w:type="dxa"/>
            <w:tcBorders>
              <w:top w:val="single" w:sz="4" w:space="0" w:color="auto"/>
              <w:left w:val="nil"/>
              <w:bottom w:val="single" w:sz="4" w:space="0" w:color="auto"/>
              <w:right w:val="single" w:sz="4" w:space="0" w:color="auto"/>
            </w:tcBorders>
            <w:shd w:val="clear" w:color="auto" w:fill="auto"/>
            <w:vAlign w:val="center"/>
          </w:tcPr>
          <w:p w14:paraId="4A0219D2" w14:textId="3FF8B871" w:rsidR="00BE0A04" w:rsidRDefault="00BE0A04" w:rsidP="00BE0A04">
            <w:pPr>
              <w:jc w:val="center"/>
              <w:rPr>
                <w:rFonts w:ascii="Calibri" w:hAnsi="Calibri" w:cs="Calibri"/>
                <w:color w:val="000000"/>
                <w:sz w:val="22"/>
                <w:szCs w:val="22"/>
              </w:rPr>
            </w:pPr>
            <w:r>
              <w:rPr>
                <w:rFonts w:ascii="Calibri" w:hAnsi="Calibri" w:cs="Calibri"/>
                <w:color w:val="000000"/>
                <w:sz w:val="22"/>
                <w:szCs w:val="22"/>
              </w:rPr>
              <w:t>201</w:t>
            </w:r>
          </w:p>
        </w:tc>
        <w:tc>
          <w:tcPr>
            <w:tcW w:w="1649" w:type="dxa"/>
            <w:tcBorders>
              <w:top w:val="single" w:sz="4" w:space="0" w:color="auto"/>
              <w:left w:val="nil"/>
              <w:bottom w:val="single" w:sz="4" w:space="0" w:color="auto"/>
              <w:right w:val="single" w:sz="4" w:space="0" w:color="auto"/>
            </w:tcBorders>
          </w:tcPr>
          <w:p w14:paraId="190FDC31" w14:textId="69552915" w:rsidR="00BE0A04" w:rsidRDefault="00BE0A04" w:rsidP="00BE0A04">
            <w:pPr>
              <w:jc w:val="center"/>
              <w:rPr>
                <w:rFonts w:ascii="Calibri" w:hAnsi="Calibri" w:cs="Calibri"/>
                <w:color w:val="000000"/>
                <w:sz w:val="22"/>
                <w:szCs w:val="22"/>
              </w:rPr>
            </w:pPr>
            <w:r>
              <w:rPr>
                <w:rFonts w:asciiTheme="minorHAnsi" w:eastAsia="Adobe Song Std L" w:hAnsiTheme="minorHAnsi" w:cstheme="minorHAnsi"/>
                <w:sz w:val="24"/>
                <w:szCs w:val="24"/>
              </w:rPr>
              <w:t>Nos.</w:t>
            </w:r>
          </w:p>
        </w:tc>
      </w:tr>
      <w:tr w:rsidR="00BE0A04" w:rsidRPr="00D032CA" w14:paraId="743B5A7E" w14:textId="107F0092" w:rsidTr="00BE0A04">
        <w:trPr>
          <w:trHeight w:val="311"/>
        </w:trPr>
        <w:tc>
          <w:tcPr>
            <w:tcW w:w="1054" w:type="dxa"/>
            <w:tcBorders>
              <w:top w:val="single" w:sz="4" w:space="0" w:color="auto"/>
              <w:left w:val="single" w:sz="4" w:space="0" w:color="auto"/>
              <w:bottom w:val="single" w:sz="4" w:space="0" w:color="auto"/>
              <w:right w:val="single" w:sz="4" w:space="0" w:color="auto"/>
            </w:tcBorders>
          </w:tcPr>
          <w:p w14:paraId="30C93E40" w14:textId="6BA30AB4" w:rsidR="00BE0A04" w:rsidRDefault="00BE0A04" w:rsidP="00BE0A04">
            <w:pPr>
              <w:rPr>
                <w:rFonts w:asciiTheme="minorHAnsi" w:eastAsia="Adobe Song Std L" w:hAnsiTheme="minorHAnsi" w:cstheme="minorHAnsi"/>
                <w:sz w:val="24"/>
                <w:szCs w:val="24"/>
              </w:rPr>
            </w:pPr>
            <w:r>
              <w:rPr>
                <w:rFonts w:asciiTheme="minorHAnsi" w:eastAsia="Adobe Song Std L" w:hAnsiTheme="minorHAnsi" w:cstheme="minorHAnsi"/>
                <w:sz w:val="24"/>
                <w:szCs w:val="24"/>
              </w:rPr>
              <w:t>c.</w:t>
            </w:r>
          </w:p>
        </w:tc>
        <w:tc>
          <w:tcPr>
            <w:tcW w:w="6010" w:type="dxa"/>
            <w:tcBorders>
              <w:top w:val="single" w:sz="4" w:space="0" w:color="auto"/>
              <w:left w:val="single" w:sz="4" w:space="0" w:color="auto"/>
              <w:bottom w:val="single" w:sz="4" w:space="0" w:color="auto"/>
              <w:right w:val="single" w:sz="4" w:space="0" w:color="auto"/>
            </w:tcBorders>
            <w:shd w:val="clear" w:color="auto" w:fill="auto"/>
            <w:vAlign w:val="center"/>
          </w:tcPr>
          <w:p w14:paraId="3365F85D" w14:textId="2C5180FD" w:rsidR="00BE0A04" w:rsidRDefault="00BE0A04" w:rsidP="00BE0A04">
            <w:pPr>
              <w:rPr>
                <w:rFonts w:ascii="Calibri" w:hAnsi="Calibri" w:cs="Calibri"/>
                <w:color w:val="000000"/>
                <w:sz w:val="22"/>
                <w:szCs w:val="22"/>
              </w:rPr>
            </w:pPr>
            <w:r>
              <w:rPr>
                <w:rFonts w:ascii="Calibri" w:hAnsi="Calibri" w:cs="Calibri"/>
                <w:color w:val="000000"/>
                <w:sz w:val="22"/>
                <w:szCs w:val="22"/>
              </w:rPr>
              <w:t>BC Type</w:t>
            </w:r>
          </w:p>
        </w:tc>
        <w:tc>
          <w:tcPr>
            <w:tcW w:w="1649" w:type="dxa"/>
            <w:tcBorders>
              <w:top w:val="single" w:sz="4" w:space="0" w:color="auto"/>
              <w:left w:val="nil"/>
              <w:bottom w:val="single" w:sz="4" w:space="0" w:color="auto"/>
              <w:right w:val="single" w:sz="4" w:space="0" w:color="auto"/>
            </w:tcBorders>
            <w:shd w:val="clear" w:color="auto" w:fill="auto"/>
            <w:vAlign w:val="center"/>
          </w:tcPr>
          <w:p w14:paraId="18259114" w14:textId="26D85679" w:rsidR="00BE0A04" w:rsidRDefault="00BE0A04" w:rsidP="00BE0A04">
            <w:pPr>
              <w:jc w:val="center"/>
              <w:rPr>
                <w:rFonts w:ascii="Calibri" w:hAnsi="Calibri" w:cs="Calibri"/>
                <w:color w:val="000000"/>
                <w:sz w:val="22"/>
                <w:szCs w:val="22"/>
              </w:rPr>
            </w:pPr>
            <w:r>
              <w:rPr>
                <w:rFonts w:ascii="Calibri" w:hAnsi="Calibri" w:cs="Calibri"/>
                <w:color w:val="000000"/>
                <w:sz w:val="22"/>
                <w:szCs w:val="22"/>
              </w:rPr>
              <w:t>50</w:t>
            </w:r>
          </w:p>
        </w:tc>
        <w:tc>
          <w:tcPr>
            <w:tcW w:w="1649" w:type="dxa"/>
            <w:tcBorders>
              <w:top w:val="single" w:sz="4" w:space="0" w:color="auto"/>
              <w:left w:val="nil"/>
              <w:bottom w:val="single" w:sz="4" w:space="0" w:color="auto"/>
              <w:right w:val="single" w:sz="4" w:space="0" w:color="auto"/>
            </w:tcBorders>
          </w:tcPr>
          <w:p w14:paraId="7345A06D" w14:textId="0315EC90" w:rsidR="00BE0A04" w:rsidRDefault="00BE0A04" w:rsidP="00BE0A04">
            <w:pPr>
              <w:jc w:val="center"/>
              <w:rPr>
                <w:rFonts w:ascii="Calibri" w:hAnsi="Calibri" w:cs="Calibri"/>
                <w:color w:val="000000"/>
                <w:sz w:val="22"/>
                <w:szCs w:val="22"/>
              </w:rPr>
            </w:pPr>
            <w:r>
              <w:rPr>
                <w:rFonts w:asciiTheme="minorHAnsi" w:eastAsia="Adobe Song Std L" w:hAnsiTheme="minorHAnsi" w:cstheme="minorHAnsi"/>
                <w:sz w:val="24"/>
                <w:szCs w:val="24"/>
              </w:rPr>
              <w:t>Nos.</w:t>
            </w:r>
          </w:p>
        </w:tc>
      </w:tr>
      <w:tr w:rsidR="00BE0A04" w:rsidRPr="00D032CA" w14:paraId="5D43375A" w14:textId="51286910" w:rsidTr="00BE0A04">
        <w:trPr>
          <w:trHeight w:val="311"/>
        </w:trPr>
        <w:tc>
          <w:tcPr>
            <w:tcW w:w="1054" w:type="dxa"/>
            <w:tcBorders>
              <w:top w:val="single" w:sz="4" w:space="0" w:color="auto"/>
              <w:left w:val="single" w:sz="4" w:space="0" w:color="auto"/>
              <w:bottom w:val="single" w:sz="4" w:space="0" w:color="auto"/>
              <w:right w:val="single" w:sz="4" w:space="0" w:color="auto"/>
            </w:tcBorders>
          </w:tcPr>
          <w:p w14:paraId="7DD2AF36" w14:textId="40AC515D" w:rsidR="00BE0A04" w:rsidRDefault="00BE0A04" w:rsidP="00BE0A04">
            <w:pPr>
              <w:rPr>
                <w:rFonts w:asciiTheme="minorHAnsi" w:eastAsia="Adobe Song Std L" w:hAnsiTheme="minorHAnsi" w:cstheme="minorHAnsi"/>
                <w:sz w:val="24"/>
                <w:szCs w:val="24"/>
              </w:rPr>
            </w:pPr>
            <w:r>
              <w:rPr>
                <w:rFonts w:asciiTheme="minorHAnsi" w:eastAsia="Adobe Song Std L" w:hAnsiTheme="minorHAnsi" w:cstheme="minorHAnsi"/>
                <w:sz w:val="24"/>
                <w:szCs w:val="24"/>
              </w:rPr>
              <w:t>d.</w:t>
            </w:r>
          </w:p>
        </w:tc>
        <w:tc>
          <w:tcPr>
            <w:tcW w:w="6010" w:type="dxa"/>
            <w:tcBorders>
              <w:top w:val="single" w:sz="4" w:space="0" w:color="auto"/>
              <w:left w:val="single" w:sz="4" w:space="0" w:color="auto"/>
              <w:bottom w:val="single" w:sz="4" w:space="0" w:color="auto"/>
              <w:right w:val="single" w:sz="4" w:space="0" w:color="auto"/>
            </w:tcBorders>
            <w:shd w:val="clear" w:color="auto" w:fill="auto"/>
            <w:vAlign w:val="center"/>
          </w:tcPr>
          <w:p w14:paraId="1698AF2B" w14:textId="7139E686" w:rsidR="00BE0A04" w:rsidRDefault="00BE0A04" w:rsidP="00BE0A04">
            <w:pPr>
              <w:rPr>
                <w:rFonts w:ascii="Calibri" w:hAnsi="Calibri" w:cs="Calibri"/>
                <w:color w:val="000000"/>
                <w:sz w:val="22"/>
                <w:szCs w:val="22"/>
              </w:rPr>
            </w:pPr>
            <w:r>
              <w:rPr>
                <w:rFonts w:ascii="Calibri" w:hAnsi="Calibri" w:cs="Calibri"/>
                <w:color w:val="000000"/>
                <w:sz w:val="22"/>
                <w:szCs w:val="22"/>
              </w:rPr>
              <w:t>DPC Type</w:t>
            </w:r>
          </w:p>
        </w:tc>
        <w:tc>
          <w:tcPr>
            <w:tcW w:w="1649" w:type="dxa"/>
            <w:tcBorders>
              <w:top w:val="single" w:sz="4" w:space="0" w:color="auto"/>
              <w:left w:val="nil"/>
              <w:bottom w:val="single" w:sz="4" w:space="0" w:color="auto"/>
              <w:right w:val="single" w:sz="4" w:space="0" w:color="auto"/>
            </w:tcBorders>
            <w:shd w:val="clear" w:color="auto" w:fill="auto"/>
            <w:vAlign w:val="center"/>
          </w:tcPr>
          <w:p w14:paraId="52749349" w14:textId="3E90ED13" w:rsidR="00BE0A04" w:rsidRDefault="00BE0A04" w:rsidP="00BE0A04">
            <w:pPr>
              <w:jc w:val="center"/>
              <w:rPr>
                <w:rFonts w:ascii="Calibri" w:hAnsi="Calibri" w:cs="Calibri"/>
                <w:color w:val="000000"/>
                <w:sz w:val="22"/>
                <w:szCs w:val="22"/>
              </w:rPr>
            </w:pPr>
            <w:r>
              <w:rPr>
                <w:rFonts w:ascii="Calibri" w:hAnsi="Calibri" w:cs="Calibri"/>
                <w:color w:val="000000"/>
                <w:sz w:val="22"/>
                <w:szCs w:val="22"/>
              </w:rPr>
              <w:t>45</w:t>
            </w:r>
          </w:p>
        </w:tc>
        <w:tc>
          <w:tcPr>
            <w:tcW w:w="1649" w:type="dxa"/>
            <w:tcBorders>
              <w:top w:val="single" w:sz="4" w:space="0" w:color="auto"/>
              <w:left w:val="nil"/>
              <w:bottom w:val="single" w:sz="4" w:space="0" w:color="auto"/>
              <w:right w:val="single" w:sz="4" w:space="0" w:color="auto"/>
            </w:tcBorders>
          </w:tcPr>
          <w:p w14:paraId="16536135" w14:textId="7B21134C" w:rsidR="00BE0A04" w:rsidRDefault="00BE0A04" w:rsidP="00BE0A04">
            <w:pPr>
              <w:jc w:val="center"/>
              <w:rPr>
                <w:rFonts w:ascii="Calibri" w:hAnsi="Calibri" w:cs="Calibri"/>
                <w:color w:val="000000"/>
                <w:sz w:val="22"/>
                <w:szCs w:val="22"/>
              </w:rPr>
            </w:pPr>
            <w:r>
              <w:rPr>
                <w:rFonts w:asciiTheme="minorHAnsi" w:eastAsia="Adobe Song Std L" w:hAnsiTheme="minorHAnsi" w:cstheme="minorHAnsi"/>
                <w:sz w:val="24"/>
                <w:szCs w:val="24"/>
              </w:rPr>
              <w:t>Nos.</w:t>
            </w:r>
          </w:p>
        </w:tc>
      </w:tr>
      <w:tr w:rsidR="00BE0A04" w:rsidRPr="00D032CA" w14:paraId="20C760D2" w14:textId="17C4F24B" w:rsidTr="00BE0A04">
        <w:trPr>
          <w:trHeight w:val="311"/>
        </w:trPr>
        <w:tc>
          <w:tcPr>
            <w:tcW w:w="1054" w:type="dxa"/>
            <w:tcBorders>
              <w:top w:val="single" w:sz="4" w:space="0" w:color="auto"/>
              <w:left w:val="single" w:sz="4" w:space="0" w:color="auto"/>
              <w:bottom w:val="single" w:sz="4" w:space="0" w:color="auto"/>
              <w:right w:val="single" w:sz="4" w:space="0" w:color="auto"/>
            </w:tcBorders>
          </w:tcPr>
          <w:p w14:paraId="66415B1F" w14:textId="1B0D0152" w:rsidR="00BE0A04" w:rsidRDefault="00BE0A04" w:rsidP="00BE0A04">
            <w:pPr>
              <w:rPr>
                <w:rFonts w:asciiTheme="minorHAnsi" w:eastAsia="Adobe Song Std L" w:hAnsiTheme="minorHAnsi" w:cstheme="minorHAnsi"/>
                <w:sz w:val="24"/>
                <w:szCs w:val="24"/>
              </w:rPr>
            </w:pPr>
            <w:r>
              <w:rPr>
                <w:rFonts w:asciiTheme="minorHAnsi" w:eastAsia="Adobe Song Std L" w:hAnsiTheme="minorHAnsi" w:cstheme="minorHAnsi"/>
                <w:sz w:val="24"/>
                <w:szCs w:val="24"/>
              </w:rPr>
              <w:t>e.</w:t>
            </w:r>
          </w:p>
        </w:tc>
        <w:tc>
          <w:tcPr>
            <w:tcW w:w="6010" w:type="dxa"/>
            <w:tcBorders>
              <w:top w:val="single" w:sz="4" w:space="0" w:color="auto"/>
              <w:left w:val="single" w:sz="4" w:space="0" w:color="auto"/>
              <w:bottom w:val="single" w:sz="4" w:space="0" w:color="auto"/>
              <w:right w:val="single" w:sz="4" w:space="0" w:color="auto"/>
            </w:tcBorders>
            <w:shd w:val="clear" w:color="auto" w:fill="auto"/>
            <w:vAlign w:val="center"/>
          </w:tcPr>
          <w:p w14:paraId="74519F55" w14:textId="575135FB" w:rsidR="00BE0A04" w:rsidRDefault="00BE0A04" w:rsidP="00BE0A04">
            <w:pPr>
              <w:rPr>
                <w:rFonts w:ascii="Calibri" w:hAnsi="Calibri" w:cs="Calibri"/>
                <w:color w:val="000000"/>
                <w:sz w:val="22"/>
                <w:szCs w:val="22"/>
              </w:rPr>
            </w:pPr>
            <w:r>
              <w:rPr>
                <w:rFonts w:ascii="Calibri" w:hAnsi="Calibri" w:cs="Calibri"/>
                <w:color w:val="000000"/>
                <w:sz w:val="22"/>
                <w:szCs w:val="22"/>
              </w:rPr>
              <w:t>How to use the Fire Extinguishers Signage</w:t>
            </w:r>
          </w:p>
        </w:tc>
        <w:tc>
          <w:tcPr>
            <w:tcW w:w="1649" w:type="dxa"/>
            <w:tcBorders>
              <w:top w:val="single" w:sz="4" w:space="0" w:color="auto"/>
              <w:left w:val="nil"/>
              <w:bottom w:val="single" w:sz="4" w:space="0" w:color="auto"/>
              <w:right w:val="single" w:sz="4" w:space="0" w:color="auto"/>
            </w:tcBorders>
            <w:shd w:val="clear" w:color="auto" w:fill="auto"/>
            <w:vAlign w:val="center"/>
          </w:tcPr>
          <w:p w14:paraId="7A6F7423" w14:textId="459590D9" w:rsidR="00BE0A04" w:rsidRDefault="00BE0A04" w:rsidP="00BE0A04">
            <w:pPr>
              <w:jc w:val="center"/>
              <w:rPr>
                <w:rFonts w:ascii="Calibri" w:hAnsi="Calibri" w:cs="Calibri"/>
                <w:color w:val="000000"/>
                <w:sz w:val="22"/>
                <w:szCs w:val="22"/>
              </w:rPr>
            </w:pPr>
            <w:r>
              <w:rPr>
                <w:rFonts w:ascii="Calibri" w:hAnsi="Calibri" w:cs="Calibri"/>
                <w:color w:val="000000"/>
                <w:sz w:val="22"/>
                <w:szCs w:val="22"/>
              </w:rPr>
              <w:t>30</w:t>
            </w:r>
          </w:p>
        </w:tc>
        <w:tc>
          <w:tcPr>
            <w:tcW w:w="1649" w:type="dxa"/>
            <w:tcBorders>
              <w:top w:val="single" w:sz="4" w:space="0" w:color="auto"/>
              <w:left w:val="nil"/>
              <w:bottom w:val="single" w:sz="4" w:space="0" w:color="auto"/>
              <w:right w:val="single" w:sz="4" w:space="0" w:color="auto"/>
            </w:tcBorders>
          </w:tcPr>
          <w:p w14:paraId="798FD805" w14:textId="3EEE3349" w:rsidR="00BE0A04" w:rsidRDefault="00BE0A04" w:rsidP="00BE0A04">
            <w:pPr>
              <w:jc w:val="center"/>
              <w:rPr>
                <w:rFonts w:ascii="Calibri" w:hAnsi="Calibri" w:cs="Calibri"/>
                <w:color w:val="000000"/>
                <w:sz w:val="22"/>
                <w:szCs w:val="22"/>
              </w:rPr>
            </w:pPr>
            <w:r>
              <w:rPr>
                <w:rFonts w:asciiTheme="minorHAnsi" w:eastAsia="Adobe Song Std L" w:hAnsiTheme="minorHAnsi" w:cstheme="minorHAnsi"/>
                <w:sz w:val="24"/>
                <w:szCs w:val="24"/>
              </w:rPr>
              <w:t>Nos.</w:t>
            </w:r>
          </w:p>
        </w:tc>
      </w:tr>
      <w:tr w:rsidR="00BE0A04" w:rsidRPr="00D032CA" w14:paraId="71218149" w14:textId="1E5F4189" w:rsidTr="00BE0A04">
        <w:trPr>
          <w:trHeight w:val="311"/>
        </w:trPr>
        <w:tc>
          <w:tcPr>
            <w:tcW w:w="1054" w:type="dxa"/>
            <w:tcBorders>
              <w:top w:val="single" w:sz="4" w:space="0" w:color="auto"/>
              <w:left w:val="single" w:sz="4" w:space="0" w:color="auto"/>
              <w:bottom w:val="single" w:sz="4" w:space="0" w:color="auto"/>
              <w:right w:val="single" w:sz="4" w:space="0" w:color="auto"/>
            </w:tcBorders>
          </w:tcPr>
          <w:p w14:paraId="12CC4503" w14:textId="4B1AD12A" w:rsidR="00BE0A04" w:rsidRDefault="00BE0A04" w:rsidP="00BE0A04">
            <w:pPr>
              <w:rPr>
                <w:rFonts w:asciiTheme="minorHAnsi" w:eastAsia="Adobe Song Std L" w:hAnsiTheme="minorHAnsi" w:cstheme="minorHAnsi"/>
                <w:sz w:val="24"/>
                <w:szCs w:val="24"/>
              </w:rPr>
            </w:pPr>
            <w:r>
              <w:rPr>
                <w:rFonts w:asciiTheme="minorHAnsi" w:eastAsia="Adobe Song Std L" w:hAnsiTheme="minorHAnsi" w:cstheme="minorHAnsi"/>
                <w:sz w:val="24"/>
                <w:szCs w:val="24"/>
              </w:rPr>
              <w:t>f.</w:t>
            </w:r>
          </w:p>
        </w:tc>
        <w:tc>
          <w:tcPr>
            <w:tcW w:w="6010" w:type="dxa"/>
            <w:tcBorders>
              <w:top w:val="single" w:sz="4" w:space="0" w:color="auto"/>
              <w:left w:val="single" w:sz="4" w:space="0" w:color="auto"/>
              <w:bottom w:val="single" w:sz="4" w:space="0" w:color="auto"/>
              <w:right w:val="single" w:sz="4" w:space="0" w:color="auto"/>
            </w:tcBorders>
            <w:shd w:val="clear" w:color="auto" w:fill="auto"/>
            <w:vAlign w:val="center"/>
          </w:tcPr>
          <w:p w14:paraId="41805217" w14:textId="72C4BCE5" w:rsidR="00BE0A04" w:rsidRDefault="00BE0A04" w:rsidP="00BE0A04">
            <w:pPr>
              <w:rPr>
                <w:rFonts w:ascii="Calibri" w:hAnsi="Calibri" w:cs="Calibri"/>
                <w:color w:val="000000"/>
                <w:sz w:val="22"/>
                <w:szCs w:val="22"/>
              </w:rPr>
            </w:pPr>
            <w:r>
              <w:rPr>
                <w:rFonts w:ascii="Calibri" w:hAnsi="Calibri" w:cs="Calibri"/>
                <w:color w:val="000000"/>
                <w:sz w:val="22"/>
                <w:szCs w:val="22"/>
              </w:rPr>
              <w:t>Fire Safety Posters</w:t>
            </w:r>
          </w:p>
        </w:tc>
        <w:tc>
          <w:tcPr>
            <w:tcW w:w="1649" w:type="dxa"/>
            <w:tcBorders>
              <w:top w:val="single" w:sz="4" w:space="0" w:color="auto"/>
              <w:left w:val="nil"/>
              <w:bottom w:val="single" w:sz="4" w:space="0" w:color="auto"/>
              <w:right w:val="single" w:sz="4" w:space="0" w:color="auto"/>
            </w:tcBorders>
            <w:shd w:val="clear" w:color="auto" w:fill="auto"/>
            <w:vAlign w:val="center"/>
          </w:tcPr>
          <w:p w14:paraId="3413A804" w14:textId="010E9E0B" w:rsidR="00BE0A04" w:rsidRDefault="00BE0A04" w:rsidP="00BE0A04">
            <w:pPr>
              <w:jc w:val="center"/>
              <w:rPr>
                <w:rFonts w:ascii="Calibri" w:hAnsi="Calibri" w:cs="Calibri"/>
                <w:color w:val="000000"/>
                <w:sz w:val="22"/>
                <w:szCs w:val="22"/>
              </w:rPr>
            </w:pPr>
            <w:r>
              <w:rPr>
                <w:rFonts w:ascii="Calibri" w:hAnsi="Calibri" w:cs="Calibri"/>
                <w:color w:val="000000"/>
                <w:sz w:val="22"/>
                <w:szCs w:val="22"/>
              </w:rPr>
              <w:t>20</w:t>
            </w:r>
          </w:p>
        </w:tc>
        <w:tc>
          <w:tcPr>
            <w:tcW w:w="1649" w:type="dxa"/>
            <w:tcBorders>
              <w:top w:val="single" w:sz="4" w:space="0" w:color="auto"/>
              <w:left w:val="nil"/>
              <w:bottom w:val="single" w:sz="4" w:space="0" w:color="auto"/>
              <w:right w:val="single" w:sz="4" w:space="0" w:color="auto"/>
            </w:tcBorders>
          </w:tcPr>
          <w:p w14:paraId="4761F937" w14:textId="53325ED8" w:rsidR="00BE0A04" w:rsidRDefault="00BE0A04" w:rsidP="00BE0A04">
            <w:pPr>
              <w:jc w:val="center"/>
              <w:rPr>
                <w:rFonts w:ascii="Calibri" w:hAnsi="Calibri" w:cs="Calibri"/>
                <w:color w:val="000000"/>
                <w:sz w:val="22"/>
                <w:szCs w:val="22"/>
              </w:rPr>
            </w:pPr>
            <w:r>
              <w:rPr>
                <w:rFonts w:asciiTheme="minorHAnsi" w:eastAsia="Adobe Song Std L" w:hAnsiTheme="minorHAnsi" w:cstheme="minorHAnsi"/>
                <w:sz w:val="24"/>
                <w:szCs w:val="24"/>
              </w:rPr>
              <w:t>Nos.</w:t>
            </w:r>
          </w:p>
        </w:tc>
      </w:tr>
      <w:tr w:rsidR="00BE0A04" w:rsidRPr="00D032CA" w14:paraId="0D2B5868" w14:textId="14A281A8" w:rsidTr="00BE0A04">
        <w:trPr>
          <w:trHeight w:val="311"/>
        </w:trPr>
        <w:tc>
          <w:tcPr>
            <w:tcW w:w="1054" w:type="dxa"/>
            <w:tcBorders>
              <w:top w:val="single" w:sz="4" w:space="0" w:color="auto"/>
              <w:left w:val="single" w:sz="4" w:space="0" w:color="auto"/>
              <w:bottom w:val="single" w:sz="4" w:space="0" w:color="auto"/>
              <w:right w:val="single" w:sz="4" w:space="0" w:color="auto"/>
            </w:tcBorders>
          </w:tcPr>
          <w:p w14:paraId="448B7BF2" w14:textId="254A7D20" w:rsidR="00BE0A04" w:rsidRDefault="00BE0A04" w:rsidP="00BE0A04">
            <w:pPr>
              <w:rPr>
                <w:rFonts w:asciiTheme="minorHAnsi" w:eastAsia="Adobe Song Std L" w:hAnsiTheme="minorHAnsi" w:cstheme="minorHAnsi"/>
                <w:sz w:val="24"/>
                <w:szCs w:val="24"/>
              </w:rPr>
            </w:pPr>
            <w:r>
              <w:rPr>
                <w:rFonts w:asciiTheme="minorHAnsi" w:eastAsia="Adobe Song Std L" w:hAnsiTheme="minorHAnsi" w:cstheme="minorHAnsi"/>
                <w:sz w:val="24"/>
                <w:szCs w:val="24"/>
              </w:rPr>
              <w:t>g.</w:t>
            </w:r>
          </w:p>
        </w:tc>
        <w:tc>
          <w:tcPr>
            <w:tcW w:w="6010" w:type="dxa"/>
            <w:tcBorders>
              <w:top w:val="single" w:sz="4" w:space="0" w:color="auto"/>
              <w:left w:val="single" w:sz="4" w:space="0" w:color="auto"/>
              <w:bottom w:val="single" w:sz="4" w:space="0" w:color="auto"/>
              <w:right w:val="single" w:sz="4" w:space="0" w:color="auto"/>
            </w:tcBorders>
            <w:shd w:val="clear" w:color="auto" w:fill="auto"/>
            <w:vAlign w:val="center"/>
          </w:tcPr>
          <w:p w14:paraId="361EC2CA" w14:textId="7F99362D" w:rsidR="00BE0A04" w:rsidRDefault="00BE0A04" w:rsidP="00BE0A04">
            <w:pPr>
              <w:rPr>
                <w:rFonts w:ascii="Calibri" w:hAnsi="Calibri" w:cs="Calibri"/>
                <w:color w:val="000000"/>
                <w:sz w:val="22"/>
                <w:szCs w:val="22"/>
              </w:rPr>
            </w:pPr>
            <w:r>
              <w:rPr>
                <w:rFonts w:ascii="Calibri" w:hAnsi="Calibri" w:cs="Calibri"/>
                <w:color w:val="000000"/>
                <w:sz w:val="22"/>
                <w:szCs w:val="22"/>
              </w:rPr>
              <w:t>In case of Fire do not use Lift Signage</w:t>
            </w:r>
          </w:p>
        </w:tc>
        <w:tc>
          <w:tcPr>
            <w:tcW w:w="1649" w:type="dxa"/>
            <w:tcBorders>
              <w:top w:val="single" w:sz="4" w:space="0" w:color="auto"/>
              <w:left w:val="nil"/>
              <w:bottom w:val="single" w:sz="4" w:space="0" w:color="auto"/>
              <w:right w:val="single" w:sz="4" w:space="0" w:color="auto"/>
            </w:tcBorders>
            <w:shd w:val="clear" w:color="auto" w:fill="auto"/>
            <w:vAlign w:val="center"/>
          </w:tcPr>
          <w:p w14:paraId="4F97C9F3" w14:textId="12889568" w:rsidR="00BE0A04" w:rsidRDefault="00BE0A04" w:rsidP="00BE0A04">
            <w:pPr>
              <w:jc w:val="center"/>
              <w:rPr>
                <w:rFonts w:ascii="Calibri" w:hAnsi="Calibri" w:cs="Calibri"/>
                <w:color w:val="000000"/>
                <w:sz w:val="22"/>
                <w:szCs w:val="22"/>
              </w:rPr>
            </w:pPr>
            <w:r>
              <w:rPr>
                <w:rFonts w:ascii="Calibri" w:hAnsi="Calibri" w:cs="Calibri"/>
                <w:color w:val="000000"/>
                <w:sz w:val="22"/>
                <w:szCs w:val="22"/>
              </w:rPr>
              <w:t>10</w:t>
            </w:r>
          </w:p>
        </w:tc>
        <w:tc>
          <w:tcPr>
            <w:tcW w:w="1649" w:type="dxa"/>
            <w:tcBorders>
              <w:top w:val="single" w:sz="4" w:space="0" w:color="auto"/>
              <w:left w:val="nil"/>
              <w:bottom w:val="single" w:sz="4" w:space="0" w:color="auto"/>
              <w:right w:val="single" w:sz="4" w:space="0" w:color="auto"/>
            </w:tcBorders>
          </w:tcPr>
          <w:p w14:paraId="3954D93B" w14:textId="4E6D70D1" w:rsidR="00BE0A04" w:rsidRDefault="00BE0A04" w:rsidP="00BE0A04">
            <w:pPr>
              <w:jc w:val="center"/>
              <w:rPr>
                <w:rFonts w:ascii="Calibri" w:hAnsi="Calibri" w:cs="Calibri"/>
                <w:color w:val="000000"/>
                <w:sz w:val="22"/>
                <w:szCs w:val="22"/>
              </w:rPr>
            </w:pPr>
            <w:r>
              <w:rPr>
                <w:rFonts w:asciiTheme="minorHAnsi" w:eastAsia="Adobe Song Std L" w:hAnsiTheme="minorHAnsi" w:cstheme="minorHAnsi"/>
                <w:sz w:val="24"/>
                <w:szCs w:val="24"/>
              </w:rPr>
              <w:t>Nos.</w:t>
            </w:r>
          </w:p>
        </w:tc>
      </w:tr>
    </w:tbl>
    <w:p w14:paraId="5EC039CD" w14:textId="77777777" w:rsidR="0013281A" w:rsidRPr="00D032CA" w:rsidRDefault="0013281A" w:rsidP="00D032CA">
      <w:pPr>
        <w:pStyle w:val="ListParagraph"/>
        <w:ind w:left="0"/>
        <w:jc w:val="both"/>
        <w:rPr>
          <w:rFonts w:asciiTheme="minorHAnsi" w:hAnsiTheme="minorHAnsi" w:cstheme="minorHAnsi"/>
          <w:sz w:val="24"/>
          <w:szCs w:val="24"/>
        </w:rPr>
      </w:pPr>
      <w:r w:rsidRPr="00D032CA">
        <w:rPr>
          <w:rFonts w:asciiTheme="minorHAnsi" w:hAnsiTheme="minorHAnsi" w:cstheme="minorHAnsi"/>
          <w:b/>
          <w:sz w:val="24"/>
          <w:szCs w:val="24"/>
        </w:rPr>
        <w:t>Marking -</w:t>
      </w:r>
      <w:r w:rsidRPr="00D032CA">
        <w:rPr>
          <w:rFonts w:asciiTheme="minorHAnsi" w:hAnsiTheme="minorHAnsi" w:cstheme="minorHAnsi"/>
          <w:sz w:val="24"/>
          <w:szCs w:val="24"/>
        </w:rPr>
        <w:t xml:space="preserve"> In addition, fire extinguisher shall be clearly and indelibly marked by</w:t>
      </w:r>
    </w:p>
    <w:p w14:paraId="0F764884" w14:textId="77777777" w:rsidR="0094282F" w:rsidRPr="00D032CA" w:rsidRDefault="0013281A" w:rsidP="00D032CA">
      <w:pPr>
        <w:pStyle w:val="ListParagraph"/>
        <w:ind w:left="0"/>
        <w:jc w:val="both"/>
        <w:rPr>
          <w:rFonts w:asciiTheme="minorHAnsi" w:hAnsiTheme="minorHAnsi" w:cstheme="minorHAnsi"/>
          <w:sz w:val="24"/>
          <w:szCs w:val="24"/>
        </w:rPr>
      </w:pPr>
      <w:r w:rsidRPr="00D032CA">
        <w:rPr>
          <w:rFonts w:asciiTheme="minorHAnsi" w:hAnsiTheme="minorHAnsi" w:cstheme="minorHAnsi"/>
          <w:sz w:val="24"/>
          <w:szCs w:val="24"/>
        </w:rPr>
        <w:t>Means as stated in latest IS specifications with the following-</w:t>
      </w:r>
    </w:p>
    <w:p w14:paraId="756F38EF" w14:textId="77777777" w:rsidR="0013281A" w:rsidRPr="00D032CA" w:rsidRDefault="0013281A" w:rsidP="00D032CA">
      <w:pPr>
        <w:pStyle w:val="ListParagraph"/>
        <w:ind w:left="0"/>
        <w:jc w:val="both"/>
        <w:rPr>
          <w:rFonts w:asciiTheme="minorHAnsi" w:hAnsiTheme="minorHAnsi" w:cstheme="minorHAnsi"/>
          <w:sz w:val="24"/>
          <w:szCs w:val="24"/>
        </w:rPr>
      </w:pPr>
      <w:r w:rsidRPr="00D032CA">
        <w:rPr>
          <w:rFonts w:asciiTheme="minorHAnsi" w:hAnsiTheme="minorHAnsi" w:cstheme="minorHAnsi"/>
          <w:sz w:val="24"/>
          <w:szCs w:val="24"/>
        </w:rPr>
        <w:t xml:space="preserve">(a) Name or </w:t>
      </w:r>
      <w:proofErr w:type="gramStart"/>
      <w:r w:rsidRPr="00D032CA">
        <w:rPr>
          <w:rFonts w:asciiTheme="minorHAnsi" w:hAnsiTheme="minorHAnsi" w:cstheme="minorHAnsi"/>
          <w:sz w:val="24"/>
          <w:szCs w:val="24"/>
        </w:rPr>
        <w:t>Trade mark</w:t>
      </w:r>
      <w:proofErr w:type="gramEnd"/>
      <w:r w:rsidRPr="00D032CA">
        <w:rPr>
          <w:rFonts w:asciiTheme="minorHAnsi" w:hAnsiTheme="minorHAnsi" w:cstheme="minorHAnsi"/>
          <w:sz w:val="24"/>
          <w:szCs w:val="24"/>
        </w:rPr>
        <w:t xml:space="preserve"> of </w:t>
      </w:r>
      <w:r w:rsidR="00D032CA">
        <w:rPr>
          <w:rFonts w:asciiTheme="minorHAnsi" w:hAnsiTheme="minorHAnsi" w:cstheme="minorHAnsi"/>
          <w:sz w:val="24"/>
          <w:szCs w:val="24"/>
        </w:rPr>
        <w:t>refilling company.</w:t>
      </w:r>
    </w:p>
    <w:p w14:paraId="46E82368" w14:textId="77777777" w:rsidR="0013281A" w:rsidRPr="00D032CA" w:rsidRDefault="003920B8" w:rsidP="00D032CA">
      <w:pPr>
        <w:pStyle w:val="ListParagraph"/>
        <w:ind w:left="0"/>
        <w:jc w:val="both"/>
        <w:rPr>
          <w:rFonts w:asciiTheme="minorHAnsi" w:hAnsiTheme="minorHAnsi" w:cstheme="minorHAnsi"/>
          <w:sz w:val="24"/>
          <w:szCs w:val="24"/>
        </w:rPr>
      </w:pPr>
      <w:r w:rsidRPr="00D032CA">
        <w:rPr>
          <w:rFonts w:asciiTheme="minorHAnsi" w:hAnsiTheme="minorHAnsi" w:cstheme="minorHAnsi"/>
          <w:sz w:val="24"/>
          <w:szCs w:val="24"/>
        </w:rPr>
        <w:t xml:space="preserve"> </w:t>
      </w:r>
      <w:r w:rsidR="0013281A" w:rsidRPr="00D032CA">
        <w:rPr>
          <w:rFonts w:asciiTheme="minorHAnsi" w:hAnsiTheme="minorHAnsi" w:cstheme="minorHAnsi"/>
          <w:sz w:val="24"/>
          <w:szCs w:val="24"/>
        </w:rPr>
        <w:t>(</w:t>
      </w:r>
      <w:r>
        <w:rPr>
          <w:rFonts w:asciiTheme="minorHAnsi" w:hAnsiTheme="minorHAnsi" w:cstheme="minorHAnsi"/>
          <w:sz w:val="24"/>
          <w:szCs w:val="24"/>
        </w:rPr>
        <w:t>b</w:t>
      </w:r>
      <w:r w:rsidR="0013281A" w:rsidRPr="00D032CA">
        <w:rPr>
          <w:rFonts w:asciiTheme="minorHAnsi" w:hAnsiTheme="minorHAnsi" w:cstheme="minorHAnsi"/>
          <w:sz w:val="24"/>
          <w:szCs w:val="24"/>
        </w:rPr>
        <w:t xml:space="preserve">) </w:t>
      </w:r>
      <w:r w:rsidR="00D032CA">
        <w:rPr>
          <w:rFonts w:asciiTheme="minorHAnsi" w:hAnsiTheme="minorHAnsi" w:cstheme="minorHAnsi"/>
          <w:sz w:val="24"/>
          <w:szCs w:val="24"/>
        </w:rPr>
        <w:t>Validity from and to</w:t>
      </w:r>
    </w:p>
    <w:p w14:paraId="58FEE892" w14:textId="77777777" w:rsidR="00ED25B3" w:rsidRPr="00D032CA" w:rsidRDefault="00773AC9" w:rsidP="004F0F1A">
      <w:pPr>
        <w:spacing w:before="240"/>
        <w:rPr>
          <w:rFonts w:asciiTheme="minorHAnsi" w:hAnsiTheme="minorHAnsi" w:cstheme="minorHAnsi"/>
          <w:i/>
          <w:sz w:val="24"/>
          <w:szCs w:val="24"/>
          <w:u w:val="single"/>
        </w:rPr>
      </w:pPr>
      <w:r w:rsidRPr="00D032CA">
        <w:rPr>
          <w:rFonts w:asciiTheme="minorHAnsi" w:hAnsiTheme="minorHAnsi" w:cstheme="minorHAnsi"/>
          <w:b/>
          <w:sz w:val="24"/>
          <w:szCs w:val="24"/>
          <w:u w:val="single"/>
        </w:rPr>
        <w:lastRenderedPageBreak/>
        <w:t>Commercial Bid</w:t>
      </w:r>
      <w:r w:rsidR="004618C1" w:rsidRPr="00D032CA">
        <w:rPr>
          <w:rFonts w:asciiTheme="minorHAnsi" w:hAnsiTheme="minorHAnsi" w:cstheme="minorHAnsi"/>
          <w:b/>
          <w:sz w:val="24"/>
          <w:szCs w:val="24"/>
          <w:u w:val="single"/>
        </w:rPr>
        <w:t xml:space="preserve">: </w:t>
      </w:r>
      <w:r w:rsidR="004618C1" w:rsidRPr="00D032CA">
        <w:rPr>
          <w:rFonts w:asciiTheme="minorHAnsi" w:hAnsiTheme="minorHAnsi" w:cstheme="minorHAnsi"/>
          <w:i/>
          <w:sz w:val="24"/>
          <w:szCs w:val="24"/>
          <w:u w:val="single"/>
        </w:rPr>
        <w:t>(</w:t>
      </w:r>
      <w:r w:rsidR="003251D6" w:rsidRPr="00D032CA">
        <w:rPr>
          <w:rFonts w:asciiTheme="minorHAnsi" w:hAnsiTheme="minorHAnsi" w:cstheme="minorHAnsi"/>
          <w:i/>
          <w:sz w:val="24"/>
          <w:szCs w:val="24"/>
          <w:u w:val="single"/>
        </w:rPr>
        <w:t>in separate sealed envelope)</w:t>
      </w:r>
    </w:p>
    <w:p w14:paraId="462D0188" w14:textId="77777777" w:rsidR="00C10202" w:rsidRPr="00070F10" w:rsidRDefault="00C10202" w:rsidP="00C10202">
      <w:pPr>
        <w:jc w:val="center"/>
        <w:rPr>
          <w:rFonts w:asciiTheme="minorHAnsi" w:hAnsiTheme="minorHAnsi" w:cstheme="minorHAnsi"/>
          <w:b/>
          <w:sz w:val="34"/>
          <w:szCs w:val="24"/>
          <w:u w:val="single"/>
        </w:rPr>
      </w:pPr>
      <w:r w:rsidRPr="00070F10">
        <w:rPr>
          <w:rFonts w:asciiTheme="minorHAnsi" w:hAnsiTheme="minorHAnsi" w:cstheme="minorHAnsi"/>
          <w:b/>
          <w:sz w:val="34"/>
          <w:szCs w:val="24"/>
          <w:u w:val="single"/>
        </w:rPr>
        <w:t>Financial Bid</w:t>
      </w:r>
    </w:p>
    <w:p w14:paraId="47A085BD" w14:textId="77777777" w:rsidR="00C10202" w:rsidRPr="00D032CA" w:rsidRDefault="00C10202" w:rsidP="00C10202">
      <w:pPr>
        <w:jc w:val="center"/>
        <w:rPr>
          <w:rFonts w:asciiTheme="minorHAnsi" w:hAnsiTheme="minorHAnsi" w:cstheme="minorHAnsi"/>
          <w:sz w:val="24"/>
          <w:szCs w:val="24"/>
          <w:u w:val="single"/>
        </w:rPr>
      </w:pPr>
    </w:p>
    <w:p w14:paraId="74377A80" w14:textId="77777777" w:rsidR="00C10202" w:rsidRPr="00D032CA" w:rsidRDefault="00C10202" w:rsidP="00C10202">
      <w:pPr>
        <w:rPr>
          <w:rFonts w:asciiTheme="minorHAnsi" w:hAnsiTheme="minorHAnsi" w:cstheme="minorHAnsi"/>
          <w:sz w:val="24"/>
          <w:szCs w:val="24"/>
        </w:rPr>
      </w:pPr>
      <w:r w:rsidRPr="00D032CA">
        <w:rPr>
          <w:rFonts w:asciiTheme="minorHAnsi" w:hAnsiTheme="minorHAnsi" w:cstheme="minorHAnsi"/>
          <w:b/>
          <w:sz w:val="24"/>
          <w:szCs w:val="24"/>
        </w:rPr>
        <w:t>Refilling of fire extinguisher:</w:t>
      </w:r>
    </w:p>
    <w:tbl>
      <w:tblPr>
        <w:tblStyle w:val="TableGrid"/>
        <w:tblW w:w="0" w:type="auto"/>
        <w:tblLayout w:type="fixed"/>
        <w:tblLook w:val="04A0" w:firstRow="1" w:lastRow="0" w:firstColumn="1" w:lastColumn="0" w:noHBand="0" w:noVBand="1"/>
      </w:tblPr>
      <w:tblGrid>
        <w:gridCol w:w="805"/>
        <w:gridCol w:w="3960"/>
        <w:gridCol w:w="810"/>
        <w:gridCol w:w="1260"/>
        <w:gridCol w:w="810"/>
        <w:gridCol w:w="1440"/>
      </w:tblGrid>
      <w:tr w:rsidR="00C10202" w:rsidRPr="00D032CA" w14:paraId="1F2A1A34" w14:textId="77777777" w:rsidTr="00914D7F">
        <w:tc>
          <w:tcPr>
            <w:tcW w:w="805" w:type="dxa"/>
            <w:tcBorders>
              <w:top w:val="single" w:sz="4" w:space="0" w:color="auto"/>
              <w:left w:val="single" w:sz="4" w:space="0" w:color="auto"/>
              <w:bottom w:val="single" w:sz="4" w:space="0" w:color="auto"/>
              <w:right w:val="single" w:sz="4" w:space="0" w:color="auto"/>
            </w:tcBorders>
            <w:hideMark/>
          </w:tcPr>
          <w:p w14:paraId="0F636E59" w14:textId="77777777" w:rsidR="00C10202" w:rsidRPr="00D032CA" w:rsidRDefault="00C10202" w:rsidP="00914D7F">
            <w:pPr>
              <w:jc w:val="center"/>
              <w:rPr>
                <w:rFonts w:asciiTheme="minorHAnsi" w:hAnsiTheme="minorHAnsi" w:cstheme="minorHAnsi"/>
                <w:b/>
                <w:sz w:val="24"/>
                <w:szCs w:val="24"/>
              </w:rPr>
            </w:pPr>
            <w:r w:rsidRPr="00D032CA">
              <w:rPr>
                <w:rFonts w:asciiTheme="minorHAnsi" w:hAnsiTheme="minorHAnsi" w:cstheme="minorHAnsi"/>
                <w:b/>
                <w:sz w:val="24"/>
                <w:szCs w:val="24"/>
              </w:rPr>
              <w:t>S.No.</w:t>
            </w:r>
          </w:p>
        </w:tc>
        <w:tc>
          <w:tcPr>
            <w:tcW w:w="3960" w:type="dxa"/>
            <w:tcBorders>
              <w:top w:val="single" w:sz="4" w:space="0" w:color="auto"/>
              <w:left w:val="single" w:sz="4" w:space="0" w:color="auto"/>
              <w:bottom w:val="single" w:sz="4" w:space="0" w:color="auto"/>
              <w:right w:val="single" w:sz="4" w:space="0" w:color="auto"/>
            </w:tcBorders>
            <w:hideMark/>
          </w:tcPr>
          <w:p w14:paraId="748D0AE5" w14:textId="77777777" w:rsidR="00C10202" w:rsidRPr="00D032CA" w:rsidRDefault="00C10202" w:rsidP="00914D7F">
            <w:pPr>
              <w:jc w:val="center"/>
              <w:rPr>
                <w:rFonts w:asciiTheme="minorHAnsi" w:hAnsiTheme="minorHAnsi" w:cstheme="minorHAnsi"/>
                <w:b/>
                <w:sz w:val="24"/>
                <w:szCs w:val="24"/>
              </w:rPr>
            </w:pPr>
            <w:r w:rsidRPr="00D032CA">
              <w:rPr>
                <w:rFonts w:asciiTheme="minorHAnsi" w:hAnsiTheme="minorHAnsi" w:cstheme="minorHAnsi"/>
                <w:b/>
                <w:sz w:val="24"/>
                <w:szCs w:val="24"/>
              </w:rPr>
              <w:t>Particulars</w:t>
            </w:r>
          </w:p>
        </w:tc>
        <w:tc>
          <w:tcPr>
            <w:tcW w:w="810" w:type="dxa"/>
            <w:tcBorders>
              <w:top w:val="single" w:sz="4" w:space="0" w:color="auto"/>
              <w:left w:val="single" w:sz="4" w:space="0" w:color="auto"/>
              <w:bottom w:val="single" w:sz="4" w:space="0" w:color="auto"/>
              <w:right w:val="single" w:sz="4" w:space="0" w:color="auto"/>
            </w:tcBorders>
            <w:hideMark/>
          </w:tcPr>
          <w:p w14:paraId="61E7E6BB" w14:textId="675FE5BD" w:rsidR="00C10202" w:rsidRPr="00D032CA" w:rsidRDefault="00BE0A04" w:rsidP="00914D7F">
            <w:pPr>
              <w:jc w:val="center"/>
              <w:rPr>
                <w:rFonts w:asciiTheme="minorHAnsi" w:hAnsiTheme="minorHAnsi" w:cstheme="minorHAnsi"/>
                <w:b/>
                <w:sz w:val="24"/>
                <w:szCs w:val="24"/>
              </w:rPr>
            </w:pPr>
            <w:r w:rsidRPr="00D032CA">
              <w:rPr>
                <w:rFonts w:asciiTheme="minorHAnsi" w:hAnsiTheme="minorHAnsi" w:cstheme="minorHAnsi"/>
                <w:b/>
                <w:sz w:val="24"/>
                <w:szCs w:val="24"/>
              </w:rPr>
              <w:t>Qty.</w:t>
            </w:r>
          </w:p>
        </w:tc>
        <w:tc>
          <w:tcPr>
            <w:tcW w:w="1260" w:type="dxa"/>
            <w:tcBorders>
              <w:top w:val="single" w:sz="4" w:space="0" w:color="auto"/>
              <w:left w:val="single" w:sz="4" w:space="0" w:color="auto"/>
              <w:bottom w:val="single" w:sz="4" w:space="0" w:color="auto"/>
              <w:right w:val="single" w:sz="4" w:space="0" w:color="auto"/>
            </w:tcBorders>
            <w:hideMark/>
          </w:tcPr>
          <w:p w14:paraId="188B715F" w14:textId="3811B1B5" w:rsidR="00C10202" w:rsidRPr="00D032CA" w:rsidRDefault="00BE0A04" w:rsidP="00914D7F">
            <w:pPr>
              <w:jc w:val="center"/>
              <w:rPr>
                <w:rFonts w:asciiTheme="minorHAnsi" w:hAnsiTheme="minorHAnsi" w:cstheme="minorHAnsi"/>
                <w:b/>
                <w:sz w:val="24"/>
                <w:szCs w:val="24"/>
              </w:rPr>
            </w:pPr>
            <w:r>
              <w:rPr>
                <w:rFonts w:asciiTheme="minorHAnsi" w:hAnsiTheme="minorHAnsi" w:cstheme="minorHAnsi"/>
                <w:b/>
                <w:sz w:val="24"/>
                <w:szCs w:val="24"/>
              </w:rPr>
              <w:t>UOM</w:t>
            </w:r>
          </w:p>
        </w:tc>
        <w:tc>
          <w:tcPr>
            <w:tcW w:w="810" w:type="dxa"/>
            <w:tcBorders>
              <w:top w:val="single" w:sz="4" w:space="0" w:color="auto"/>
              <w:left w:val="single" w:sz="4" w:space="0" w:color="auto"/>
              <w:bottom w:val="single" w:sz="4" w:space="0" w:color="auto"/>
              <w:right w:val="single" w:sz="4" w:space="0" w:color="auto"/>
            </w:tcBorders>
            <w:hideMark/>
          </w:tcPr>
          <w:p w14:paraId="38891065" w14:textId="77777777" w:rsidR="00C10202" w:rsidRPr="00D032CA" w:rsidRDefault="00C10202" w:rsidP="00914D7F">
            <w:pPr>
              <w:jc w:val="center"/>
              <w:rPr>
                <w:rFonts w:asciiTheme="minorHAnsi" w:hAnsiTheme="minorHAnsi" w:cstheme="minorHAnsi"/>
                <w:b/>
                <w:sz w:val="24"/>
                <w:szCs w:val="24"/>
              </w:rPr>
            </w:pPr>
            <w:r w:rsidRPr="00D032CA">
              <w:rPr>
                <w:rFonts w:asciiTheme="minorHAnsi" w:hAnsiTheme="minorHAnsi" w:cstheme="minorHAnsi"/>
                <w:b/>
                <w:sz w:val="24"/>
                <w:szCs w:val="24"/>
              </w:rPr>
              <w:t>Rate</w:t>
            </w:r>
          </w:p>
        </w:tc>
        <w:tc>
          <w:tcPr>
            <w:tcW w:w="1440" w:type="dxa"/>
            <w:tcBorders>
              <w:top w:val="single" w:sz="4" w:space="0" w:color="auto"/>
              <w:left w:val="single" w:sz="4" w:space="0" w:color="auto"/>
              <w:bottom w:val="single" w:sz="4" w:space="0" w:color="auto"/>
              <w:right w:val="single" w:sz="4" w:space="0" w:color="auto"/>
            </w:tcBorders>
            <w:hideMark/>
          </w:tcPr>
          <w:p w14:paraId="7D46C615" w14:textId="77777777" w:rsidR="00C10202" w:rsidRPr="00D032CA" w:rsidRDefault="00C10202" w:rsidP="00914D7F">
            <w:pPr>
              <w:jc w:val="center"/>
              <w:rPr>
                <w:rFonts w:asciiTheme="minorHAnsi" w:hAnsiTheme="minorHAnsi" w:cstheme="minorHAnsi"/>
                <w:b/>
                <w:sz w:val="24"/>
                <w:szCs w:val="24"/>
              </w:rPr>
            </w:pPr>
            <w:r w:rsidRPr="00D032CA">
              <w:rPr>
                <w:rFonts w:asciiTheme="minorHAnsi" w:hAnsiTheme="minorHAnsi" w:cstheme="minorHAnsi"/>
                <w:b/>
                <w:sz w:val="24"/>
                <w:szCs w:val="24"/>
              </w:rPr>
              <w:t>Amount</w:t>
            </w:r>
          </w:p>
        </w:tc>
      </w:tr>
      <w:tr w:rsidR="00AA1591" w:rsidRPr="00D032CA" w14:paraId="5B83438B" w14:textId="77777777" w:rsidTr="00914D7F">
        <w:tc>
          <w:tcPr>
            <w:tcW w:w="805" w:type="dxa"/>
            <w:tcBorders>
              <w:top w:val="single" w:sz="4" w:space="0" w:color="auto"/>
              <w:left w:val="single" w:sz="4" w:space="0" w:color="auto"/>
              <w:bottom w:val="single" w:sz="4" w:space="0" w:color="auto"/>
              <w:right w:val="single" w:sz="4" w:space="0" w:color="auto"/>
            </w:tcBorders>
          </w:tcPr>
          <w:p w14:paraId="2D3BF90F" w14:textId="77777777" w:rsidR="00AA1591" w:rsidRPr="00D032CA" w:rsidRDefault="00AA1591" w:rsidP="00AA1591">
            <w:pPr>
              <w:pStyle w:val="ListParagraph"/>
              <w:ind w:left="337"/>
              <w:rPr>
                <w:rFonts w:asciiTheme="minorHAnsi" w:eastAsia="Adobe Song Std L" w:hAnsiTheme="minorHAnsi" w:cstheme="minorHAnsi"/>
                <w:sz w:val="24"/>
                <w:szCs w:val="24"/>
              </w:rPr>
            </w:pPr>
          </w:p>
        </w:tc>
        <w:tc>
          <w:tcPr>
            <w:tcW w:w="3960" w:type="dxa"/>
            <w:tcBorders>
              <w:top w:val="single" w:sz="4" w:space="0" w:color="auto"/>
              <w:left w:val="single" w:sz="4" w:space="0" w:color="auto"/>
              <w:bottom w:val="single" w:sz="4" w:space="0" w:color="auto"/>
              <w:right w:val="single" w:sz="4" w:space="0" w:color="auto"/>
            </w:tcBorders>
          </w:tcPr>
          <w:p w14:paraId="70CE88D1" w14:textId="77777777" w:rsidR="00AA1591" w:rsidRPr="00D032CA" w:rsidRDefault="00AA1591" w:rsidP="00AA1591">
            <w:pPr>
              <w:rPr>
                <w:rFonts w:asciiTheme="minorHAnsi" w:hAnsiTheme="minorHAnsi" w:cstheme="minorHAnsi"/>
                <w:b/>
                <w:sz w:val="24"/>
                <w:szCs w:val="24"/>
                <w:u w:val="single"/>
              </w:rPr>
            </w:pPr>
            <w:r w:rsidRPr="00D032CA">
              <w:rPr>
                <w:rFonts w:asciiTheme="minorHAnsi" w:hAnsiTheme="minorHAnsi" w:cstheme="minorHAnsi"/>
                <w:b/>
                <w:sz w:val="24"/>
                <w:szCs w:val="24"/>
                <w:u w:val="single"/>
              </w:rPr>
              <w:t>Fire extinguisher Refilling</w:t>
            </w:r>
          </w:p>
        </w:tc>
        <w:tc>
          <w:tcPr>
            <w:tcW w:w="810" w:type="dxa"/>
            <w:tcBorders>
              <w:top w:val="single" w:sz="4" w:space="0" w:color="auto"/>
              <w:left w:val="single" w:sz="4" w:space="0" w:color="auto"/>
              <w:bottom w:val="single" w:sz="4" w:space="0" w:color="auto"/>
              <w:right w:val="single" w:sz="4" w:space="0" w:color="auto"/>
            </w:tcBorders>
          </w:tcPr>
          <w:p w14:paraId="3E63A7FF" w14:textId="77777777" w:rsidR="00AA1591" w:rsidRPr="00D032CA" w:rsidRDefault="00AA1591" w:rsidP="00AA1591">
            <w:pPr>
              <w:rPr>
                <w:rFonts w:asciiTheme="minorHAnsi" w:eastAsia="Adobe Song Std L" w:hAnsiTheme="minorHAnsi" w:cstheme="minorHAnsi"/>
                <w:sz w:val="24"/>
                <w:szCs w:val="24"/>
              </w:rPr>
            </w:pPr>
          </w:p>
        </w:tc>
        <w:tc>
          <w:tcPr>
            <w:tcW w:w="1260" w:type="dxa"/>
            <w:tcBorders>
              <w:top w:val="single" w:sz="4" w:space="0" w:color="auto"/>
              <w:left w:val="single" w:sz="4" w:space="0" w:color="auto"/>
              <w:bottom w:val="single" w:sz="4" w:space="0" w:color="auto"/>
              <w:right w:val="single" w:sz="4" w:space="0" w:color="auto"/>
            </w:tcBorders>
          </w:tcPr>
          <w:p w14:paraId="1030B509" w14:textId="77777777" w:rsidR="00AA1591" w:rsidRPr="00D032CA" w:rsidRDefault="00AA1591" w:rsidP="00AA1591">
            <w:pPr>
              <w:jc w:val="center"/>
              <w:rPr>
                <w:rFonts w:asciiTheme="minorHAnsi" w:eastAsia="Adobe Song Std L" w:hAnsiTheme="minorHAnsi" w:cstheme="minorHAnsi"/>
                <w:sz w:val="24"/>
                <w:szCs w:val="24"/>
              </w:rPr>
            </w:pPr>
          </w:p>
        </w:tc>
        <w:tc>
          <w:tcPr>
            <w:tcW w:w="810" w:type="dxa"/>
            <w:tcBorders>
              <w:top w:val="single" w:sz="4" w:space="0" w:color="auto"/>
              <w:left w:val="single" w:sz="4" w:space="0" w:color="auto"/>
              <w:bottom w:val="single" w:sz="4" w:space="0" w:color="auto"/>
              <w:right w:val="single" w:sz="4" w:space="0" w:color="auto"/>
            </w:tcBorders>
          </w:tcPr>
          <w:p w14:paraId="379DD41D" w14:textId="77777777" w:rsidR="00AA1591" w:rsidRPr="00D032CA" w:rsidRDefault="00AA1591" w:rsidP="00AA1591">
            <w:pPr>
              <w:rPr>
                <w:rFonts w:asciiTheme="minorHAnsi" w:hAnsiTheme="minorHAnsi" w:cstheme="minorHAnsi"/>
                <w:sz w:val="24"/>
                <w:szCs w:val="24"/>
              </w:rPr>
            </w:pPr>
          </w:p>
        </w:tc>
        <w:tc>
          <w:tcPr>
            <w:tcW w:w="1440" w:type="dxa"/>
            <w:tcBorders>
              <w:top w:val="single" w:sz="4" w:space="0" w:color="auto"/>
              <w:left w:val="single" w:sz="4" w:space="0" w:color="auto"/>
              <w:bottom w:val="single" w:sz="4" w:space="0" w:color="auto"/>
              <w:right w:val="single" w:sz="4" w:space="0" w:color="auto"/>
            </w:tcBorders>
          </w:tcPr>
          <w:p w14:paraId="3CDF3F11" w14:textId="77777777" w:rsidR="00AA1591" w:rsidRPr="00D032CA" w:rsidRDefault="00AA1591" w:rsidP="00AA1591">
            <w:pPr>
              <w:rPr>
                <w:rFonts w:asciiTheme="minorHAnsi" w:hAnsiTheme="minorHAnsi" w:cstheme="minorHAnsi"/>
                <w:sz w:val="24"/>
                <w:szCs w:val="24"/>
              </w:rPr>
            </w:pPr>
          </w:p>
        </w:tc>
      </w:tr>
      <w:tr w:rsidR="00BE0A04" w:rsidRPr="00D032CA" w14:paraId="1DC5175A" w14:textId="77777777" w:rsidTr="00914D7F">
        <w:tc>
          <w:tcPr>
            <w:tcW w:w="805" w:type="dxa"/>
            <w:tcBorders>
              <w:top w:val="single" w:sz="4" w:space="0" w:color="auto"/>
              <w:left w:val="single" w:sz="4" w:space="0" w:color="auto"/>
              <w:bottom w:val="single" w:sz="4" w:space="0" w:color="auto"/>
              <w:right w:val="single" w:sz="4" w:space="0" w:color="auto"/>
            </w:tcBorders>
          </w:tcPr>
          <w:p w14:paraId="55C31991" w14:textId="77777777" w:rsidR="00BE0A04" w:rsidRPr="00D032CA" w:rsidRDefault="00BE0A04" w:rsidP="00BE0A04">
            <w:pPr>
              <w:rPr>
                <w:rFonts w:asciiTheme="minorHAnsi" w:eastAsia="Adobe Song Std L" w:hAnsiTheme="minorHAnsi" w:cstheme="minorHAnsi"/>
                <w:sz w:val="24"/>
                <w:szCs w:val="24"/>
              </w:rPr>
            </w:pPr>
            <w:r w:rsidRPr="00D032CA">
              <w:rPr>
                <w:rFonts w:asciiTheme="minorHAnsi" w:eastAsia="Adobe Song Std L" w:hAnsiTheme="minorHAnsi" w:cstheme="minorHAnsi"/>
                <w:sz w:val="24"/>
                <w:szCs w:val="24"/>
              </w:rPr>
              <w:t>1.</w:t>
            </w:r>
          </w:p>
        </w:tc>
        <w:tc>
          <w:tcPr>
            <w:tcW w:w="3960" w:type="dxa"/>
            <w:tcBorders>
              <w:top w:val="single" w:sz="4" w:space="0" w:color="auto"/>
              <w:left w:val="single" w:sz="4" w:space="0" w:color="auto"/>
              <w:bottom w:val="single" w:sz="4" w:space="0" w:color="auto"/>
              <w:right w:val="single" w:sz="4" w:space="0" w:color="auto"/>
            </w:tcBorders>
          </w:tcPr>
          <w:p w14:paraId="38B8A2FF" w14:textId="26288DA1" w:rsidR="00BE0A04" w:rsidRPr="00D032CA" w:rsidRDefault="00BE0A04" w:rsidP="00BE0A04">
            <w:pPr>
              <w:rPr>
                <w:rFonts w:asciiTheme="minorHAnsi" w:hAnsiTheme="minorHAnsi" w:cstheme="minorHAnsi"/>
                <w:sz w:val="24"/>
                <w:szCs w:val="24"/>
              </w:rPr>
            </w:pPr>
            <w:r w:rsidRPr="00D032CA">
              <w:rPr>
                <w:rFonts w:asciiTheme="minorHAnsi" w:hAnsiTheme="minorHAnsi" w:cstheme="minorHAnsi"/>
                <w:sz w:val="24"/>
                <w:szCs w:val="24"/>
              </w:rPr>
              <w:t>ABC 2 Kg.</w:t>
            </w:r>
          </w:p>
        </w:tc>
        <w:tc>
          <w:tcPr>
            <w:tcW w:w="810" w:type="dxa"/>
            <w:tcBorders>
              <w:top w:val="single" w:sz="4" w:space="0" w:color="auto"/>
              <w:left w:val="single" w:sz="4" w:space="0" w:color="auto"/>
              <w:bottom w:val="single" w:sz="4" w:space="0" w:color="auto"/>
              <w:right w:val="single" w:sz="4" w:space="0" w:color="auto"/>
            </w:tcBorders>
          </w:tcPr>
          <w:p w14:paraId="1E51E9E1" w14:textId="082A6D87" w:rsidR="00BE0A04" w:rsidRPr="00D032CA" w:rsidRDefault="00BE0A04" w:rsidP="00BE0A04">
            <w:pPr>
              <w:rPr>
                <w:rFonts w:asciiTheme="minorHAnsi" w:eastAsia="Adobe Song Std L" w:hAnsiTheme="minorHAnsi" w:cstheme="minorHAnsi"/>
                <w:sz w:val="24"/>
                <w:szCs w:val="24"/>
              </w:rPr>
            </w:pPr>
            <w:r w:rsidRPr="00D032CA">
              <w:rPr>
                <w:rFonts w:asciiTheme="minorHAnsi" w:eastAsia="Adobe Song Std L" w:hAnsiTheme="minorHAnsi" w:cstheme="minorHAnsi"/>
                <w:sz w:val="24"/>
                <w:szCs w:val="24"/>
              </w:rPr>
              <w:t>30</w:t>
            </w:r>
          </w:p>
        </w:tc>
        <w:tc>
          <w:tcPr>
            <w:tcW w:w="1260" w:type="dxa"/>
            <w:tcBorders>
              <w:top w:val="single" w:sz="4" w:space="0" w:color="auto"/>
              <w:left w:val="single" w:sz="4" w:space="0" w:color="auto"/>
              <w:bottom w:val="single" w:sz="4" w:space="0" w:color="auto"/>
              <w:right w:val="single" w:sz="4" w:space="0" w:color="auto"/>
            </w:tcBorders>
          </w:tcPr>
          <w:p w14:paraId="47861D07" w14:textId="66DADA81" w:rsidR="00BE0A04" w:rsidRPr="00D032CA" w:rsidRDefault="00BE0A04" w:rsidP="00BE0A04">
            <w:pPr>
              <w:jc w:val="center"/>
              <w:rPr>
                <w:rFonts w:asciiTheme="minorHAnsi" w:eastAsia="Adobe Song Std L" w:hAnsiTheme="minorHAnsi" w:cstheme="minorHAnsi"/>
                <w:sz w:val="24"/>
                <w:szCs w:val="24"/>
              </w:rPr>
            </w:pPr>
            <w:r w:rsidRPr="00D032CA">
              <w:rPr>
                <w:rFonts w:asciiTheme="minorHAnsi" w:eastAsia="Adobe Song Std L" w:hAnsiTheme="minorHAnsi" w:cstheme="minorHAnsi"/>
                <w:sz w:val="24"/>
                <w:szCs w:val="24"/>
              </w:rPr>
              <w:t>Nos.</w:t>
            </w:r>
          </w:p>
        </w:tc>
        <w:tc>
          <w:tcPr>
            <w:tcW w:w="810" w:type="dxa"/>
            <w:tcBorders>
              <w:top w:val="single" w:sz="4" w:space="0" w:color="auto"/>
              <w:left w:val="single" w:sz="4" w:space="0" w:color="auto"/>
              <w:bottom w:val="single" w:sz="4" w:space="0" w:color="auto"/>
              <w:right w:val="single" w:sz="4" w:space="0" w:color="auto"/>
            </w:tcBorders>
          </w:tcPr>
          <w:p w14:paraId="7F146989" w14:textId="77777777" w:rsidR="00BE0A04" w:rsidRPr="00D032CA" w:rsidRDefault="00BE0A04" w:rsidP="00BE0A04">
            <w:pPr>
              <w:rPr>
                <w:rFonts w:asciiTheme="minorHAnsi" w:hAnsiTheme="minorHAnsi" w:cstheme="minorHAnsi"/>
                <w:sz w:val="24"/>
                <w:szCs w:val="24"/>
              </w:rPr>
            </w:pPr>
          </w:p>
        </w:tc>
        <w:tc>
          <w:tcPr>
            <w:tcW w:w="1440" w:type="dxa"/>
            <w:tcBorders>
              <w:top w:val="single" w:sz="4" w:space="0" w:color="auto"/>
              <w:left w:val="single" w:sz="4" w:space="0" w:color="auto"/>
              <w:bottom w:val="single" w:sz="4" w:space="0" w:color="auto"/>
              <w:right w:val="single" w:sz="4" w:space="0" w:color="auto"/>
            </w:tcBorders>
          </w:tcPr>
          <w:p w14:paraId="4D219E5C" w14:textId="77777777" w:rsidR="00BE0A04" w:rsidRPr="00D032CA" w:rsidRDefault="00BE0A04" w:rsidP="00BE0A04">
            <w:pPr>
              <w:rPr>
                <w:rFonts w:asciiTheme="minorHAnsi" w:hAnsiTheme="minorHAnsi" w:cstheme="minorHAnsi"/>
                <w:sz w:val="24"/>
                <w:szCs w:val="24"/>
              </w:rPr>
            </w:pPr>
          </w:p>
        </w:tc>
      </w:tr>
      <w:tr w:rsidR="00BE0A04" w:rsidRPr="00D032CA" w14:paraId="14F89A73" w14:textId="77777777" w:rsidTr="00914D7F">
        <w:tc>
          <w:tcPr>
            <w:tcW w:w="805" w:type="dxa"/>
            <w:tcBorders>
              <w:top w:val="single" w:sz="4" w:space="0" w:color="auto"/>
              <w:left w:val="single" w:sz="4" w:space="0" w:color="auto"/>
              <w:bottom w:val="single" w:sz="4" w:space="0" w:color="auto"/>
              <w:right w:val="single" w:sz="4" w:space="0" w:color="auto"/>
            </w:tcBorders>
          </w:tcPr>
          <w:p w14:paraId="2D1D88B3" w14:textId="77777777" w:rsidR="00BE0A04" w:rsidRPr="00D032CA" w:rsidRDefault="00BE0A04" w:rsidP="00BE0A04">
            <w:pPr>
              <w:rPr>
                <w:rFonts w:asciiTheme="minorHAnsi" w:eastAsia="Adobe Song Std L" w:hAnsiTheme="minorHAnsi" w:cstheme="minorHAnsi"/>
                <w:sz w:val="24"/>
                <w:szCs w:val="24"/>
              </w:rPr>
            </w:pPr>
            <w:r w:rsidRPr="00D032CA">
              <w:rPr>
                <w:rFonts w:asciiTheme="minorHAnsi" w:eastAsia="Adobe Song Std L" w:hAnsiTheme="minorHAnsi" w:cstheme="minorHAnsi"/>
                <w:sz w:val="24"/>
                <w:szCs w:val="24"/>
              </w:rPr>
              <w:t>2.</w:t>
            </w:r>
          </w:p>
        </w:tc>
        <w:tc>
          <w:tcPr>
            <w:tcW w:w="3960" w:type="dxa"/>
            <w:tcBorders>
              <w:top w:val="single" w:sz="4" w:space="0" w:color="auto"/>
              <w:left w:val="single" w:sz="4" w:space="0" w:color="auto"/>
              <w:bottom w:val="single" w:sz="4" w:space="0" w:color="auto"/>
              <w:right w:val="single" w:sz="4" w:space="0" w:color="auto"/>
            </w:tcBorders>
          </w:tcPr>
          <w:p w14:paraId="61120CEC" w14:textId="3C8130DE" w:rsidR="00BE0A04" w:rsidRPr="00D032CA" w:rsidRDefault="00BE0A04" w:rsidP="00BE0A04">
            <w:pPr>
              <w:rPr>
                <w:rFonts w:asciiTheme="minorHAnsi" w:hAnsiTheme="minorHAnsi" w:cstheme="minorHAnsi"/>
                <w:sz w:val="24"/>
                <w:szCs w:val="24"/>
              </w:rPr>
            </w:pPr>
            <w:r w:rsidRPr="00D032CA">
              <w:rPr>
                <w:rFonts w:asciiTheme="minorHAnsi" w:hAnsiTheme="minorHAnsi" w:cstheme="minorHAnsi"/>
                <w:sz w:val="24"/>
                <w:szCs w:val="24"/>
              </w:rPr>
              <w:t>ABC 4 Kg.</w:t>
            </w:r>
          </w:p>
        </w:tc>
        <w:tc>
          <w:tcPr>
            <w:tcW w:w="810" w:type="dxa"/>
            <w:tcBorders>
              <w:top w:val="single" w:sz="4" w:space="0" w:color="auto"/>
              <w:left w:val="single" w:sz="4" w:space="0" w:color="auto"/>
              <w:bottom w:val="single" w:sz="4" w:space="0" w:color="auto"/>
              <w:right w:val="single" w:sz="4" w:space="0" w:color="auto"/>
            </w:tcBorders>
          </w:tcPr>
          <w:p w14:paraId="0C86A808" w14:textId="032DBA5D" w:rsidR="00BE0A04" w:rsidRPr="00D032CA" w:rsidRDefault="00BE0A04" w:rsidP="00BE0A04">
            <w:pPr>
              <w:rPr>
                <w:rFonts w:asciiTheme="minorHAnsi" w:eastAsia="Adobe Song Std L" w:hAnsiTheme="minorHAnsi" w:cstheme="minorHAnsi"/>
                <w:sz w:val="24"/>
                <w:szCs w:val="24"/>
              </w:rPr>
            </w:pPr>
            <w:r w:rsidRPr="00D032CA">
              <w:rPr>
                <w:rFonts w:asciiTheme="minorHAnsi" w:eastAsia="Adobe Song Std L" w:hAnsiTheme="minorHAnsi" w:cstheme="minorHAnsi"/>
                <w:sz w:val="24"/>
                <w:szCs w:val="24"/>
              </w:rPr>
              <w:t>32</w:t>
            </w:r>
          </w:p>
        </w:tc>
        <w:tc>
          <w:tcPr>
            <w:tcW w:w="1260" w:type="dxa"/>
            <w:tcBorders>
              <w:top w:val="single" w:sz="4" w:space="0" w:color="auto"/>
              <w:left w:val="single" w:sz="4" w:space="0" w:color="auto"/>
              <w:bottom w:val="single" w:sz="4" w:space="0" w:color="auto"/>
              <w:right w:val="single" w:sz="4" w:space="0" w:color="auto"/>
            </w:tcBorders>
          </w:tcPr>
          <w:p w14:paraId="24E8FCC5" w14:textId="710C478B" w:rsidR="00BE0A04" w:rsidRPr="00D032CA" w:rsidRDefault="00BE0A04" w:rsidP="00BE0A04">
            <w:pPr>
              <w:jc w:val="center"/>
              <w:rPr>
                <w:rFonts w:asciiTheme="minorHAnsi" w:eastAsia="Adobe Song Std L" w:hAnsiTheme="minorHAnsi" w:cstheme="minorHAnsi"/>
                <w:sz w:val="24"/>
                <w:szCs w:val="24"/>
              </w:rPr>
            </w:pPr>
            <w:r w:rsidRPr="00D032CA">
              <w:rPr>
                <w:rFonts w:asciiTheme="minorHAnsi" w:eastAsia="Adobe Song Std L" w:hAnsiTheme="minorHAnsi" w:cstheme="minorHAnsi"/>
                <w:sz w:val="24"/>
                <w:szCs w:val="24"/>
              </w:rPr>
              <w:t>Nos.</w:t>
            </w:r>
          </w:p>
        </w:tc>
        <w:tc>
          <w:tcPr>
            <w:tcW w:w="810" w:type="dxa"/>
            <w:tcBorders>
              <w:top w:val="single" w:sz="4" w:space="0" w:color="auto"/>
              <w:left w:val="single" w:sz="4" w:space="0" w:color="auto"/>
              <w:bottom w:val="single" w:sz="4" w:space="0" w:color="auto"/>
              <w:right w:val="single" w:sz="4" w:space="0" w:color="auto"/>
            </w:tcBorders>
          </w:tcPr>
          <w:p w14:paraId="1935DE72" w14:textId="77777777" w:rsidR="00BE0A04" w:rsidRPr="00D032CA" w:rsidRDefault="00BE0A04" w:rsidP="00BE0A04">
            <w:pPr>
              <w:rPr>
                <w:rFonts w:asciiTheme="minorHAnsi" w:hAnsiTheme="minorHAnsi" w:cstheme="minorHAnsi"/>
                <w:sz w:val="24"/>
                <w:szCs w:val="24"/>
              </w:rPr>
            </w:pPr>
          </w:p>
        </w:tc>
        <w:tc>
          <w:tcPr>
            <w:tcW w:w="1440" w:type="dxa"/>
            <w:tcBorders>
              <w:top w:val="single" w:sz="4" w:space="0" w:color="auto"/>
              <w:left w:val="single" w:sz="4" w:space="0" w:color="auto"/>
              <w:bottom w:val="single" w:sz="4" w:space="0" w:color="auto"/>
              <w:right w:val="single" w:sz="4" w:space="0" w:color="auto"/>
            </w:tcBorders>
          </w:tcPr>
          <w:p w14:paraId="42A37CD4" w14:textId="77777777" w:rsidR="00BE0A04" w:rsidRPr="00D032CA" w:rsidRDefault="00BE0A04" w:rsidP="00BE0A04">
            <w:pPr>
              <w:rPr>
                <w:rFonts w:asciiTheme="minorHAnsi" w:hAnsiTheme="minorHAnsi" w:cstheme="minorHAnsi"/>
                <w:sz w:val="24"/>
                <w:szCs w:val="24"/>
              </w:rPr>
            </w:pPr>
          </w:p>
        </w:tc>
      </w:tr>
      <w:tr w:rsidR="00BE0A04" w:rsidRPr="00D032CA" w14:paraId="1929B816" w14:textId="77777777" w:rsidTr="00914D7F">
        <w:tc>
          <w:tcPr>
            <w:tcW w:w="805" w:type="dxa"/>
            <w:tcBorders>
              <w:top w:val="single" w:sz="4" w:space="0" w:color="auto"/>
              <w:left w:val="single" w:sz="4" w:space="0" w:color="auto"/>
              <w:bottom w:val="single" w:sz="4" w:space="0" w:color="auto"/>
              <w:right w:val="single" w:sz="4" w:space="0" w:color="auto"/>
            </w:tcBorders>
            <w:hideMark/>
          </w:tcPr>
          <w:p w14:paraId="2049E18E" w14:textId="77777777" w:rsidR="00BE0A04" w:rsidRPr="00D032CA" w:rsidRDefault="00BE0A04" w:rsidP="00BE0A04">
            <w:pPr>
              <w:rPr>
                <w:rFonts w:asciiTheme="minorHAnsi" w:eastAsia="Adobe Song Std L" w:hAnsiTheme="minorHAnsi" w:cstheme="minorHAnsi"/>
                <w:sz w:val="24"/>
                <w:szCs w:val="24"/>
              </w:rPr>
            </w:pPr>
            <w:r w:rsidRPr="00D032CA">
              <w:rPr>
                <w:rFonts w:asciiTheme="minorHAnsi" w:eastAsia="Adobe Song Std L" w:hAnsiTheme="minorHAnsi" w:cstheme="minorHAnsi"/>
                <w:sz w:val="24"/>
                <w:szCs w:val="24"/>
              </w:rPr>
              <w:t>3.</w:t>
            </w:r>
          </w:p>
        </w:tc>
        <w:tc>
          <w:tcPr>
            <w:tcW w:w="3960" w:type="dxa"/>
            <w:tcBorders>
              <w:top w:val="single" w:sz="4" w:space="0" w:color="auto"/>
              <w:left w:val="single" w:sz="4" w:space="0" w:color="auto"/>
              <w:bottom w:val="single" w:sz="4" w:space="0" w:color="auto"/>
              <w:right w:val="single" w:sz="4" w:space="0" w:color="auto"/>
            </w:tcBorders>
            <w:hideMark/>
          </w:tcPr>
          <w:p w14:paraId="4D5ECBC4" w14:textId="4690BC01" w:rsidR="00BE0A04" w:rsidRPr="00D032CA" w:rsidRDefault="00BE0A04" w:rsidP="00BE0A04">
            <w:pPr>
              <w:rPr>
                <w:rFonts w:asciiTheme="minorHAnsi" w:hAnsiTheme="minorHAnsi" w:cstheme="minorHAnsi"/>
                <w:sz w:val="24"/>
                <w:szCs w:val="24"/>
              </w:rPr>
            </w:pPr>
            <w:r w:rsidRPr="00D032CA">
              <w:rPr>
                <w:rFonts w:asciiTheme="minorHAnsi" w:hAnsiTheme="minorHAnsi" w:cstheme="minorHAnsi"/>
                <w:sz w:val="24"/>
                <w:szCs w:val="24"/>
              </w:rPr>
              <w:t>ABC 5 Kg.</w:t>
            </w:r>
          </w:p>
        </w:tc>
        <w:tc>
          <w:tcPr>
            <w:tcW w:w="810" w:type="dxa"/>
            <w:tcBorders>
              <w:top w:val="single" w:sz="4" w:space="0" w:color="auto"/>
              <w:left w:val="single" w:sz="4" w:space="0" w:color="auto"/>
              <w:bottom w:val="single" w:sz="4" w:space="0" w:color="auto"/>
              <w:right w:val="single" w:sz="4" w:space="0" w:color="auto"/>
            </w:tcBorders>
          </w:tcPr>
          <w:p w14:paraId="48BC0D79" w14:textId="61AACAAB" w:rsidR="00BE0A04" w:rsidRPr="00D032CA" w:rsidRDefault="00BE0A04" w:rsidP="00BE0A04">
            <w:pPr>
              <w:rPr>
                <w:rFonts w:asciiTheme="minorHAnsi" w:eastAsia="Adobe Song Std L" w:hAnsiTheme="minorHAnsi" w:cstheme="minorHAnsi"/>
                <w:sz w:val="24"/>
                <w:szCs w:val="24"/>
              </w:rPr>
            </w:pPr>
            <w:r>
              <w:rPr>
                <w:rFonts w:asciiTheme="minorHAnsi" w:eastAsia="Adobe Song Std L" w:hAnsiTheme="minorHAnsi" w:cstheme="minorHAnsi"/>
                <w:sz w:val="24"/>
                <w:szCs w:val="24"/>
              </w:rPr>
              <w:t>70</w:t>
            </w:r>
          </w:p>
        </w:tc>
        <w:tc>
          <w:tcPr>
            <w:tcW w:w="1260" w:type="dxa"/>
            <w:tcBorders>
              <w:top w:val="single" w:sz="4" w:space="0" w:color="auto"/>
              <w:left w:val="single" w:sz="4" w:space="0" w:color="auto"/>
              <w:bottom w:val="single" w:sz="4" w:space="0" w:color="auto"/>
              <w:right w:val="single" w:sz="4" w:space="0" w:color="auto"/>
            </w:tcBorders>
            <w:hideMark/>
          </w:tcPr>
          <w:p w14:paraId="715DAAAE" w14:textId="2A847C3B" w:rsidR="00BE0A04" w:rsidRPr="00D032CA" w:rsidRDefault="00BE0A04" w:rsidP="00BE0A04">
            <w:pPr>
              <w:jc w:val="center"/>
              <w:rPr>
                <w:rFonts w:asciiTheme="minorHAnsi" w:eastAsia="Adobe Song Std L" w:hAnsiTheme="minorHAnsi" w:cstheme="minorHAnsi"/>
                <w:sz w:val="24"/>
                <w:szCs w:val="24"/>
              </w:rPr>
            </w:pPr>
            <w:r w:rsidRPr="00D032CA">
              <w:rPr>
                <w:rFonts w:asciiTheme="minorHAnsi" w:eastAsia="Adobe Song Std L" w:hAnsiTheme="minorHAnsi" w:cstheme="minorHAnsi"/>
                <w:sz w:val="24"/>
                <w:szCs w:val="24"/>
              </w:rPr>
              <w:t>Nos.</w:t>
            </w:r>
          </w:p>
        </w:tc>
        <w:tc>
          <w:tcPr>
            <w:tcW w:w="810" w:type="dxa"/>
            <w:tcBorders>
              <w:top w:val="single" w:sz="4" w:space="0" w:color="auto"/>
              <w:left w:val="single" w:sz="4" w:space="0" w:color="auto"/>
              <w:bottom w:val="single" w:sz="4" w:space="0" w:color="auto"/>
              <w:right w:val="single" w:sz="4" w:space="0" w:color="auto"/>
            </w:tcBorders>
          </w:tcPr>
          <w:p w14:paraId="3169B93E" w14:textId="77777777" w:rsidR="00BE0A04" w:rsidRPr="00D032CA" w:rsidRDefault="00BE0A04" w:rsidP="00BE0A04">
            <w:pPr>
              <w:rPr>
                <w:rFonts w:asciiTheme="minorHAnsi" w:hAnsiTheme="minorHAnsi" w:cstheme="minorHAnsi"/>
                <w:sz w:val="24"/>
                <w:szCs w:val="24"/>
              </w:rPr>
            </w:pPr>
          </w:p>
        </w:tc>
        <w:tc>
          <w:tcPr>
            <w:tcW w:w="1440" w:type="dxa"/>
            <w:tcBorders>
              <w:top w:val="single" w:sz="4" w:space="0" w:color="auto"/>
              <w:left w:val="single" w:sz="4" w:space="0" w:color="auto"/>
              <w:bottom w:val="single" w:sz="4" w:space="0" w:color="auto"/>
              <w:right w:val="single" w:sz="4" w:space="0" w:color="auto"/>
            </w:tcBorders>
          </w:tcPr>
          <w:p w14:paraId="3FF445E2" w14:textId="77777777" w:rsidR="00BE0A04" w:rsidRPr="00D032CA" w:rsidRDefault="00BE0A04" w:rsidP="00BE0A04">
            <w:pPr>
              <w:rPr>
                <w:rFonts w:asciiTheme="minorHAnsi" w:hAnsiTheme="minorHAnsi" w:cstheme="minorHAnsi"/>
                <w:sz w:val="24"/>
                <w:szCs w:val="24"/>
              </w:rPr>
            </w:pPr>
          </w:p>
        </w:tc>
      </w:tr>
      <w:tr w:rsidR="00BE0A04" w:rsidRPr="00D032CA" w14:paraId="44A5E069" w14:textId="77777777" w:rsidTr="00914D7F">
        <w:tc>
          <w:tcPr>
            <w:tcW w:w="805" w:type="dxa"/>
            <w:tcBorders>
              <w:top w:val="single" w:sz="4" w:space="0" w:color="auto"/>
              <w:left w:val="single" w:sz="4" w:space="0" w:color="auto"/>
              <w:bottom w:val="single" w:sz="4" w:space="0" w:color="auto"/>
              <w:right w:val="single" w:sz="4" w:space="0" w:color="auto"/>
            </w:tcBorders>
          </w:tcPr>
          <w:p w14:paraId="7087D451" w14:textId="77777777" w:rsidR="00BE0A04" w:rsidRPr="00D032CA" w:rsidRDefault="00BE0A04" w:rsidP="00BE0A04">
            <w:pPr>
              <w:rPr>
                <w:rFonts w:asciiTheme="minorHAnsi" w:eastAsia="Adobe Song Std L" w:hAnsiTheme="minorHAnsi" w:cstheme="minorHAnsi"/>
                <w:sz w:val="24"/>
                <w:szCs w:val="24"/>
              </w:rPr>
            </w:pPr>
            <w:r w:rsidRPr="00D032CA">
              <w:rPr>
                <w:rFonts w:asciiTheme="minorHAnsi" w:eastAsia="Adobe Song Std L" w:hAnsiTheme="minorHAnsi" w:cstheme="minorHAnsi"/>
                <w:sz w:val="24"/>
                <w:szCs w:val="24"/>
              </w:rPr>
              <w:t>4.</w:t>
            </w:r>
          </w:p>
        </w:tc>
        <w:tc>
          <w:tcPr>
            <w:tcW w:w="3960" w:type="dxa"/>
            <w:tcBorders>
              <w:top w:val="single" w:sz="4" w:space="0" w:color="auto"/>
              <w:left w:val="single" w:sz="4" w:space="0" w:color="auto"/>
              <w:bottom w:val="single" w:sz="4" w:space="0" w:color="auto"/>
              <w:right w:val="single" w:sz="4" w:space="0" w:color="auto"/>
            </w:tcBorders>
          </w:tcPr>
          <w:p w14:paraId="25E92DB3" w14:textId="5CD91A3E" w:rsidR="00BE0A04" w:rsidRPr="00D032CA" w:rsidRDefault="00BE0A04" w:rsidP="00BE0A04">
            <w:pPr>
              <w:rPr>
                <w:rFonts w:asciiTheme="minorHAnsi" w:hAnsiTheme="minorHAnsi" w:cstheme="minorHAnsi"/>
                <w:sz w:val="24"/>
                <w:szCs w:val="24"/>
              </w:rPr>
            </w:pPr>
            <w:r w:rsidRPr="00D032CA">
              <w:rPr>
                <w:rFonts w:asciiTheme="minorHAnsi" w:hAnsiTheme="minorHAnsi" w:cstheme="minorHAnsi"/>
                <w:sz w:val="24"/>
                <w:szCs w:val="24"/>
              </w:rPr>
              <w:t>BC 4.5 Kg. (CO2)</w:t>
            </w:r>
          </w:p>
        </w:tc>
        <w:tc>
          <w:tcPr>
            <w:tcW w:w="810" w:type="dxa"/>
            <w:tcBorders>
              <w:top w:val="single" w:sz="4" w:space="0" w:color="auto"/>
              <w:left w:val="single" w:sz="4" w:space="0" w:color="auto"/>
              <w:bottom w:val="single" w:sz="4" w:space="0" w:color="auto"/>
              <w:right w:val="single" w:sz="4" w:space="0" w:color="auto"/>
            </w:tcBorders>
          </w:tcPr>
          <w:p w14:paraId="7D8AF2AE" w14:textId="5224E870" w:rsidR="00BE0A04" w:rsidRPr="00D032CA" w:rsidRDefault="00BE0A04" w:rsidP="00BE0A04">
            <w:pPr>
              <w:rPr>
                <w:rFonts w:asciiTheme="minorHAnsi" w:eastAsia="Adobe Song Std L" w:hAnsiTheme="minorHAnsi" w:cstheme="minorHAnsi"/>
                <w:sz w:val="24"/>
                <w:szCs w:val="24"/>
              </w:rPr>
            </w:pPr>
            <w:r>
              <w:rPr>
                <w:rFonts w:asciiTheme="minorHAnsi" w:eastAsia="Adobe Song Std L" w:hAnsiTheme="minorHAnsi" w:cstheme="minorHAnsi"/>
                <w:sz w:val="24"/>
                <w:szCs w:val="24"/>
              </w:rPr>
              <w:t>186</w:t>
            </w:r>
          </w:p>
        </w:tc>
        <w:tc>
          <w:tcPr>
            <w:tcW w:w="1260" w:type="dxa"/>
            <w:tcBorders>
              <w:top w:val="single" w:sz="4" w:space="0" w:color="auto"/>
              <w:left w:val="single" w:sz="4" w:space="0" w:color="auto"/>
              <w:bottom w:val="single" w:sz="4" w:space="0" w:color="auto"/>
              <w:right w:val="single" w:sz="4" w:space="0" w:color="auto"/>
            </w:tcBorders>
          </w:tcPr>
          <w:p w14:paraId="568D086D" w14:textId="306F9783" w:rsidR="00BE0A04" w:rsidRPr="00D032CA" w:rsidRDefault="00BE0A04" w:rsidP="00BE0A04">
            <w:pPr>
              <w:jc w:val="center"/>
              <w:rPr>
                <w:rFonts w:asciiTheme="minorHAnsi" w:eastAsia="Adobe Song Std L" w:hAnsiTheme="minorHAnsi" w:cstheme="minorHAnsi"/>
                <w:sz w:val="24"/>
                <w:szCs w:val="24"/>
              </w:rPr>
            </w:pPr>
            <w:r w:rsidRPr="00D032CA">
              <w:rPr>
                <w:rFonts w:asciiTheme="minorHAnsi" w:eastAsia="Adobe Song Std L" w:hAnsiTheme="minorHAnsi" w:cstheme="minorHAnsi"/>
                <w:sz w:val="24"/>
                <w:szCs w:val="24"/>
              </w:rPr>
              <w:t>Nos.</w:t>
            </w:r>
          </w:p>
        </w:tc>
        <w:tc>
          <w:tcPr>
            <w:tcW w:w="810" w:type="dxa"/>
            <w:tcBorders>
              <w:top w:val="single" w:sz="4" w:space="0" w:color="auto"/>
              <w:left w:val="single" w:sz="4" w:space="0" w:color="auto"/>
              <w:bottom w:val="single" w:sz="4" w:space="0" w:color="auto"/>
              <w:right w:val="single" w:sz="4" w:space="0" w:color="auto"/>
            </w:tcBorders>
          </w:tcPr>
          <w:p w14:paraId="7B892A51" w14:textId="77777777" w:rsidR="00BE0A04" w:rsidRPr="00D032CA" w:rsidRDefault="00BE0A04" w:rsidP="00BE0A04">
            <w:pPr>
              <w:rPr>
                <w:rFonts w:asciiTheme="minorHAnsi" w:hAnsiTheme="minorHAnsi" w:cstheme="minorHAnsi"/>
                <w:sz w:val="24"/>
                <w:szCs w:val="24"/>
              </w:rPr>
            </w:pPr>
          </w:p>
        </w:tc>
        <w:tc>
          <w:tcPr>
            <w:tcW w:w="1440" w:type="dxa"/>
            <w:tcBorders>
              <w:top w:val="single" w:sz="4" w:space="0" w:color="auto"/>
              <w:left w:val="single" w:sz="4" w:space="0" w:color="auto"/>
              <w:bottom w:val="single" w:sz="4" w:space="0" w:color="auto"/>
              <w:right w:val="single" w:sz="4" w:space="0" w:color="auto"/>
            </w:tcBorders>
          </w:tcPr>
          <w:p w14:paraId="582954C5" w14:textId="77777777" w:rsidR="00BE0A04" w:rsidRPr="00D032CA" w:rsidRDefault="00BE0A04" w:rsidP="00BE0A04">
            <w:pPr>
              <w:rPr>
                <w:rFonts w:asciiTheme="minorHAnsi" w:hAnsiTheme="minorHAnsi" w:cstheme="minorHAnsi"/>
                <w:sz w:val="24"/>
                <w:szCs w:val="24"/>
              </w:rPr>
            </w:pPr>
          </w:p>
        </w:tc>
      </w:tr>
      <w:tr w:rsidR="00BE0A04" w:rsidRPr="00D032CA" w14:paraId="4E45E803" w14:textId="77777777" w:rsidTr="00914D7F">
        <w:tc>
          <w:tcPr>
            <w:tcW w:w="805" w:type="dxa"/>
            <w:tcBorders>
              <w:top w:val="single" w:sz="4" w:space="0" w:color="auto"/>
              <w:left w:val="single" w:sz="4" w:space="0" w:color="auto"/>
              <w:bottom w:val="single" w:sz="4" w:space="0" w:color="auto"/>
              <w:right w:val="single" w:sz="4" w:space="0" w:color="auto"/>
            </w:tcBorders>
          </w:tcPr>
          <w:p w14:paraId="2A9EE3A1" w14:textId="77777777" w:rsidR="00BE0A04" w:rsidRPr="00D032CA" w:rsidRDefault="00BE0A04" w:rsidP="00BE0A04">
            <w:pPr>
              <w:rPr>
                <w:rFonts w:asciiTheme="minorHAnsi" w:eastAsia="Adobe Song Std L" w:hAnsiTheme="minorHAnsi" w:cstheme="minorHAnsi"/>
                <w:sz w:val="24"/>
                <w:szCs w:val="24"/>
              </w:rPr>
            </w:pPr>
            <w:r w:rsidRPr="00D032CA">
              <w:rPr>
                <w:rFonts w:asciiTheme="minorHAnsi" w:eastAsia="Adobe Song Std L" w:hAnsiTheme="minorHAnsi" w:cstheme="minorHAnsi"/>
                <w:sz w:val="24"/>
                <w:szCs w:val="24"/>
              </w:rPr>
              <w:t>5.</w:t>
            </w:r>
          </w:p>
        </w:tc>
        <w:tc>
          <w:tcPr>
            <w:tcW w:w="3960" w:type="dxa"/>
            <w:tcBorders>
              <w:top w:val="single" w:sz="4" w:space="0" w:color="auto"/>
              <w:left w:val="single" w:sz="4" w:space="0" w:color="auto"/>
              <w:bottom w:val="single" w:sz="4" w:space="0" w:color="auto"/>
              <w:right w:val="single" w:sz="4" w:space="0" w:color="auto"/>
            </w:tcBorders>
          </w:tcPr>
          <w:p w14:paraId="2C8F55E8" w14:textId="5739BA30" w:rsidR="00BE0A04" w:rsidRPr="00D032CA" w:rsidRDefault="00BE0A04" w:rsidP="00BE0A04">
            <w:pPr>
              <w:rPr>
                <w:rFonts w:asciiTheme="minorHAnsi" w:hAnsiTheme="minorHAnsi" w:cstheme="minorHAnsi"/>
                <w:sz w:val="24"/>
                <w:szCs w:val="24"/>
              </w:rPr>
            </w:pPr>
            <w:r w:rsidRPr="00D032CA">
              <w:rPr>
                <w:rFonts w:asciiTheme="minorHAnsi" w:hAnsiTheme="minorHAnsi" w:cstheme="minorHAnsi"/>
                <w:sz w:val="24"/>
                <w:szCs w:val="24"/>
              </w:rPr>
              <w:t>ABC 5 Kg. (Dry Powder)</w:t>
            </w:r>
          </w:p>
        </w:tc>
        <w:tc>
          <w:tcPr>
            <w:tcW w:w="810" w:type="dxa"/>
            <w:tcBorders>
              <w:top w:val="single" w:sz="4" w:space="0" w:color="auto"/>
              <w:left w:val="single" w:sz="4" w:space="0" w:color="auto"/>
              <w:bottom w:val="single" w:sz="4" w:space="0" w:color="auto"/>
              <w:right w:val="single" w:sz="4" w:space="0" w:color="auto"/>
            </w:tcBorders>
          </w:tcPr>
          <w:p w14:paraId="11DF6486" w14:textId="4F7212C1" w:rsidR="00BE0A04" w:rsidRPr="00D032CA" w:rsidRDefault="00BE0A04" w:rsidP="00BE0A04">
            <w:pPr>
              <w:rPr>
                <w:rFonts w:asciiTheme="minorHAnsi" w:eastAsia="Adobe Song Std L" w:hAnsiTheme="minorHAnsi" w:cstheme="minorHAnsi"/>
                <w:sz w:val="24"/>
                <w:szCs w:val="24"/>
              </w:rPr>
            </w:pPr>
            <w:r>
              <w:rPr>
                <w:rFonts w:asciiTheme="minorHAnsi" w:eastAsia="Adobe Song Std L" w:hAnsiTheme="minorHAnsi" w:cstheme="minorHAnsi"/>
                <w:sz w:val="24"/>
                <w:szCs w:val="24"/>
              </w:rPr>
              <w:t>45</w:t>
            </w:r>
          </w:p>
        </w:tc>
        <w:tc>
          <w:tcPr>
            <w:tcW w:w="1260" w:type="dxa"/>
            <w:tcBorders>
              <w:top w:val="single" w:sz="4" w:space="0" w:color="auto"/>
              <w:left w:val="single" w:sz="4" w:space="0" w:color="auto"/>
              <w:bottom w:val="single" w:sz="4" w:space="0" w:color="auto"/>
              <w:right w:val="single" w:sz="4" w:space="0" w:color="auto"/>
            </w:tcBorders>
          </w:tcPr>
          <w:p w14:paraId="422027D8" w14:textId="309EAA86" w:rsidR="00BE0A04" w:rsidRPr="00D032CA" w:rsidRDefault="00BE0A04" w:rsidP="00BE0A04">
            <w:pPr>
              <w:jc w:val="center"/>
              <w:rPr>
                <w:rFonts w:asciiTheme="minorHAnsi" w:eastAsia="Adobe Song Std L" w:hAnsiTheme="minorHAnsi" w:cstheme="minorHAnsi"/>
                <w:sz w:val="24"/>
                <w:szCs w:val="24"/>
              </w:rPr>
            </w:pPr>
            <w:r w:rsidRPr="00D032CA">
              <w:rPr>
                <w:rFonts w:asciiTheme="minorHAnsi" w:eastAsia="Adobe Song Std L" w:hAnsiTheme="minorHAnsi" w:cstheme="minorHAnsi"/>
                <w:sz w:val="24"/>
                <w:szCs w:val="24"/>
              </w:rPr>
              <w:t>Nos.</w:t>
            </w:r>
          </w:p>
        </w:tc>
        <w:tc>
          <w:tcPr>
            <w:tcW w:w="810" w:type="dxa"/>
            <w:tcBorders>
              <w:top w:val="single" w:sz="4" w:space="0" w:color="auto"/>
              <w:left w:val="single" w:sz="4" w:space="0" w:color="auto"/>
              <w:bottom w:val="single" w:sz="4" w:space="0" w:color="auto"/>
              <w:right w:val="single" w:sz="4" w:space="0" w:color="auto"/>
            </w:tcBorders>
          </w:tcPr>
          <w:p w14:paraId="66A56807" w14:textId="77777777" w:rsidR="00BE0A04" w:rsidRPr="00D032CA" w:rsidRDefault="00BE0A04" w:rsidP="00BE0A04">
            <w:pPr>
              <w:rPr>
                <w:rFonts w:asciiTheme="minorHAnsi" w:hAnsiTheme="minorHAnsi" w:cstheme="minorHAnsi"/>
                <w:sz w:val="24"/>
                <w:szCs w:val="24"/>
              </w:rPr>
            </w:pPr>
          </w:p>
        </w:tc>
        <w:tc>
          <w:tcPr>
            <w:tcW w:w="1440" w:type="dxa"/>
            <w:tcBorders>
              <w:top w:val="single" w:sz="4" w:space="0" w:color="auto"/>
              <w:left w:val="single" w:sz="4" w:space="0" w:color="auto"/>
              <w:bottom w:val="single" w:sz="4" w:space="0" w:color="auto"/>
              <w:right w:val="single" w:sz="4" w:space="0" w:color="auto"/>
            </w:tcBorders>
          </w:tcPr>
          <w:p w14:paraId="7294B739" w14:textId="77777777" w:rsidR="00BE0A04" w:rsidRPr="00D032CA" w:rsidRDefault="00BE0A04" w:rsidP="00BE0A04">
            <w:pPr>
              <w:rPr>
                <w:rFonts w:asciiTheme="minorHAnsi" w:hAnsiTheme="minorHAnsi" w:cstheme="minorHAnsi"/>
                <w:sz w:val="24"/>
                <w:szCs w:val="24"/>
              </w:rPr>
            </w:pPr>
          </w:p>
        </w:tc>
      </w:tr>
      <w:tr w:rsidR="00BE0A04" w:rsidRPr="00D032CA" w14:paraId="36D4BAF1" w14:textId="77777777" w:rsidTr="00914D7F">
        <w:tc>
          <w:tcPr>
            <w:tcW w:w="805" w:type="dxa"/>
            <w:tcBorders>
              <w:top w:val="single" w:sz="4" w:space="0" w:color="auto"/>
              <w:left w:val="single" w:sz="4" w:space="0" w:color="auto"/>
              <w:bottom w:val="single" w:sz="4" w:space="0" w:color="auto"/>
              <w:right w:val="single" w:sz="4" w:space="0" w:color="auto"/>
            </w:tcBorders>
          </w:tcPr>
          <w:p w14:paraId="6AE2A0EA" w14:textId="77777777" w:rsidR="00BE0A04" w:rsidRPr="003920B8" w:rsidRDefault="00BE0A04" w:rsidP="00BE0A04">
            <w:pPr>
              <w:rPr>
                <w:rFonts w:asciiTheme="minorHAnsi" w:eastAsia="Adobe Song Std L" w:hAnsiTheme="minorHAnsi" w:cstheme="minorHAnsi"/>
                <w:sz w:val="24"/>
                <w:szCs w:val="24"/>
              </w:rPr>
            </w:pPr>
            <w:r>
              <w:rPr>
                <w:rFonts w:asciiTheme="minorHAnsi" w:eastAsia="Adobe Song Std L" w:hAnsiTheme="minorHAnsi" w:cstheme="minorHAnsi"/>
                <w:sz w:val="24"/>
                <w:szCs w:val="24"/>
              </w:rPr>
              <w:t>6.</w:t>
            </w:r>
          </w:p>
        </w:tc>
        <w:tc>
          <w:tcPr>
            <w:tcW w:w="3960" w:type="dxa"/>
            <w:tcBorders>
              <w:top w:val="single" w:sz="4" w:space="0" w:color="auto"/>
              <w:left w:val="single" w:sz="4" w:space="0" w:color="auto"/>
              <w:bottom w:val="single" w:sz="4" w:space="0" w:color="auto"/>
              <w:right w:val="single" w:sz="4" w:space="0" w:color="auto"/>
            </w:tcBorders>
          </w:tcPr>
          <w:p w14:paraId="13442B72" w14:textId="7D3C0A1C" w:rsidR="00BE0A04" w:rsidRPr="00D032CA" w:rsidRDefault="00BE0A04" w:rsidP="00BE0A04">
            <w:pPr>
              <w:rPr>
                <w:rFonts w:asciiTheme="minorHAnsi" w:hAnsiTheme="minorHAnsi" w:cstheme="minorHAnsi"/>
                <w:sz w:val="24"/>
                <w:szCs w:val="24"/>
              </w:rPr>
            </w:pPr>
            <w:r w:rsidRPr="00D032CA">
              <w:rPr>
                <w:rFonts w:asciiTheme="minorHAnsi" w:hAnsiTheme="minorHAnsi" w:cstheme="minorHAnsi"/>
                <w:sz w:val="24"/>
                <w:szCs w:val="24"/>
              </w:rPr>
              <w:t>BC 9 Kg. (CO2)</w:t>
            </w:r>
          </w:p>
        </w:tc>
        <w:tc>
          <w:tcPr>
            <w:tcW w:w="810" w:type="dxa"/>
            <w:tcBorders>
              <w:top w:val="single" w:sz="4" w:space="0" w:color="auto"/>
              <w:left w:val="single" w:sz="4" w:space="0" w:color="auto"/>
              <w:bottom w:val="single" w:sz="4" w:space="0" w:color="auto"/>
              <w:right w:val="single" w:sz="4" w:space="0" w:color="auto"/>
            </w:tcBorders>
          </w:tcPr>
          <w:p w14:paraId="39436066" w14:textId="19804D51" w:rsidR="00BE0A04" w:rsidRPr="00D032CA" w:rsidRDefault="00BE0A04" w:rsidP="00BE0A04">
            <w:pPr>
              <w:rPr>
                <w:rFonts w:asciiTheme="minorHAnsi" w:eastAsia="Adobe Song Std L" w:hAnsiTheme="minorHAnsi" w:cstheme="minorHAnsi"/>
                <w:sz w:val="24"/>
                <w:szCs w:val="24"/>
              </w:rPr>
            </w:pPr>
            <w:r>
              <w:rPr>
                <w:rFonts w:asciiTheme="minorHAnsi" w:eastAsia="Adobe Song Std L" w:hAnsiTheme="minorHAnsi" w:cstheme="minorHAnsi"/>
                <w:sz w:val="24"/>
                <w:szCs w:val="24"/>
              </w:rPr>
              <w:t>15</w:t>
            </w:r>
          </w:p>
        </w:tc>
        <w:tc>
          <w:tcPr>
            <w:tcW w:w="1260" w:type="dxa"/>
            <w:tcBorders>
              <w:top w:val="single" w:sz="4" w:space="0" w:color="auto"/>
              <w:left w:val="single" w:sz="4" w:space="0" w:color="auto"/>
              <w:bottom w:val="single" w:sz="4" w:space="0" w:color="auto"/>
              <w:right w:val="single" w:sz="4" w:space="0" w:color="auto"/>
            </w:tcBorders>
          </w:tcPr>
          <w:p w14:paraId="68D5F46E" w14:textId="569CAAEC" w:rsidR="00BE0A04" w:rsidRPr="00D032CA" w:rsidRDefault="00BE0A04" w:rsidP="00BE0A04">
            <w:pPr>
              <w:jc w:val="center"/>
              <w:rPr>
                <w:rFonts w:asciiTheme="minorHAnsi" w:eastAsia="Adobe Song Std L" w:hAnsiTheme="minorHAnsi" w:cstheme="minorHAnsi"/>
                <w:sz w:val="24"/>
                <w:szCs w:val="24"/>
              </w:rPr>
            </w:pPr>
            <w:r w:rsidRPr="00D032CA">
              <w:rPr>
                <w:rFonts w:asciiTheme="minorHAnsi" w:eastAsia="Adobe Song Std L" w:hAnsiTheme="minorHAnsi" w:cstheme="minorHAnsi"/>
                <w:sz w:val="24"/>
                <w:szCs w:val="24"/>
              </w:rPr>
              <w:t>Nos.</w:t>
            </w:r>
          </w:p>
        </w:tc>
        <w:tc>
          <w:tcPr>
            <w:tcW w:w="810" w:type="dxa"/>
            <w:tcBorders>
              <w:top w:val="single" w:sz="4" w:space="0" w:color="auto"/>
              <w:left w:val="single" w:sz="4" w:space="0" w:color="auto"/>
              <w:bottom w:val="single" w:sz="4" w:space="0" w:color="auto"/>
              <w:right w:val="single" w:sz="4" w:space="0" w:color="auto"/>
            </w:tcBorders>
          </w:tcPr>
          <w:p w14:paraId="730F15D2" w14:textId="77777777" w:rsidR="00BE0A04" w:rsidRPr="00D032CA" w:rsidRDefault="00BE0A04" w:rsidP="00BE0A04">
            <w:pPr>
              <w:rPr>
                <w:rFonts w:asciiTheme="minorHAnsi" w:hAnsiTheme="minorHAnsi" w:cstheme="minorHAnsi"/>
                <w:sz w:val="24"/>
                <w:szCs w:val="24"/>
              </w:rPr>
            </w:pPr>
          </w:p>
        </w:tc>
        <w:tc>
          <w:tcPr>
            <w:tcW w:w="1440" w:type="dxa"/>
            <w:tcBorders>
              <w:top w:val="single" w:sz="4" w:space="0" w:color="auto"/>
              <w:left w:val="single" w:sz="4" w:space="0" w:color="auto"/>
              <w:bottom w:val="single" w:sz="4" w:space="0" w:color="auto"/>
              <w:right w:val="single" w:sz="4" w:space="0" w:color="auto"/>
            </w:tcBorders>
          </w:tcPr>
          <w:p w14:paraId="24C50EC7" w14:textId="77777777" w:rsidR="00BE0A04" w:rsidRPr="00D032CA" w:rsidRDefault="00BE0A04" w:rsidP="00BE0A04">
            <w:pPr>
              <w:rPr>
                <w:rFonts w:asciiTheme="minorHAnsi" w:hAnsiTheme="minorHAnsi" w:cstheme="minorHAnsi"/>
                <w:sz w:val="24"/>
                <w:szCs w:val="24"/>
              </w:rPr>
            </w:pPr>
          </w:p>
        </w:tc>
      </w:tr>
      <w:tr w:rsidR="003920B8" w:rsidRPr="00D032CA" w14:paraId="4CB22978" w14:textId="77777777" w:rsidTr="00914D7F">
        <w:tc>
          <w:tcPr>
            <w:tcW w:w="805" w:type="dxa"/>
            <w:tcBorders>
              <w:top w:val="single" w:sz="4" w:space="0" w:color="auto"/>
              <w:left w:val="single" w:sz="4" w:space="0" w:color="auto"/>
              <w:bottom w:val="single" w:sz="4" w:space="0" w:color="auto"/>
              <w:right w:val="single" w:sz="4" w:space="0" w:color="auto"/>
            </w:tcBorders>
          </w:tcPr>
          <w:p w14:paraId="1A147071" w14:textId="77777777" w:rsidR="003920B8" w:rsidRPr="00D032CA" w:rsidRDefault="003920B8" w:rsidP="003920B8">
            <w:pPr>
              <w:pStyle w:val="ListParagraph"/>
              <w:ind w:left="337"/>
              <w:rPr>
                <w:rFonts w:asciiTheme="minorHAnsi" w:eastAsia="Adobe Song Std L" w:hAnsiTheme="minorHAnsi" w:cstheme="minorHAnsi"/>
                <w:sz w:val="24"/>
                <w:szCs w:val="24"/>
              </w:rPr>
            </w:pPr>
          </w:p>
        </w:tc>
        <w:tc>
          <w:tcPr>
            <w:tcW w:w="3960" w:type="dxa"/>
            <w:tcBorders>
              <w:top w:val="single" w:sz="4" w:space="0" w:color="auto"/>
              <w:left w:val="single" w:sz="4" w:space="0" w:color="auto"/>
              <w:bottom w:val="single" w:sz="4" w:space="0" w:color="auto"/>
              <w:right w:val="single" w:sz="4" w:space="0" w:color="auto"/>
            </w:tcBorders>
          </w:tcPr>
          <w:p w14:paraId="1D2A5E11" w14:textId="77777777" w:rsidR="003920B8" w:rsidRPr="00D032CA" w:rsidRDefault="003920B8" w:rsidP="003920B8">
            <w:pPr>
              <w:rPr>
                <w:rFonts w:asciiTheme="minorHAnsi" w:hAnsiTheme="minorHAnsi" w:cstheme="minorHAnsi"/>
                <w:b/>
                <w:sz w:val="24"/>
                <w:szCs w:val="24"/>
                <w:u w:val="single"/>
              </w:rPr>
            </w:pPr>
            <w:r w:rsidRPr="00D032CA">
              <w:rPr>
                <w:rFonts w:asciiTheme="minorHAnsi" w:hAnsiTheme="minorHAnsi" w:cstheme="minorHAnsi"/>
                <w:b/>
                <w:sz w:val="24"/>
                <w:szCs w:val="24"/>
                <w:u w:val="single"/>
              </w:rPr>
              <w:t>Spare Parts for Fire Extinguishers</w:t>
            </w:r>
          </w:p>
        </w:tc>
        <w:tc>
          <w:tcPr>
            <w:tcW w:w="810" w:type="dxa"/>
            <w:tcBorders>
              <w:top w:val="single" w:sz="4" w:space="0" w:color="auto"/>
              <w:left w:val="single" w:sz="4" w:space="0" w:color="auto"/>
              <w:bottom w:val="single" w:sz="4" w:space="0" w:color="auto"/>
              <w:right w:val="single" w:sz="4" w:space="0" w:color="auto"/>
            </w:tcBorders>
          </w:tcPr>
          <w:p w14:paraId="7D6782CC" w14:textId="77777777" w:rsidR="003920B8" w:rsidRPr="00D032CA" w:rsidRDefault="003920B8" w:rsidP="003920B8">
            <w:pPr>
              <w:rPr>
                <w:rFonts w:asciiTheme="minorHAnsi" w:eastAsia="Adobe Song Std L" w:hAnsiTheme="minorHAnsi" w:cstheme="minorHAnsi"/>
                <w:sz w:val="24"/>
                <w:szCs w:val="24"/>
              </w:rPr>
            </w:pPr>
          </w:p>
        </w:tc>
        <w:tc>
          <w:tcPr>
            <w:tcW w:w="1260" w:type="dxa"/>
            <w:tcBorders>
              <w:top w:val="single" w:sz="4" w:space="0" w:color="auto"/>
              <w:left w:val="single" w:sz="4" w:space="0" w:color="auto"/>
              <w:bottom w:val="single" w:sz="4" w:space="0" w:color="auto"/>
              <w:right w:val="single" w:sz="4" w:space="0" w:color="auto"/>
            </w:tcBorders>
          </w:tcPr>
          <w:p w14:paraId="0711B709" w14:textId="77777777" w:rsidR="003920B8" w:rsidRPr="00D032CA" w:rsidRDefault="003920B8" w:rsidP="003920B8">
            <w:pPr>
              <w:jc w:val="center"/>
              <w:rPr>
                <w:rFonts w:asciiTheme="minorHAnsi" w:eastAsia="Adobe Song Std L" w:hAnsiTheme="minorHAnsi" w:cstheme="minorHAnsi"/>
                <w:sz w:val="24"/>
                <w:szCs w:val="24"/>
              </w:rPr>
            </w:pPr>
          </w:p>
        </w:tc>
        <w:tc>
          <w:tcPr>
            <w:tcW w:w="810" w:type="dxa"/>
            <w:tcBorders>
              <w:top w:val="single" w:sz="4" w:space="0" w:color="auto"/>
              <w:left w:val="single" w:sz="4" w:space="0" w:color="auto"/>
              <w:bottom w:val="single" w:sz="4" w:space="0" w:color="auto"/>
              <w:right w:val="single" w:sz="4" w:space="0" w:color="auto"/>
            </w:tcBorders>
          </w:tcPr>
          <w:p w14:paraId="4DA78F8A" w14:textId="77777777" w:rsidR="003920B8" w:rsidRPr="00D032CA" w:rsidRDefault="003920B8" w:rsidP="003920B8">
            <w:pPr>
              <w:rPr>
                <w:rFonts w:asciiTheme="minorHAnsi" w:hAnsiTheme="minorHAnsi" w:cstheme="minorHAnsi"/>
                <w:sz w:val="24"/>
                <w:szCs w:val="24"/>
              </w:rPr>
            </w:pPr>
          </w:p>
        </w:tc>
        <w:tc>
          <w:tcPr>
            <w:tcW w:w="1440" w:type="dxa"/>
            <w:tcBorders>
              <w:top w:val="single" w:sz="4" w:space="0" w:color="auto"/>
              <w:left w:val="single" w:sz="4" w:space="0" w:color="auto"/>
              <w:bottom w:val="single" w:sz="4" w:space="0" w:color="auto"/>
              <w:right w:val="single" w:sz="4" w:space="0" w:color="auto"/>
            </w:tcBorders>
          </w:tcPr>
          <w:p w14:paraId="303A6E9C" w14:textId="77777777" w:rsidR="003920B8" w:rsidRPr="00D032CA" w:rsidRDefault="003920B8" w:rsidP="003920B8">
            <w:pPr>
              <w:rPr>
                <w:rFonts w:asciiTheme="minorHAnsi" w:hAnsiTheme="minorHAnsi" w:cstheme="minorHAnsi"/>
                <w:sz w:val="24"/>
                <w:szCs w:val="24"/>
              </w:rPr>
            </w:pPr>
          </w:p>
        </w:tc>
      </w:tr>
      <w:tr w:rsidR="00BE0A04" w:rsidRPr="00D032CA" w14:paraId="3C8B8045" w14:textId="77777777" w:rsidTr="00A45397">
        <w:tc>
          <w:tcPr>
            <w:tcW w:w="805" w:type="dxa"/>
            <w:tcBorders>
              <w:top w:val="single" w:sz="4" w:space="0" w:color="auto"/>
              <w:left w:val="single" w:sz="4" w:space="0" w:color="auto"/>
              <w:bottom w:val="single" w:sz="4" w:space="0" w:color="auto"/>
              <w:right w:val="single" w:sz="4" w:space="0" w:color="auto"/>
            </w:tcBorders>
          </w:tcPr>
          <w:p w14:paraId="69EDAF6B" w14:textId="1B040BFB" w:rsidR="00BE0A04" w:rsidRPr="00D032CA" w:rsidRDefault="00BE0A04" w:rsidP="00BE0A04">
            <w:pPr>
              <w:rPr>
                <w:rFonts w:asciiTheme="minorHAnsi" w:eastAsia="Adobe Song Std L" w:hAnsiTheme="minorHAnsi" w:cstheme="minorHAnsi"/>
                <w:sz w:val="24"/>
                <w:szCs w:val="24"/>
              </w:rPr>
            </w:pPr>
            <w:r w:rsidRPr="00D032CA">
              <w:rPr>
                <w:rFonts w:asciiTheme="minorHAnsi" w:eastAsia="Adobe Song Std L" w:hAnsiTheme="minorHAnsi" w:cstheme="minorHAnsi"/>
                <w:sz w:val="24"/>
                <w:szCs w:val="24"/>
              </w:rPr>
              <w:t>1.</w:t>
            </w:r>
          </w:p>
        </w:tc>
        <w:tc>
          <w:tcPr>
            <w:tcW w:w="3960" w:type="dxa"/>
            <w:tcBorders>
              <w:top w:val="single" w:sz="4" w:space="0" w:color="auto"/>
              <w:left w:val="single" w:sz="4" w:space="0" w:color="auto"/>
              <w:bottom w:val="single" w:sz="4" w:space="0" w:color="auto"/>
              <w:right w:val="single" w:sz="4" w:space="0" w:color="auto"/>
            </w:tcBorders>
            <w:shd w:val="clear" w:color="auto" w:fill="auto"/>
            <w:vAlign w:val="center"/>
          </w:tcPr>
          <w:p w14:paraId="5E6F7901" w14:textId="5BF20B0F" w:rsidR="00BE0A04" w:rsidRDefault="00BE0A04" w:rsidP="00BE0A04">
            <w:pPr>
              <w:rPr>
                <w:rFonts w:ascii="Calibri" w:hAnsi="Calibri" w:cs="Calibri"/>
                <w:color w:val="000000"/>
                <w:sz w:val="22"/>
                <w:szCs w:val="22"/>
              </w:rPr>
            </w:pPr>
            <w:r>
              <w:rPr>
                <w:rFonts w:ascii="Calibri" w:hAnsi="Calibri" w:cs="Calibri"/>
                <w:color w:val="000000"/>
                <w:sz w:val="22"/>
                <w:szCs w:val="22"/>
              </w:rPr>
              <w:t>Operating Valve of CO2- CAP 4.5 Kg</w:t>
            </w:r>
          </w:p>
        </w:tc>
        <w:tc>
          <w:tcPr>
            <w:tcW w:w="810" w:type="dxa"/>
            <w:tcBorders>
              <w:top w:val="single" w:sz="4" w:space="0" w:color="auto"/>
              <w:left w:val="single" w:sz="4" w:space="0" w:color="auto"/>
              <w:bottom w:val="single" w:sz="4" w:space="0" w:color="auto"/>
              <w:right w:val="single" w:sz="4" w:space="0" w:color="auto"/>
            </w:tcBorders>
            <w:vAlign w:val="center"/>
          </w:tcPr>
          <w:p w14:paraId="75821319" w14:textId="47E0849F" w:rsidR="00BE0A04" w:rsidRPr="00D032CA" w:rsidRDefault="00BE0A04" w:rsidP="00BE0A04">
            <w:pPr>
              <w:rPr>
                <w:rFonts w:asciiTheme="minorHAnsi" w:eastAsia="Adobe Song Std L" w:hAnsiTheme="minorHAnsi" w:cstheme="minorHAnsi"/>
                <w:sz w:val="24"/>
                <w:szCs w:val="24"/>
              </w:rPr>
            </w:pPr>
            <w:r>
              <w:rPr>
                <w:rFonts w:ascii="Calibri" w:hAnsi="Calibri" w:cs="Calibri"/>
                <w:color w:val="000000"/>
                <w:sz w:val="22"/>
                <w:szCs w:val="22"/>
              </w:rPr>
              <w:t>50</w:t>
            </w:r>
          </w:p>
        </w:tc>
        <w:tc>
          <w:tcPr>
            <w:tcW w:w="1260" w:type="dxa"/>
            <w:tcBorders>
              <w:top w:val="single" w:sz="4" w:space="0" w:color="auto"/>
              <w:left w:val="nil"/>
              <w:bottom w:val="single" w:sz="4" w:space="0" w:color="auto"/>
              <w:right w:val="single" w:sz="4" w:space="0" w:color="auto"/>
            </w:tcBorders>
            <w:shd w:val="clear" w:color="auto" w:fill="auto"/>
          </w:tcPr>
          <w:p w14:paraId="1A2389F7" w14:textId="14A9F096" w:rsidR="00BE0A04" w:rsidRDefault="00BE0A04" w:rsidP="00BE0A04">
            <w:pPr>
              <w:jc w:val="center"/>
              <w:rPr>
                <w:rFonts w:ascii="Calibri" w:hAnsi="Calibri" w:cs="Calibri"/>
                <w:color w:val="000000"/>
                <w:sz w:val="22"/>
                <w:szCs w:val="22"/>
              </w:rPr>
            </w:pPr>
            <w:r w:rsidRPr="00D032CA">
              <w:rPr>
                <w:rFonts w:asciiTheme="minorHAnsi" w:eastAsia="Adobe Song Std L" w:hAnsiTheme="minorHAnsi" w:cstheme="minorHAnsi"/>
                <w:sz w:val="24"/>
                <w:szCs w:val="24"/>
              </w:rPr>
              <w:t>Nos.</w:t>
            </w:r>
          </w:p>
        </w:tc>
        <w:tc>
          <w:tcPr>
            <w:tcW w:w="810" w:type="dxa"/>
            <w:tcBorders>
              <w:top w:val="single" w:sz="4" w:space="0" w:color="auto"/>
              <w:left w:val="single" w:sz="4" w:space="0" w:color="auto"/>
              <w:bottom w:val="single" w:sz="4" w:space="0" w:color="auto"/>
              <w:right w:val="single" w:sz="4" w:space="0" w:color="auto"/>
            </w:tcBorders>
          </w:tcPr>
          <w:p w14:paraId="60708126" w14:textId="77777777" w:rsidR="00BE0A04" w:rsidRPr="00D032CA" w:rsidRDefault="00BE0A04" w:rsidP="00BE0A04">
            <w:pPr>
              <w:rPr>
                <w:rFonts w:asciiTheme="minorHAnsi" w:hAnsiTheme="minorHAnsi" w:cstheme="minorHAnsi"/>
                <w:sz w:val="24"/>
                <w:szCs w:val="24"/>
              </w:rPr>
            </w:pPr>
          </w:p>
        </w:tc>
        <w:tc>
          <w:tcPr>
            <w:tcW w:w="1440" w:type="dxa"/>
            <w:tcBorders>
              <w:top w:val="single" w:sz="4" w:space="0" w:color="auto"/>
              <w:left w:val="single" w:sz="4" w:space="0" w:color="auto"/>
              <w:bottom w:val="single" w:sz="4" w:space="0" w:color="auto"/>
              <w:right w:val="single" w:sz="4" w:space="0" w:color="auto"/>
            </w:tcBorders>
          </w:tcPr>
          <w:p w14:paraId="57178664" w14:textId="77777777" w:rsidR="00BE0A04" w:rsidRPr="00D032CA" w:rsidRDefault="00BE0A04" w:rsidP="00BE0A04">
            <w:pPr>
              <w:rPr>
                <w:rFonts w:asciiTheme="minorHAnsi" w:hAnsiTheme="minorHAnsi" w:cstheme="minorHAnsi"/>
                <w:sz w:val="24"/>
                <w:szCs w:val="24"/>
              </w:rPr>
            </w:pPr>
          </w:p>
        </w:tc>
      </w:tr>
      <w:tr w:rsidR="00BE0A04" w:rsidRPr="00D032CA" w14:paraId="1881E9C0" w14:textId="77777777" w:rsidTr="00A45397">
        <w:tc>
          <w:tcPr>
            <w:tcW w:w="805" w:type="dxa"/>
            <w:tcBorders>
              <w:top w:val="single" w:sz="4" w:space="0" w:color="auto"/>
              <w:left w:val="single" w:sz="4" w:space="0" w:color="auto"/>
              <w:bottom w:val="single" w:sz="4" w:space="0" w:color="auto"/>
              <w:right w:val="single" w:sz="4" w:space="0" w:color="auto"/>
            </w:tcBorders>
          </w:tcPr>
          <w:p w14:paraId="4EC4BE04" w14:textId="72A8DDB5" w:rsidR="00BE0A04" w:rsidRPr="00D032CA" w:rsidRDefault="00BE0A04" w:rsidP="00BE0A04">
            <w:pPr>
              <w:rPr>
                <w:rFonts w:asciiTheme="minorHAnsi" w:eastAsia="Adobe Song Std L" w:hAnsiTheme="minorHAnsi" w:cstheme="minorHAnsi"/>
                <w:sz w:val="24"/>
                <w:szCs w:val="24"/>
              </w:rPr>
            </w:pPr>
            <w:r w:rsidRPr="00D032CA">
              <w:rPr>
                <w:rFonts w:asciiTheme="minorHAnsi" w:eastAsia="Adobe Song Std L" w:hAnsiTheme="minorHAnsi" w:cstheme="minorHAnsi"/>
                <w:sz w:val="24"/>
                <w:szCs w:val="24"/>
              </w:rPr>
              <w:t>2.</w:t>
            </w:r>
          </w:p>
        </w:tc>
        <w:tc>
          <w:tcPr>
            <w:tcW w:w="3960" w:type="dxa"/>
            <w:tcBorders>
              <w:top w:val="nil"/>
              <w:left w:val="single" w:sz="4" w:space="0" w:color="auto"/>
              <w:bottom w:val="single" w:sz="4" w:space="0" w:color="auto"/>
              <w:right w:val="single" w:sz="4" w:space="0" w:color="auto"/>
            </w:tcBorders>
            <w:shd w:val="clear" w:color="auto" w:fill="auto"/>
            <w:vAlign w:val="center"/>
          </w:tcPr>
          <w:p w14:paraId="6CBA8F52" w14:textId="7F826EC0" w:rsidR="00BE0A04" w:rsidRDefault="00BE0A04" w:rsidP="00BE0A04">
            <w:pPr>
              <w:rPr>
                <w:rFonts w:ascii="Calibri" w:hAnsi="Calibri" w:cs="Calibri"/>
                <w:color w:val="000000"/>
                <w:sz w:val="22"/>
                <w:szCs w:val="22"/>
              </w:rPr>
            </w:pPr>
            <w:r>
              <w:rPr>
                <w:rFonts w:ascii="Calibri" w:hAnsi="Calibri" w:cs="Calibri"/>
                <w:color w:val="000000"/>
                <w:sz w:val="22"/>
                <w:szCs w:val="22"/>
              </w:rPr>
              <w:t xml:space="preserve">Operating wheel of Co2  Valve </w:t>
            </w:r>
          </w:p>
        </w:tc>
        <w:tc>
          <w:tcPr>
            <w:tcW w:w="810" w:type="dxa"/>
            <w:tcBorders>
              <w:top w:val="single" w:sz="4" w:space="0" w:color="auto"/>
              <w:left w:val="single" w:sz="4" w:space="0" w:color="auto"/>
              <w:bottom w:val="single" w:sz="4" w:space="0" w:color="auto"/>
              <w:right w:val="single" w:sz="4" w:space="0" w:color="auto"/>
            </w:tcBorders>
            <w:vAlign w:val="center"/>
          </w:tcPr>
          <w:p w14:paraId="4C191DE5" w14:textId="27C16B63" w:rsidR="00BE0A04" w:rsidRPr="00D032CA" w:rsidRDefault="00BE0A04" w:rsidP="00BE0A04">
            <w:pPr>
              <w:rPr>
                <w:rFonts w:asciiTheme="minorHAnsi" w:eastAsia="Adobe Song Std L" w:hAnsiTheme="minorHAnsi" w:cstheme="minorHAnsi"/>
                <w:sz w:val="24"/>
                <w:szCs w:val="24"/>
              </w:rPr>
            </w:pPr>
            <w:r>
              <w:rPr>
                <w:rFonts w:ascii="Calibri" w:hAnsi="Calibri" w:cs="Calibri"/>
                <w:color w:val="000000"/>
                <w:sz w:val="22"/>
                <w:szCs w:val="22"/>
              </w:rPr>
              <w:t>35</w:t>
            </w:r>
          </w:p>
        </w:tc>
        <w:tc>
          <w:tcPr>
            <w:tcW w:w="1260" w:type="dxa"/>
            <w:tcBorders>
              <w:top w:val="nil"/>
              <w:left w:val="nil"/>
              <w:bottom w:val="single" w:sz="4" w:space="0" w:color="auto"/>
              <w:right w:val="single" w:sz="4" w:space="0" w:color="auto"/>
            </w:tcBorders>
            <w:shd w:val="clear" w:color="auto" w:fill="auto"/>
          </w:tcPr>
          <w:p w14:paraId="7A9CC39D" w14:textId="640E14AD" w:rsidR="00BE0A04" w:rsidRDefault="00BE0A04" w:rsidP="00BE0A04">
            <w:pPr>
              <w:jc w:val="center"/>
              <w:rPr>
                <w:rFonts w:ascii="Calibri" w:hAnsi="Calibri" w:cs="Calibri"/>
                <w:color w:val="000000"/>
                <w:sz w:val="22"/>
                <w:szCs w:val="22"/>
              </w:rPr>
            </w:pPr>
            <w:r w:rsidRPr="00D032CA">
              <w:rPr>
                <w:rFonts w:asciiTheme="minorHAnsi" w:eastAsia="Adobe Song Std L" w:hAnsiTheme="minorHAnsi" w:cstheme="minorHAnsi"/>
                <w:sz w:val="24"/>
                <w:szCs w:val="24"/>
              </w:rPr>
              <w:t>Nos.</w:t>
            </w:r>
          </w:p>
        </w:tc>
        <w:tc>
          <w:tcPr>
            <w:tcW w:w="810" w:type="dxa"/>
            <w:tcBorders>
              <w:top w:val="single" w:sz="4" w:space="0" w:color="auto"/>
              <w:left w:val="single" w:sz="4" w:space="0" w:color="auto"/>
              <w:bottom w:val="single" w:sz="4" w:space="0" w:color="auto"/>
              <w:right w:val="single" w:sz="4" w:space="0" w:color="auto"/>
            </w:tcBorders>
          </w:tcPr>
          <w:p w14:paraId="6B094DAD" w14:textId="77777777" w:rsidR="00BE0A04" w:rsidRPr="00D032CA" w:rsidRDefault="00BE0A04" w:rsidP="00BE0A04">
            <w:pPr>
              <w:rPr>
                <w:rFonts w:asciiTheme="minorHAnsi" w:hAnsiTheme="minorHAnsi" w:cstheme="minorHAnsi"/>
                <w:sz w:val="24"/>
                <w:szCs w:val="24"/>
              </w:rPr>
            </w:pPr>
          </w:p>
        </w:tc>
        <w:tc>
          <w:tcPr>
            <w:tcW w:w="1440" w:type="dxa"/>
            <w:tcBorders>
              <w:top w:val="single" w:sz="4" w:space="0" w:color="auto"/>
              <w:left w:val="single" w:sz="4" w:space="0" w:color="auto"/>
              <w:bottom w:val="single" w:sz="4" w:space="0" w:color="auto"/>
              <w:right w:val="single" w:sz="4" w:space="0" w:color="auto"/>
            </w:tcBorders>
          </w:tcPr>
          <w:p w14:paraId="5EF5D890" w14:textId="77777777" w:rsidR="00BE0A04" w:rsidRPr="00D032CA" w:rsidRDefault="00BE0A04" w:rsidP="00BE0A04">
            <w:pPr>
              <w:rPr>
                <w:rFonts w:asciiTheme="minorHAnsi" w:hAnsiTheme="minorHAnsi" w:cstheme="minorHAnsi"/>
                <w:sz w:val="24"/>
                <w:szCs w:val="24"/>
              </w:rPr>
            </w:pPr>
          </w:p>
        </w:tc>
      </w:tr>
      <w:tr w:rsidR="00BE0A04" w:rsidRPr="00D032CA" w14:paraId="4654EDCE" w14:textId="77777777" w:rsidTr="00A45397">
        <w:tc>
          <w:tcPr>
            <w:tcW w:w="805" w:type="dxa"/>
            <w:tcBorders>
              <w:top w:val="single" w:sz="4" w:space="0" w:color="auto"/>
              <w:left w:val="single" w:sz="4" w:space="0" w:color="auto"/>
              <w:bottom w:val="single" w:sz="4" w:space="0" w:color="auto"/>
              <w:right w:val="single" w:sz="4" w:space="0" w:color="auto"/>
            </w:tcBorders>
          </w:tcPr>
          <w:p w14:paraId="4AF131A2" w14:textId="1B641D3D" w:rsidR="00BE0A04" w:rsidRPr="00D032CA" w:rsidRDefault="00BE0A04" w:rsidP="00BE0A04">
            <w:pPr>
              <w:rPr>
                <w:rFonts w:asciiTheme="minorHAnsi" w:eastAsia="Adobe Song Std L" w:hAnsiTheme="minorHAnsi" w:cstheme="minorHAnsi"/>
                <w:sz w:val="24"/>
                <w:szCs w:val="24"/>
              </w:rPr>
            </w:pPr>
            <w:r w:rsidRPr="00D032CA">
              <w:rPr>
                <w:rFonts w:asciiTheme="minorHAnsi" w:eastAsia="Adobe Song Std L" w:hAnsiTheme="minorHAnsi" w:cstheme="minorHAnsi"/>
                <w:sz w:val="24"/>
                <w:szCs w:val="24"/>
              </w:rPr>
              <w:t>3.</w:t>
            </w:r>
          </w:p>
        </w:tc>
        <w:tc>
          <w:tcPr>
            <w:tcW w:w="3960" w:type="dxa"/>
            <w:tcBorders>
              <w:top w:val="nil"/>
              <w:left w:val="single" w:sz="4" w:space="0" w:color="auto"/>
              <w:bottom w:val="single" w:sz="4" w:space="0" w:color="auto"/>
              <w:right w:val="single" w:sz="4" w:space="0" w:color="auto"/>
            </w:tcBorders>
            <w:shd w:val="clear" w:color="auto" w:fill="auto"/>
            <w:vAlign w:val="center"/>
          </w:tcPr>
          <w:p w14:paraId="2209E740" w14:textId="4055241E" w:rsidR="00BE0A04" w:rsidRDefault="00BE0A04" w:rsidP="00BE0A04">
            <w:pPr>
              <w:rPr>
                <w:rFonts w:ascii="Calibri" w:hAnsi="Calibri" w:cs="Calibri"/>
                <w:color w:val="000000"/>
                <w:sz w:val="22"/>
                <w:szCs w:val="22"/>
              </w:rPr>
            </w:pPr>
            <w:r>
              <w:rPr>
                <w:rFonts w:ascii="Calibri" w:hAnsi="Calibri" w:cs="Calibri"/>
                <w:color w:val="000000"/>
                <w:sz w:val="22"/>
                <w:szCs w:val="22"/>
              </w:rPr>
              <w:t>Discharges pipe of Co2</w:t>
            </w:r>
          </w:p>
        </w:tc>
        <w:tc>
          <w:tcPr>
            <w:tcW w:w="810" w:type="dxa"/>
            <w:tcBorders>
              <w:top w:val="single" w:sz="4" w:space="0" w:color="auto"/>
              <w:left w:val="single" w:sz="4" w:space="0" w:color="auto"/>
              <w:bottom w:val="single" w:sz="4" w:space="0" w:color="auto"/>
              <w:right w:val="single" w:sz="4" w:space="0" w:color="auto"/>
            </w:tcBorders>
            <w:vAlign w:val="center"/>
          </w:tcPr>
          <w:p w14:paraId="70F93C18" w14:textId="3C8650C2" w:rsidR="00BE0A04" w:rsidRPr="00D032CA" w:rsidRDefault="00BE0A04" w:rsidP="00BE0A04">
            <w:pPr>
              <w:rPr>
                <w:rFonts w:asciiTheme="minorHAnsi" w:eastAsia="Adobe Song Std L" w:hAnsiTheme="minorHAnsi" w:cstheme="minorHAnsi"/>
                <w:sz w:val="24"/>
                <w:szCs w:val="24"/>
              </w:rPr>
            </w:pPr>
            <w:r>
              <w:rPr>
                <w:rFonts w:ascii="Calibri" w:hAnsi="Calibri" w:cs="Calibri"/>
                <w:color w:val="000000"/>
                <w:sz w:val="22"/>
                <w:szCs w:val="22"/>
              </w:rPr>
              <w:t>88</w:t>
            </w:r>
          </w:p>
        </w:tc>
        <w:tc>
          <w:tcPr>
            <w:tcW w:w="1260" w:type="dxa"/>
            <w:tcBorders>
              <w:top w:val="nil"/>
              <w:left w:val="nil"/>
              <w:bottom w:val="single" w:sz="4" w:space="0" w:color="auto"/>
              <w:right w:val="single" w:sz="4" w:space="0" w:color="auto"/>
            </w:tcBorders>
            <w:shd w:val="clear" w:color="auto" w:fill="auto"/>
          </w:tcPr>
          <w:p w14:paraId="24834740" w14:textId="0EC1398B" w:rsidR="00BE0A04" w:rsidRDefault="00BE0A04" w:rsidP="00BE0A04">
            <w:pPr>
              <w:jc w:val="center"/>
              <w:rPr>
                <w:rFonts w:ascii="Calibri" w:hAnsi="Calibri" w:cs="Calibri"/>
                <w:color w:val="000000"/>
                <w:sz w:val="22"/>
                <w:szCs w:val="22"/>
              </w:rPr>
            </w:pPr>
            <w:r w:rsidRPr="00D032CA">
              <w:rPr>
                <w:rFonts w:asciiTheme="minorHAnsi" w:eastAsia="Adobe Song Std L" w:hAnsiTheme="minorHAnsi" w:cstheme="minorHAnsi"/>
                <w:sz w:val="24"/>
                <w:szCs w:val="24"/>
              </w:rPr>
              <w:t>Nos.</w:t>
            </w:r>
          </w:p>
        </w:tc>
        <w:tc>
          <w:tcPr>
            <w:tcW w:w="810" w:type="dxa"/>
            <w:tcBorders>
              <w:top w:val="single" w:sz="4" w:space="0" w:color="auto"/>
              <w:left w:val="single" w:sz="4" w:space="0" w:color="auto"/>
              <w:bottom w:val="single" w:sz="4" w:space="0" w:color="auto"/>
              <w:right w:val="single" w:sz="4" w:space="0" w:color="auto"/>
            </w:tcBorders>
          </w:tcPr>
          <w:p w14:paraId="5B5136B1" w14:textId="77777777" w:rsidR="00BE0A04" w:rsidRPr="00D032CA" w:rsidRDefault="00BE0A04" w:rsidP="00BE0A04">
            <w:pPr>
              <w:rPr>
                <w:rFonts w:asciiTheme="minorHAnsi" w:hAnsiTheme="minorHAnsi" w:cstheme="minorHAnsi"/>
                <w:sz w:val="24"/>
                <w:szCs w:val="24"/>
              </w:rPr>
            </w:pPr>
          </w:p>
        </w:tc>
        <w:tc>
          <w:tcPr>
            <w:tcW w:w="1440" w:type="dxa"/>
            <w:tcBorders>
              <w:top w:val="single" w:sz="4" w:space="0" w:color="auto"/>
              <w:left w:val="single" w:sz="4" w:space="0" w:color="auto"/>
              <w:bottom w:val="single" w:sz="4" w:space="0" w:color="auto"/>
              <w:right w:val="single" w:sz="4" w:space="0" w:color="auto"/>
            </w:tcBorders>
          </w:tcPr>
          <w:p w14:paraId="55AC1956" w14:textId="77777777" w:rsidR="00BE0A04" w:rsidRPr="00D032CA" w:rsidRDefault="00BE0A04" w:rsidP="00BE0A04">
            <w:pPr>
              <w:rPr>
                <w:rFonts w:asciiTheme="minorHAnsi" w:hAnsiTheme="minorHAnsi" w:cstheme="minorHAnsi"/>
                <w:sz w:val="24"/>
                <w:szCs w:val="24"/>
              </w:rPr>
            </w:pPr>
          </w:p>
        </w:tc>
      </w:tr>
      <w:tr w:rsidR="00BE0A04" w:rsidRPr="00D032CA" w14:paraId="4DC0C687" w14:textId="77777777" w:rsidTr="00A45397">
        <w:tc>
          <w:tcPr>
            <w:tcW w:w="805" w:type="dxa"/>
            <w:tcBorders>
              <w:top w:val="single" w:sz="4" w:space="0" w:color="auto"/>
              <w:left w:val="single" w:sz="4" w:space="0" w:color="auto"/>
              <w:bottom w:val="single" w:sz="4" w:space="0" w:color="auto"/>
              <w:right w:val="single" w:sz="4" w:space="0" w:color="auto"/>
            </w:tcBorders>
          </w:tcPr>
          <w:p w14:paraId="6B8B6C76" w14:textId="25C94823" w:rsidR="00BE0A04" w:rsidRPr="00D032CA" w:rsidRDefault="00BE0A04" w:rsidP="00BE0A04">
            <w:pPr>
              <w:rPr>
                <w:rFonts w:asciiTheme="minorHAnsi" w:eastAsia="Adobe Song Std L" w:hAnsiTheme="minorHAnsi" w:cstheme="minorHAnsi"/>
                <w:sz w:val="24"/>
                <w:szCs w:val="24"/>
              </w:rPr>
            </w:pPr>
            <w:r w:rsidRPr="00D032CA">
              <w:rPr>
                <w:rFonts w:asciiTheme="minorHAnsi" w:eastAsia="Adobe Song Std L" w:hAnsiTheme="minorHAnsi" w:cstheme="minorHAnsi"/>
                <w:sz w:val="24"/>
                <w:szCs w:val="24"/>
              </w:rPr>
              <w:t>4.</w:t>
            </w:r>
          </w:p>
        </w:tc>
        <w:tc>
          <w:tcPr>
            <w:tcW w:w="3960" w:type="dxa"/>
            <w:tcBorders>
              <w:top w:val="nil"/>
              <w:left w:val="single" w:sz="4" w:space="0" w:color="auto"/>
              <w:bottom w:val="single" w:sz="4" w:space="0" w:color="auto"/>
              <w:right w:val="single" w:sz="4" w:space="0" w:color="auto"/>
            </w:tcBorders>
            <w:shd w:val="clear" w:color="auto" w:fill="auto"/>
            <w:vAlign w:val="center"/>
          </w:tcPr>
          <w:p w14:paraId="5ECCE932" w14:textId="35E13ADC" w:rsidR="00BE0A04" w:rsidRDefault="00BE0A04" w:rsidP="00BE0A04">
            <w:pPr>
              <w:rPr>
                <w:rFonts w:ascii="Calibri" w:hAnsi="Calibri" w:cs="Calibri"/>
                <w:color w:val="000000"/>
                <w:sz w:val="22"/>
                <w:szCs w:val="22"/>
              </w:rPr>
            </w:pPr>
            <w:r>
              <w:rPr>
                <w:rFonts w:ascii="Calibri" w:hAnsi="Calibri" w:cs="Calibri"/>
                <w:color w:val="000000"/>
                <w:sz w:val="22"/>
                <w:szCs w:val="22"/>
              </w:rPr>
              <w:t>Carrying handle of Co2</w:t>
            </w:r>
          </w:p>
        </w:tc>
        <w:tc>
          <w:tcPr>
            <w:tcW w:w="810" w:type="dxa"/>
            <w:tcBorders>
              <w:top w:val="single" w:sz="4" w:space="0" w:color="auto"/>
              <w:left w:val="single" w:sz="4" w:space="0" w:color="auto"/>
              <w:bottom w:val="single" w:sz="4" w:space="0" w:color="auto"/>
              <w:right w:val="single" w:sz="4" w:space="0" w:color="auto"/>
            </w:tcBorders>
            <w:vAlign w:val="center"/>
          </w:tcPr>
          <w:p w14:paraId="761B0697" w14:textId="1C9BE317" w:rsidR="00BE0A04" w:rsidRPr="00D032CA" w:rsidRDefault="00BE0A04" w:rsidP="00BE0A04">
            <w:pPr>
              <w:rPr>
                <w:rFonts w:asciiTheme="minorHAnsi" w:eastAsia="Adobe Song Std L" w:hAnsiTheme="minorHAnsi" w:cstheme="minorHAnsi"/>
                <w:sz w:val="24"/>
                <w:szCs w:val="24"/>
              </w:rPr>
            </w:pPr>
            <w:r>
              <w:rPr>
                <w:rFonts w:ascii="Calibri" w:hAnsi="Calibri" w:cs="Calibri"/>
                <w:color w:val="000000"/>
                <w:sz w:val="22"/>
                <w:szCs w:val="22"/>
              </w:rPr>
              <w:t>10</w:t>
            </w:r>
          </w:p>
        </w:tc>
        <w:tc>
          <w:tcPr>
            <w:tcW w:w="1260" w:type="dxa"/>
            <w:tcBorders>
              <w:top w:val="nil"/>
              <w:left w:val="nil"/>
              <w:bottom w:val="single" w:sz="4" w:space="0" w:color="auto"/>
              <w:right w:val="single" w:sz="4" w:space="0" w:color="auto"/>
            </w:tcBorders>
            <w:shd w:val="clear" w:color="auto" w:fill="auto"/>
          </w:tcPr>
          <w:p w14:paraId="05D8D07C" w14:textId="2363A2AD" w:rsidR="00BE0A04" w:rsidRDefault="00BE0A04" w:rsidP="00BE0A04">
            <w:pPr>
              <w:jc w:val="center"/>
              <w:rPr>
                <w:rFonts w:ascii="Calibri" w:hAnsi="Calibri" w:cs="Calibri"/>
                <w:color w:val="000000"/>
                <w:sz w:val="22"/>
                <w:szCs w:val="22"/>
              </w:rPr>
            </w:pPr>
            <w:r w:rsidRPr="00D032CA">
              <w:rPr>
                <w:rFonts w:asciiTheme="minorHAnsi" w:eastAsia="Adobe Song Std L" w:hAnsiTheme="minorHAnsi" w:cstheme="minorHAnsi"/>
                <w:sz w:val="24"/>
                <w:szCs w:val="24"/>
              </w:rPr>
              <w:t>Nos.</w:t>
            </w:r>
          </w:p>
        </w:tc>
        <w:tc>
          <w:tcPr>
            <w:tcW w:w="810" w:type="dxa"/>
            <w:tcBorders>
              <w:top w:val="single" w:sz="4" w:space="0" w:color="auto"/>
              <w:left w:val="single" w:sz="4" w:space="0" w:color="auto"/>
              <w:bottom w:val="single" w:sz="4" w:space="0" w:color="auto"/>
              <w:right w:val="single" w:sz="4" w:space="0" w:color="auto"/>
            </w:tcBorders>
          </w:tcPr>
          <w:p w14:paraId="69C2E1D0" w14:textId="77777777" w:rsidR="00BE0A04" w:rsidRPr="00D032CA" w:rsidRDefault="00BE0A04" w:rsidP="00BE0A04">
            <w:pPr>
              <w:rPr>
                <w:rFonts w:asciiTheme="minorHAnsi" w:hAnsiTheme="minorHAnsi" w:cstheme="minorHAnsi"/>
                <w:sz w:val="24"/>
                <w:szCs w:val="24"/>
              </w:rPr>
            </w:pPr>
          </w:p>
        </w:tc>
        <w:tc>
          <w:tcPr>
            <w:tcW w:w="1440" w:type="dxa"/>
            <w:tcBorders>
              <w:top w:val="single" w:sz="4" w:space="0" w:color="auto"/>
              <w:left w:val="single" w:sz="4" w:space="0" w:color="auto"/>
              <w:bottom w:val="single" w:sz="4" w:space="0" w:color="auto"/>
              <w:right w:val="single" w:sz="4" w:space="0" w:color="auto"/>
            </w:tcBorders>
          </w:tcPr>
          <w:p w14:paraId="745DCE50" w14:textId="77777777" w:rsidR="00BE0A04" w:rsidRPr="00D032CA" w:rsidRDefault="00BE0A04" w:rsidP="00BE0A04">
            <w:pPr>
              <w:rPr>
                <w:rFonts w:asciiTheme="minorHAnsi" w:hAnsiTheme="minorHAnsi" w:cstheme="minorHAnsi"/>
                <w:sz w:val="24"/>
                <w:szCs w:val="24"/>
              </w:rPr>
            </w:pPr>
          </w:p>
        </w:tc>
      </w:tr>
      <w:tr w:rsidR="00BE0A04" w:rsidRPr="00D032CA" w14:paraId="67EBB969" w14:textId="77777777" w:rsidTr="00A45397">
        <w:tc>
          <w:tcPr>
            <w:tcW w:w="805" w:type="dxa"/>
            <w:tcBorders>
              <w:top w:val="single" w:sz="4" w:space="0" w:color="auto"/>
              <w:left w:val="single" w:sz="4" w:space="0" w:color="auto"/>
              <w:bottom w:val="single" w:sz="4" w:space="0" w:color="auto"/>
              <w:right w:val="single" w:sz="4" w:space="0" w:color="auto"/>
            </w:tcBorders>
          </w:tcPr>
          <w:p w14:paraId="778CFF6F" w14:textId="40649EF7" w:rsidR="00BE0A04" w:rsidRPr="00D032CA" w:rsidRDefault="00BE0A04" w:rsidP="00BE0A04">
            <w:pPr>
              <w:rPr>
                <w:rFonts w:asciiTheme="minorHAnsi" w:eastAsia="Adobe Song Std L" w:hAnsiTheme="minorHAnsi" w:cstheme="minorHAnsi"/>
                <w:sz w:val="24"/>
                <w:szCs w:val="24"/>
              </w:rPr>
            </w:pPr>
            <w:r>
              <w:rPr>
                <w:rFonts w:asciiTheme="minorHAnsi" w:eastAsia="Adobe Song Std L" w:hAnsiTheme="minorHAnsi" w:cstheme="minorHAnsi"/>
                <w:sz w:val="24"/>
                <w:szCs w:val="24"/>
              </w:rPr>
              <w:t>5.</w:t>
            </w:r>
          </w:p>
        </w:tc>
        <w:tc>
          <w:tcPr>
            <w:tcW w:w="3960" w:type="dxa"/>
            <w:tcBorders>
              <w:top w:val="nil"/>
              <w:left w:val="single" w:sz="4" w:space="0" w:color="auto"/>
              <w:bottom w:val="single" w:sz="4" w:space="0" w:color="auto"/>
              <w:right w:val="single" w:sz="4" w:space="0" w:color="auto"/>
            </w:tcBorders>
            <w:shd w:val="clear" w:color="auto" w:fill="auto"/>
            <w:vAlign w:val="center"/>
          </w:tcPr>
          <w:p w14:paraId="77302FB8" w14:textId="6F333495" w:rsidR="00BE0A04" w:rsidRDefault="00BE0A04" w:rsidP="00BE0A04">
            <w:pPr>
              <w:rPr>
                <w:rFonts w:ascii="Calibri" w:hAnsi="Calibri" w:cs="Calibri"/>
                <w:color w:val="000000"/>
                <w:sz w:val="22"/>
                <w:szCs w:val="22"/>
              </w:rPr>
            </w:pPr>
            <w:r>
              <w:rPr>
                <w:rFonts w:ascii="Calibri" w:hAnsi="Calibri" w:cs="Calibri"/>
                <w:color w:val="000000"/>
                <w:sz w:val="22"/>
                <w:szCs w:val="22"/>
              </w:rPr>
              <w:t>Safety Lock Pin Co2 with Lead Seal for ABC- all type</w:t>
            </w:r>
          </w:p>
        </w:tc>
        <w:tc>
          <w:tcPr>
            <w:tcW w:w="810" w:type="dxa"/>
            <w:tcBorders>
              <w:top w:val="single" w:sz="4" w:space="0" w:color="auto"/>
              <w:left w:val="single" w:sz="4" w:space="0" w:color="auto"/>
              <w:bottom w:val="single" w:sz="4" w:space="0" w:color="auto"/>
              <w:right w:val="single" w:sz="4" w:space="0" w:color="auto"/>
            </w:tcBorders>
            <w:vAlign w:val="center"/>
          </w:tcPr>
          <w:p w14:paraId="0EA3A35A" w14:textId="1A752394" w:rsidR="00BE0A04" w:rsidRPr="00D032CA" w:rsidRDefault="00BE0A04" w:rsidP="00BE0A04">
            <w:pPr>
              <w:rPr>
                <w:rFonts w:asciiTheme="minorHAnsi" w:eastAsia="Adobe Song Std L" w:hAnsiTheme="minorHAnsi" w:cstheme="minorHAnsi"/>
                <w:sz w:val="24"/>
                <w:szCs w:val="24"/>
              </w:rPr>
            </w:pPr>
            <w:r>
              <w:rPr>
                <w:rFonts w:ascii="Calibri" w:hAnsi="Calibri" w:cs="Calibri"/>
                <w:color w:val="000000"/>
                <w:sz w:val="22"/>
                <w:szCs w:val="22"/>
              </w:rPr>
              <w:t>80</w:t>
            </w:r>
          </w:p>
        </w:tc>
        <w:tc>
          <w:tcPr>
            <w:tcW w:w="1260" w:type="dxa"/>
            <w:tcBorders>
              <w:top w:val="nil"/>
              <w:left w:val="nil"/>
              <w:bottom w:val="single" w:sz="4" w:space="0" w:color="auto"/>
              <w:right w:val="single" w:sz="4" w:space="0" w:color="auto"/>
            </w:tcBorders>
            <w:shd w:val="clear" w:color="auto" w:fill="auto"/>
          </w:tcPr>
          <w:p w14:paraId="36BE70C3" w14:textId="1AE2AA87" w:rsidR="00BE0A04" w:rsidRDefault="00BE0A04" w:rsidP="00BE0A04">
            <w:pPr>
              <w:jc w:val="center"/>
              <w:rPr>
                <w:rFonts w:ascii="Calibri" w:hAnsi="Calibri" w:cs="Calibri"/>
                <w:color w:val="000000"/>
                <w:sz w:val="22"/>
                <w:szCs w:val="22"/>
              </w:rPr>
            </w:pPr>
            <w:r w:rsidRPr="00D032CA">
              <w:rPr>
                <w:rFonts w:asciiTheme="minorHAnsi" w:eastAsia="Adobe Song Std L" w:hAnsiTheme="minorHAnsi" w:cstheme="minorHAnsi"/>
                <w:sz w:val="24"/>
                <w:szCs w:val="24"/>
              </w:rPr>
              <w:t>Nos.</w:t>
            </w:r>
          </w:p>
        </w:tc>
        <w:tc>
          <w:tcPr>
            <w:tcW w:w="810" w:type="dxa"/>
            <w:tcBorders>
              <w:top w:val="single" w:sz="4" w:space="0" w:color="auto"/>
              <w:left w:val="single" w:sz="4" w:space="0" w:color="auto"/>
              <w:bottom w:val="single" w:sz="4" w:space="0" w:color="auto"/>
              <w:right w:val="single" w:sz="4" w:space="0" w:color="auto"/>
            </w:tcBorders>
          </w:tcPr>
          <w:p w14:paraId="42F8C41A" w14:textId="77777777" w:rsidR="00BE0A04" w:rsidRPr="00D032CA" w:rsidRDefault="00BE0A04" w:rsidP="00BE0A04">
            <w:pPr>
              <w:rPr>
                <w:rFonts w:asciiTheme="minorHAnsi" w:hAnsiTheme="minorHAnsi" w:cstheme="minorHAnsi"/>
                <w:sz w:val="24"/>
                <w:szCs w:val="24"/>
              </w:rPr>
            </w:pPr>
          </w:p>
        </w:tc>
        <w:tc>
          <w:tcPr>
            <w:tcW w:w="1440" w:type="dxa"/>
            <w:tcBorders>
              <w:top w:val="single" w:sz="4" w:space="0" w:color="auto"/>
              <w:left w:val="single" w:sz="4" w:space="0" w:color="auto"/>
              <w:bottom w:val="single" w:sz="4" w:space="0" w:color="auto"/>
              <w:right w:val="single" w:sz="4" w:space="0" w:color="auto"/>
            </w:tcBorders>
          </w:tcPr>
          <w:p w14:paraId="5C87FC6D" w14:textId="77777777" w:rsidR="00BE0A04" w:rsidRPr="00D032CA" w:rsidRDefault="00BE0A04" w:rsidP="00BE0A04">
            <w:pPr>
              <w:rPr>
                <w:rFonts w:asciiTheme="minorHAnsi" w:hAnsiTheme="minorHAnsi" w:cstheme="minorHAnsi"/>
                <w:sz w:val="24"/>
                <w:szCs w:val="24"/>
              </w:rPr>
            </w:pPr>
          </w:p>
        </w:tc>
      </w:tr>
      <w:tr w:rsidR="00BE0A04" w:rsidRPr="00D032CA" w14:paraId="5C76E0AB" w14:textId="77777777" w:rsidTr="00A45397">
        <w:tc>
          <w:tcPr>
            <w:tcW w:w="805" w:type="dxa"/>
            <w:tcBorders>
              <w:top w:val="single" w:sz="4" w:space="0" w:color="auto"/>
              <w:left w:val="single" w:sz="4" w:space="0" w:color="auto"/>
              <w:bottom w:val="single" w:sz="4" w:space="0" w:color="auto"/>
              <w:right w:val="single" w:sz="4" w:space="0" w:color="auto"/>
            </w:tcBorders>
          </w:tcPr>
          <w:p w14:paraId="5934ECDA" w14:textId="04B4B4A5" w:rsidR="00BE0A04" w:rsidRPr="00D032CA" w:rsidRDefault="00BE0A04" w:rsidP="00BE0A04">
            <w:pPr>
              <w:rPr>
                <w:rFonts w:asciiTheme="minorHAnsi" w:eastAsia="Adobe Song Std L" w:hAnsiTheme="minorHAnsi" w:cstheme="minorHAnsi"/>
                <w:sz w:val="24"/>
                <w:szCs w:val="24"/>
              </w:rPr>
            </w:pPr>
            <w:r>
              <w:rPr>
                <w:rFonts w:asciiTheme="minorHAnsi" w:eastAsia="Adobe Song Std L" w:hAnsiTheme="minorHAnsi" w:cstheme="minorHAnsi"/>
                <w:sz w:val="24"/>
                <w:szCs w:val="24"/>
              </w:rPr>
              <w:t>6.</w:t>
            </w:r>
          </w:p>
        </w:tc>
        <w:tc>
          <w:tcPr>
            <w:tcW w:w="3960" w:type="dxa"/>
            <w:tcBorders>
              <w:top w:val="nil"/>
              <w:left w:val="single" w:sz="4" w:space="0" w:color="auto"/>
              <w:bottom w:val="single" w:sz="4" w:space="0" w:color="auto"/>
              <w:right w:val="single" w:sz="4" w:space="0" w:color="auto"/>
            </w:tcBorders>
            <w:shd w:val="clear" w:color="auto" w:fill="auto"/>
            <w:vAlign w:val="center"/>
          </w:tcPr>
          <w:p w14:paraId="5E6F3CC3" w14:textId="2382C8E1" w:rsidR="00BE0A04" w:rsidRDefault="00BE0A04" w:rsidP="00BE0A04">
            <w:pPr>
              <w:rPr>
                <w:rFonts w:ascii="Calibri" w:hAnsi="Calibri" w:cs="Calibri"/>
                <w:color w:val="000000"/>
                <w:sz w:val="22"/>
                <w:szCs w:val="22"/>
              </w:rPr>
            </w:pPr>
            <w:r>
              <w:rPr>
                <w:rFonts w:ascii="Calibri" w:hAnsi="Calibri" w:cs="Calibri"/>
                <w:color w:val="000000"/>
                <w:sz w:val="22"/>
                <w:szCs w:val="22"/>
              </w:rPr>
              <w:t>Wall hanging hook with fixing_ All type</w:t>
            </w:r>
          </w:p>
        </w:tc>
        <w:tc>
          <w:tcPr>
            <w:tcW w:w="810" w:type="dxa"/>
            <w:tcBorders>
              <w:top w:val="single" w:sz="4" w:space="0" w:color="auto"/>
              <w:left w:val="single" w:sz="4" w:space="0" w:color="auto"/>
              <w:bottom w:val="single" w:sz="4" w:space="0" w:color="auto"/>
              <w:right w:val="single" w:sz="4" w:space="0" w:color="auto"/>
            </w:tcBorders>
            <w:vAlign w:val="center"/>
          </w:tcPr>
          <w:p w14:paraId="6C7AEF50" w14:textId="6B611649" w:rsidR="00BE0A04" w:rsidRPr="00D032CA" w:rsidRDefault="00BE0A04" w:rsidP="00BE0A04">
            <w:pPr>
              <w:rPr>
                <w:rFonts w:asciiTheme="minorHAnsi" w:eastAsia="Adobe Song Std L" w:hAnsiTheme="minorHAnsi" w:cstheme="minorHAnsi"/>
                <w:sz w:val="24"/>
                <w:szCs w:val="24"/>
              </w:rPr>
            </w:pPr>
            <w:r>
              <w:rPr>
                <w:rFonts w:ascii="Calibri" w:hAnsi="Calibri" w:cs="Calibri"/>
                <w:color w:val="000000"/>
                <w:sz w:val="22"/>
                <w:szCs w:val="22"/>
              </w:rPr>
              <w:t>100</w:t>
            </w:r>
          </w:p>
        </w:tc>
        <w:tc>
          <w:tcPr>
            <w:tcW w:w="1260" w:type="dxa"/>
            <w:tcBorders>
              <w:top w:val="nil"/>
              <w:left w:val="nil"/>
              <w:bottom w:val="single" w:sz="4" w:space="0" w:color="auto"/>
              <w:right w:val="single" w:sz="4" w:space="0" w:color="auto"/>
            </w:tcBorders>
            <w:shd w:val="clear" w:color="auto" w:fill="auto"/>
          </w:tcPr>
          <w:p w14:paraId="433BAE2C" w14:textId="06A0D15B" w:rsidR="00BE0A04" w:rsidRDefault="00BE0A04" w:rsidP="00BE0A04">
            <w:pPr>
              <w:jc w:val="center"/>
              <w:rPr>
                <w:rFonts w:ascii="Calibri" w:hAnsi="Calibri" w:cs="Calibri"/>
                <w:color w:val="000000"/>
                <w:sz w:val="22"/>
                <w:szCs w:val="22"/>
              </w:rPr>
            </w:pPr>
            <w:r w:rsidRPr="00D032CA">
              <w:rPr>
                <w:rFonts w:asciiTheme="minorHAnsi" w:eastAsia="Adobe Song Std L" w:hAnsiTheme="minorHAnsi" w:cstheme="minorHAnsi"/>
                <w:sz w:val="24"/>
                <w:szCs w:val="24"/>
              </w:rPr>
              <w:t>Nos.</w:t>
            </w:r>
          </w:p>
        </w:tc>
        <w:tc>
          <w:tcPr>
            <w:tcW w:w="810" w:type="dxa"/>
            <w:tcBorders>
              <w:top w:val="single" w:sz="4" w:space="0" w:color="auto"/>
              <w:left w:val="single" w:sz="4" w:space="0" w:color="auto"/>
              <w:bottom w:val="single" w:sz="4" w:space="0" w:color="auto"/>
              <w:right w:val="single" w:sz="4" w:space="0" w:color="auto"/>
            </w:tcBorders>
          </w:tcPr>
          <w:p w14:paraId="6395AD37" w14:textId="77777777" w:rsidR="00BE0A04" w:rsidRPr="00D032CA" w:rsidRDefault="00BE0A04" w:rsidP="00BE0A04">
            <w:pPr>
              <w:rPr>
                <w:rFonts w:asciiTheme="minorHAnsi" w:hAnsiTheme="minorHAnsi" w:cstheme="minorHAnsi"/>
                <w:sz w:val="24"/>
                <w:szCs w:val="24"/>
              </w:rPr>
            </w:pPr>
          </w:p>
        </w:tc>
        <w:tc>
          <w:tcPr>
            <w:tcW w:w="1440" w:type="dxa"/>
            <w:tcBorders>
              <w:top w:val="single" w:sz="4" w:space="0" w:color="auto"/>
              <w:left w:val="single" w:sz="4" w:space="0" w:color="auto"/>
              <w:bottom w:val="single" w:sz="4" w:space="0" w:color="auto"/>
              <w:right w:val="single" w:sz="4" w:space="0" w:color="auto"/>
            </w:tcBorders>
          </w:tcPr>
          <w:p w14:paraId="00231204" w14:textId="77777777" w:rsidR="00BE0A04" w:rsidRPr="00D032CA" w:rsidRDefault="00BE0A04" w:rsidP="00BE0A04">
            <w:pPr>
              <w:rPr>
                <w:rFonts w:asciiTheme="minorHAnsi" w:hAnsiTheme="minorHAnsi" w:cstheme="minorHAnsi"/>
                <w:sz w:val="24"/>
                <w:szCs w:val="24"/>
              </w:rPr>
            </w:pPr>
          </w:p>
        </w:tc>
      </w:tr>
      <w:tr w:rsidR="00BE0A04" w:rsidRPr="00D032CA" w14:paraId="09F1A8DD" w14:textId="77777777" w:rsidTr="00A45397">
        <w:tc>
          <w:tcPr>
            <w:tcW w:w="805" w:type="dxa"/>
            <w:tcBorders>
              <w:top w:val="single" w:sz="4" w:space="0" w:color="auto"/>
              <w:left w:val="single" w:sz="4" w:space="0" w:color="auto"/>
              <w:bottom w:val="single" w:sz="4" w:space="0" w:color="auto"/>
              <w:right w:val="single" w:sz="4" w:space="0" w:color="auto"/>
            </w:tcBorders>
          </w:tcPr>
          <w:p w14:paraId="5795E952" w14:textId="628C33A6" w:rsidR="00BE0A04" w:rsidRPr="00D032CA" w:rsidRDefault="00BE0A04" w:rsidP="00BE0A04">
            <w:pPr>
              <w:rPr>
                <w:rFonts w:asciiTheme="minorHAnsi" w:eastAsia="Adobe Song Std L" w:hAnsiTheme="minorHAnsi" w:cstheme="minorHAnsi"/>
                <w:sz w:val="24"/>
                <w:szCs w:val="24"/>
              </w:rPr>
            </w:pPr>
            <w:r>
              <w:rPr>
                <w:rFonts w:asciiTheme="minorHAnsi" w:eastAsia="Adobe Song Std L" w:hAnsiTheme="minorHAnsi" w:cstheme="minorHAnsi"/>
                <w:sz w:val="24"/>
                <w:szCs w:val="24"/>
              </w:rPr>
              <w:t>7.</w:t>
            </w:r>
          </w:p>
        </w:tc>
        <w:tc>
          <w:tcPr>
            <w:tcW w:w="3960" w:type="dxa"/>
            <w:tcBorders>
              <w:top w:val="nil"/>
              <w:left w:val="single" w:sz="4" w:space="0" w:color="auto"/>
              <w:bottom w:val="single" w:sz="4" w:space="0" w:color="auto"/>
              <w:right w:val="single" w:sz="4" w:space="0" w:color="auto"/>
            </w:tcBorders>
            <w:shd w:val="clear" w:color="auto" w:fill="auto"/>
            <w:vAlign w:val="center"/>
          </w:tcPr>
          <w:p w14:paraId="2D24D7EA" w14:textId="37A64BDC" w:rsidR="00BE0A04" w:rsidRDefault="00BE0A04" w:rsidP="00BE0A04">
            <w:pPr>
              <w:rPr>
                <w:rFonts w:ascii="Calibri" w:hAnsi="Calibri" w:cs="Calibri"/>
                <w:color w:val="000000"/>
                <w:sz w:val="22"/>
                <w:szCs w:val="22"/>
              </w:rPr>
            </w:pPr>
            <w:r>
              <w:rPr>
                <w:rFonts w:ascii="Calibri" w:hAnsi="Calibri" w:cs="Calibri"/>
                <w:color w:val="000000"/>
                <w:sz w:val="22"/>
                <w:szCs w:val="22"/>
              </w:rPr>
              <w:t>Operating Valve of ABC - CAP all Type</w:t>
            </w:r>
          </w:p>
        </w:tc>
        <w:tc>
          <w:tcPr>
            <w:tcW w:w="810" w:type="dxa"/>
            <w:tcBorders>
              <w:top w:val="single" w:sz="4" w:space="0" w:color="auto"/>
              <w:left w:val="single" w:sz="4" w:space="0" w:color="auto"/>
              <w:bottom w:val="single" w:sz="4" w:space="0" w:color="auto"/>
              <w:right w:val="single" w:sz="4" w:space="0" w:color="auto"/>
            </w:tcBorders>
            <w:vAlign w:val="center"/>
          </w:tcPr>
          <w:p w14:paraId="797BFFC6" w14:textId="01B907A0" w:rsidR="00BE0A04" w:rsidRPr="00D032CA" w:rsidRDefault="00BE0A04" w:rsidP="00BE0A04">
            <w:pPr>
              <w:rPr>
                <w:rFonts w:asciiTheme="minorHAnsi" w:eastAsia="Adobe Song Std L" w:hAnsiTheme="minorHAnsi" w:cstheme="minorHAnsi"/>
                <w:sz w:val="24"/>
                <w:szCs w:val="24"/>
              </w:rPr>
            </w:pPr>
            <w:r>
              <w:rPr>
                <w:rFonts w:ascii="Calibri" w:hAnsi="Calibri" w:cs="Calibri"/>
                <w:color w:val="000000"/>
                <w:sz w:val="22"/>
                <w:szCs w:val="22"/>
              </w:rPr>
              <w:t>150</w:t>
            </w:r>
          </w:p>
        </w:tc>
        <w:tc>
          <w:tcPr>
            <w:tcW w:w="1260" w:type="dxa"/>
            <w:tcBorders>
              <w:top w:val="nil"/>
              <w:left w:val="nil"/>
              <w:bottom w:val="single" w:sz="4" w:space="0" w:color="auto"/>
              <w:right w:val="single" w:sz="4" w:space="0" w:color="auto"/>
            </w:tcBorders>
            <w:shd w:val="clear" w:color="auto" w:fill="auto"/>
          </w:tcPr>
          <w:p w14:paraId="251051FB" w14:textId="32662A4A" w:rsidR="00BE0A04" w:rsidRDefault="00BE0A04" w:rsidP="00BE0A04">
            <w:pPr>
              <w:jc w:val="center"/>
              <w:rPr>
                <w:rFonts w:ascii="Calibri" w:hAnsi="Calibri" w:cs="Calibri"/>
                <w:color w:val="000000"/>
                <w:sz w:val="22"/>
                <w:szCs w:val="22"/>
              </w:rPr>
            </w:pPr>
            <w:r w:rsidRPr="00D032CA">
              <w:rPr>
                <w:rFonts w:asciiTheme="minorHAnsi" w:eastAsia="Adobe Song Std L" w:hAnsiTheme="minorHAnsi" w:cstheme="minorHAnsi"/>
                <w:sz w:val="24"/>
                <w:szCs w:val="24"/>
              </w:rPr>
              <w:t>Nos.</w:t>
            </w:r>
          </w:p>
        </w:tc>
        <w:tc>
          <w:tcPr>
            <w:tcW w:w="810" w:type="dxa"/>
            <w:tcBorders>
              <w:top w:val="single" w:sz="4" w:space="0" w:color="auto"/>
              <w:left w:val="single" w:sz="4" w:space="0" w:color="auto"/>
              <w:bottom w:val="single" w:sz="4" w:space="0" w:color="auto"/>
              <w:right w:val="single" w:sz="4" w:space="0" w:color="auto"/>
            </w:tcBorders>
          </w:tcPr>
          <w:p w14:paraId="7E25D82E" w14:textId="77777777" w:rsidR="00BE0A04" w:rsidRPr="00D032CA" w:rsidRDefault="00BE0A04" w:rsidP="00BE0A04">
            <w:pPr>
              <w:rPr>
                <w:rFonts w:asciiTheme="minorHAnsi" w:hAnsiTheme="minorHAnsi" w:cstheme="minorHAnsi"/>
                <w:sz w:val="24"/>
                <w:szCs w:val="24"/>
              </w:rPr>
            </w:pPr>
          </w:p>
        </w:tc>
        <w:tc>
          <w:tcPr>
            <w:tcW w:w="1440" w:type="dxa"/>
            <w:tcBorders>
              <w:top w:val="single" w:sz="4" w:space="0" w:color="auto"/>
              <w:left w:val="single" w:sz="4" w:space="0" w:color="auto"/>
              <w:bottom w:val="single" w:sz="4" w:space="0" w:color="auto"/>
              <w:right w:val="single" w:sz="4" w:space="0" w:color="auto"/>
            </w:tcBorders>
          </w:tcPr>
          <w:p w14:paraId="0CE3604A" w14:textId="77777777" w:rsidR="00BE0A04" w:rsidRPr="00D032CA" w:rsidRDefault="00BE0A04" w:rsidP="00BE0A04">
            <w:pPr>
              <w:rPr>
                <w:rFonts w:asciiTheme="minorHAnsi" w:hAnsiTheme="minorHAnsi" w:cstheme="minorHAnsi"/>
                <w:sz w:val="24"/>
                <w:szCs w:val="24"/>
              </w:rPr>
            </w:pPr>
          </w:p>
        </w:tc>
      </w:tr>
      <w:tr w:rsidR="00BE0A04" w:rsidRPr="00D032CA" w14:paraId="4B1C087E" w14:textId="77777777" w:rsidTr="00A45397">
        <w:tc>
          <w:tcPr>
            <w:tcW w:w="805" w:type="dxa"/>
            <w:tcBorders>
              <w:top w:val="single" w:sz="4" w:space="0" w:color="auto"/>
              <w:left w:val="single" w:sz="4" w:space="0" w:color="auto"/>
              <w:bottom w:val="single" w:sz="4" w:space="0" w:color="auto"/>
              <w:right w:val="single" w:sz="4" w:space="0" w:color="auto"/>
            </w:tcBorders>
          </w:tcPr>
          <w:p w14:paraId="16E7DFAF" w14:textId="14713653" w:rsidR="00BE0A04" w:rsidRPr="00D032CA" w:rsidRDefault="00BE0A04" w:rsidP="00BE0A04">
            <w:pPr>
              <w:rPr>
                <w:rFonts w:asciiTheme="minorHAnsi" w:eastAsia="Adobe Song Std L" w:hAnsiTheme="minorHAnsi" w:cstheme="minorHAnsi"/>
                <w:sz w:val="24"/>
                <w:szCs w:val="24"/>
              </w:rPr>
            </w:pPr>
            <w:r>
              <w:rPr>
                <w:rFonts w:asciiTheme="minorHAnsi" w:eastAsia="Adobe Song Std L" w:hAnsiTheme="minorHAnsi" w:cstheme="minorHAnsi"/>
                <w:sz w:val="24"/>
                <w:szCs w:val="24"/>
              </w:rPr>
              <w:t>8.</w:t>
            </w:r>
          </w:p>
        </w:tc>
        <w:tc>
          <w:tcPr>
            <w:tcW w:w="3960" w:type="dxa"/>
            <w:tcBorders>
              <w:top w:val="nil"/>
              <w:left w:val="single" w:sz="4" w:space="0" w:color="auto"/>
              <w:bottom w:val="single" w:sz="4" w:space="0" w:color="auto"/>
              <w:right w:val="single" w:sz="4" w:space="0" w:color="auto"/>
            </w:tcBorders>
            <w:shd w:val="clear" w:color="auto" w:fill="auto"/>
            <w:vAlign w:val="center"/>
          </w:tcPr>
          <w:p w14:paraId="587CF54B" w14:textId="563DC5AC" w:rsidR="00BE0A04" w:rsidRDefault="00BE0A04" w:rsidP="00BE0A04">
            <w:pPr>
              <w:rPr>
                <w:rFonts w:ascii="Calibri" w:hAnsi="Calibri" w:cs="Calibri"/>
                <w:color w:val="000000"/>
                <w:sz w:val="22"/>
                <w:szCs w:val="22"/>
              </w:rPr>
            </w:pPr>
            <w:r>
              <w:rPr>
                <w:rFonts w:ascii="Calibri" w:hAnsi="Calibri" w:cs="Calibri"/>
                <w:color w:val="000000"/>
                <w:sz w:val="22"/>
                <w:szCs w:val="22"/>
              </w:rPr>
              <w:t xml:space="preserve">Discharge nozzle of ABC - CAP All type </w:t>
            </w:r>
          </w:p>
        </w:tc>
        <w:tc>
          <w:tcPr>
            <w:tcW w:w="810" w:type="dxa"/>
            <w:tcBorders>
              <w:top w:val="single" w:sz="4" w:space="0" w:color="auto"/>
              <w:left w:val="single" w:sz="4" w:space="0" w:color="auto"/>
              <w:bottom w:val="single" w:sz="4" w:space="0" w:color="auto"/>
              <w:right w:val="single" w:sz="4" w:space="0" w:color="auto"/>
            </w:tcBorders>
            <w:vAlign w:val="center"/>
          </w:tcPr>
          <w:p w14:paraId="4CDB2B57" w14:textId="1AD5482E" w:rsidR="00BE0A04" w:rsidRPr="00D032CA" w:rsidRDefault="00BE0A04" w:rsidP="00BE0A04">
            <w:pPr>
              <w:rPr>
                <w:rFonts w:asciiTheme="minorHAnsi" w:eastAsia="Adobe Song Std L" w:hAnsiTheme="minorHAnsi" w:cstheme="minorHAnsi"/>
                <w:sz w:val="24"/>
                <w:szCs w:val="24"/>
              </w:rPr>
            </w:pPr>
            <w:r>
              <w:rPr>
                <w:rFonts w:ascii="Calibri" w:hAnsi="Calibri" w:cs="Calibri"/>
                <w:color w:val="000000"/>
                <w:sz w:val="22"/>
                <w:szCs w:val="22"/>
              </w:rPr>
              <w:t>30</w:t>
            </w:r>
          </w:p>
        </w:tc>
        <w:tc>
          <w:tcPr>
            <w:tcW w:w="1260" w:type="dxa"/>
            <w:tcBorders>
              <w:top w:val="nil"/>
              <w:left w:val="nil"/>
              <w:bottom w:val="single" w:sz="4" w:space="0" w:color="auto"/>
              <w:right w:val="single" w:sz="4" w:space="0" w:color="auto"/>
            </w:tcBorders>
            <w:shd w:val="clear" w:color="auto" w:fill="auto"/>
          </w:tcPr>
          <w:p w14:paraId="0F1A946E" w14:textId="033EC762" w:rsidR="00BE0A04" w:rsidRDefault="00BE0A04" w:rsidP="00BE0A04">
            <w:pPr>
              <w:jc w:val="center"/>
              <w:rPr>
                <w:rFonts w:ascii="Calibri" w:hAnsi="Calibri" w:cs="Calibri"/>
                <w:color w:val="000000"/>
                <w:sz w:val="22"/>
                <w:szCs w:val="22"/>
              </w:rPr>
            </w:pPr>
            <w:r w:rsidRPr="00D032CA">
              <w:rPr>
                <w:rFonts w:asciiTheme="minorHAnsi" w:eastAsia="Adobe Song Std L" w:hAnsiTheme="minorHAnsi" w:cstheme="minorHAnsi"/>
                <w:sz w:val="24"/>
                <w:szCs w:val="24"/>
              </w:rPr>
              <w:t>Nos.</w:t>
            </w:r>
          </w:p>
        </w:tc>
        <w:tc>
          <w:tcPr>
            <w:tcW w:w="810" w:type="dxa"/>
            <w:tcBorders>
              <w:top w:val="single" w:sz="4" w:space="0" w:color="auto"/>
              <w:left w:val="single" w:sz="4" w:space="0" w:color="auto"/>
              <w:bottom w:val="single" w:sz="4" w:space="0" w:color="auto"/>
              <w:right w:val="single" w:sz="4" w:space="0" w:color="auto"/>
            </w:tcBorders>
          </w:tcPr>
          <w:p w14:paraId="09BD020D" w14:textId="77777777" w:rsidR="00BE0A04" w:rsidRPr="00D032CA" w:rsidRDefault="00BE0A04" w:rsidP="00BE0A04">
            <w:pPr>
              <w:rPr>
                <w:rFonts w:asciiTheme="minorHAnsi" w:hAnsiTheme="minorHAnsi" w:cstheme="minorHAnsi"/>
                <w:sz w:val="24"/>
                <w:szCs w:val="24"/>
              </w:rPr>
            </w:pPr>
          </w:p>
        </w:tc>
        <w:tc>
          <w:tcPr>
            <w:tcW w:w="1440" w:type="dxa"/>
            <w:tcBorders>
              <w:top w:val="single" w:sz="4" w:space="0" w:color="auto"/>
              <w:left w:val="single" w:sz="4" w:space="0" w:color="auto"/>
              <w:bottom w:val="single" w:sz="4" w:space="0" w:color="auto"/>
              <w:right w:val="single" w:sz="4" w:space="0" w:color="auto"/>
            </w:tcBorders>
          </w:tcPr>
          <w:p w14:paraId="33046824" w14:textId="77777777" w:rsidR="00BE0A04" w:rsidRPr="00D032CA" w:rsidRDefault="00BE0A04" w:rsidP="00BE0A04">
            <w:pPr>
              <w:rPr>
                <w:rFonts w:asciiTheme="minorHAnsi" w:hAnsiTheme="minorHAnsi" w:cstheme="minorHAnsi"/>
                <w:sz w:val="24"/>
                <w:szCs w:val="24"/>
              </w:rPr>
            </w:pPr>
          </w:p>
        </w:tc>
      </w:tr>
      <w:tr w:rsidR="00BE0A04" w:rsidRPr="00D032CA" w14:paraId="6A287311" w14:textId="77777777" w:rsidTr="00A45397">
        <w:tc>
          <w:tcPr>
            <w:tcW w:w="805" w:type="dxa"/>
            <w:tcBorders>
              <w:top w:val="single" w:sz="4" w:space="0" w:color="auto"/>
              <w:left w:val="single" w:sz="4" w:space="0" w:color="auto"/>
              <w:bottom w:val="single" w:sz="4" w:space="0" w:color="auto"/>
              <w:right w:val="single" w:sz="4" w:space="0" w:color="auto"/>
            </w:tcBorders>
          </w:tcPr>
          <w:p w14:paraId="0D7E9455" w14:textId="1A73B6B2" w:rsidR="00BE0A04" w:rsidRPr="00D032CA" w:rsidRDefault="00BE0A04" w:rsidP="00BE0A04">
            <w:pPr>
              <w:rPr>
                <w:rFonts w:asciiTheme="minorHAnsi" w:eastAsia="Adobe Song Std L" w:hAnsiTheme="minorHAnsi" w:cstheme="minorHAnsi"/>
                <w:sz w:val="24"/>
                <w:szCs w:val="24"/>
              </w:rPr>
            </w:pPr>
            <w:r>
              <w:rPr>
                <w:rFonts w:asciiTheme="minorHAnsi" w:eastAsia="Adobe Song Std L" w:hAnsiTheme="minorHAnsi" w:cstheme="minorHAnsi"/>
                <w:sz w:val="24"/>
                <w:szCs w:val="24"/>
              </w:rPr>
              <w:t>9.</w:t>
            </w:r>
          </w:p>
        </w:tc>
        <w:tc>
          <w:tcPr>
            <w:tcW w:w="3960" w:type="dxa"/>
            <w:tcBorders>
              <w:top w:val="nil"/>
              <w:left w:val="single" w:sz="4" w:space="0" w:color="auto"/>
              <w:bottom w:val="single" w:sz="4" w:space="0" w:color="auto"/>
              <w:right w:val="single" w:sz="4" w:space="0" w:color="auto"/>
            </w:tcBorders>
            <w:shd w:val="clear" w:color="auto" w:fill="auto"/>
            <w:vAlign w:val="center"/>
          </w:tcPr>
          <w:p w14:paraId="4C0D2A17" w14:textId="64349811" w:rsidR="00BE0A04" w:rsidRDefault="00BE0A04" w:rsidP="00BE0A04">
            <w:pPr>
              <w:rPr>
                <w:rFonts w:ascii="Calibri" w:hAnsi="Calibri" w:cs="Calibri"/>
                <w:color w:val="000000"/>
                <w:sz w:val="22"/>
                <w:szCs w:val="22"/>
              </w:rPr>
            </w:pPr>
            <w:r>
              <w:rPr>
                <w:rFonts w:ascii="Calibri" w:hAnsi="Calibri" w:cs="Calibri"/>
                <w:color w:val="000000"/>
                <w:sz w:val="22"/>
                <w:szCs w:val="22"/>
              </w:rPr>
              <w:t xml:space="preserve">Safety Lock Pin ABC with Lead Seal </w:t>
            </w:r>
          </w:p>
        </w:tc>
        <w:tc>
          <w:tcPr>
            <w:tcW w:w="810" w:type="dxa"/>
            <w:tcBorders>
              <w:top w:val="single" w:sz="4" w:space="0" w:color="auto"/>
              <w:left w:val="single" w:sz="4" w:space="0" w:color="auto"/>
              <w:bottom w:val="single" w:sz="4" w:space="0" w:color="auto"/>
              <w:right w:val="single" w:sz="4" w:space="0" w:color="auto"/>
            </w:tcBorders>
            <w:vAlign w:val="center"/>
          </w:tcPr>
          <w:p w14:paraId="30148A73" w14:textId="50BAA701" w:rsidR="00BE0A04" w:rsidRPr="00D032CA" w:rsidRDefault="00BE0A04" w:rsidP="00BE0A04">
            <w:pPr>
              <w:rPr>
                <w:rFonts w:asciiTheme="minorHAnsi" w:eastAsia="Adobe Song Std L" w:hAnsiTheme="minorHAnsi" w:cstheme="minorHAnsi"/>
                <w:sz w:val="24"/>
                <w:szCs w:val="24"/>
              </w:rPr>
            </w:pPr>
            <w:r>
              <w:rPr>
                <w:rFonts w:ascii="Calibri" w:hAnsi="Calibri" w:cs="Calibri"/>
                <w:color w:val="000000"/>
                <w:sz w:val="22"/>
                <w:szCs w:val="22"/>
              </w:rPr>
              <w:t>25</w:t>
            </w:r>
          </w:p>
        </w:tc>
        <w:tc>
          <w:tcPr>
            <w:tcW w:w="1260" w:type="dxa"/>
            <w:tcBorders>
              <w:top w:val="nil"/>
              <w:left w:val="nil"/>
              <w:bottom w:val="single" w:sz="4" w:space="0" w:color="auto"/>
              <w:right w:val="single" w:sz="4" w:space="0" w:color="auto"/>
            </w:tcBorders>
            <w:shd w:val="clear" w:color="auto" w:fill="auto"/>
          </w:tcPr>
          <w:p w14:paraId="1F102C4E" w14:textId="23A5C19C" w:rsidR="00BE0A04" w:rsidRDefault="00BE0A04" w:rsidP="00BE0A04">
            <w:pPr>
              <w:jc w:val="center"/>
              <w:rPr>
                <w:rFonts w:ascii="Calibri" w:hAnsi="Calibri" w:cs="Calibri"/>
                <w:color w:val="000000"/>
                <w:sz w:val="22"/>
                <w:szCs w:val="22"/>
              </w:rPr>
            </w:pPr>
            <w:r w:rsidRPr="00D032CA">
              <w:rPr>
                <w:rFonts w:asciiTheme="minorHAnsi" w:eastAsia="Adobe Song Std L" w:hAnsiTheme="minorHAnsi" w:cstheme="minorHAnsi"/>
                <w:sz w:val="24"/>
                <w:szCs w:val="24"/>
              </w:rPr>
              <w:t>Nos.</w:t>
            </w:r>
          </w:p>
        </w:tc>
        <w:tc>
          <w:tcPr>
            <w:tcW w:w="810" w:type="dxa"/>
            <w:tcBorders>
              <w:top w:val="single" w:sz="4" w:space="0" w:color="auto"/>
              <w:left w:val="single" w:sz="4" w:space="0" w:color="auto"/>
              <w:bottom w:val="single" w:sz="4" w:space="0" w:color="auto"/>
              <w:right w:val="single" w:sz="4" w:space="0" w:color="auto"/>
            </w:tcBorders>
          </w:tcPr>
          <w:p w14:paraId="4A806D99" w14:textId="77777777" w:rsidR="00BE0A04" w:rsidRPr="00D032CA" w:rsidRDefault="00BE0A04" w:rsidP="00BE0A04">
            <w:pPr>
              <w:rPr>
                <w:rFonts w:asciiTheme="minorHAnsi" w:hAnsiTheme="minorHAnsi" w:cstheme="minorHAnsi"/>
                <w:sz w:val="24"/>
                <w:szCs w:val="24"/>
              </w:rPr>
            </w:pPr>
          </w:p>
        </w:tc>
        <w:tc>
          <w:tcPr>
            <w:tcW w:w="1440" w:type="dxa"/>
            <w:tcBorders>
              <w:top w:val="single" w:sz="4" w:space="0" w:color="auto"/>
              <w:left w:val="single" w:sz="4" w:space="0" w:color="auto"/>
              <w:bottom w:val="single" w:sz="4" w:space="0" w:color="auto"/>
              <w:right w:val="single" w:sz="4" w:space="0" w:color="auto"/>
            </w:tcBorders>
          </w:tcPr>
          <w:p w14:paraId="3BF96870" w14:textId="77777777" w:rsidR="00BE0A04" w:rsidRPr="00D032CA" w:rsidRDefault="00BE0A04" w:rsidP="00BE0A04">
            <w:pPr>
              <w:rPr>
                <w:rFonts w:asciiTheme="minorHAnsi" w:hAnsiTheme="minorHAnsi" w:cstheme="minorHAnsi"/>
                <w:sz w:val="24"/>
                <w:szCs w:val="24"/>
              </w:rPr>
            </w:pPr>
          </w:p>
        </w:tc>
      </w:tr>
      <w:tr w:rsidR="00BE0A04" w:rsidRPr="00D032CA" w14:paraId="7C1A05A5" w14:textId="77777777" w:rsidTr="00A45397">
        <w:tc>
          <w:tcPr>
            <w:tcW w:w="805" w:type="dxa"/>
            <w:tcBorders>
              <w:top w:val="single" w:sz="4" w:space="0" w:color="auto"/>
              <w:left w:val="single" w:sz="4" w:space="0" w:color="auto"/>
              <w:bottom w:val="single" w:sz="4" w:space="0" w:color="auto"/>
              <w:right w:val="single" w:sz="4" w:space="0" w:color="auto"/>
            </w:tcBorders>
          </w:tcPr>
          <w:p w14:paraId="35875998" w14:textId="77777777" w:rsidR="00BE0A04" w:rsidRPr="00D032CA" w:rsidRDefault="00BE0A04" w:rsidP="00BE0A04">
            <w:pPr>
              <w:rPr>
                <w:rFonts w:asciiTheme="minorHAnsi" w:eastAsia="Adobe Song Std L" w:hAnsiTheme="minorHAnsi" w:cstheme="minorHAnsi"/>
                <w:sz w:val="24"/>
                <w:szCs w:val="24"/>
              </w:rPr>
            </w:pPr>
          </w:p>
        </w:tc>
        <w:tc>
          <w:tcPr>
            <w:tcW w:w="3960" w:type="dxa"/>
            <w:tcBorders>
              <w:top w:val="nil"/>
              <w:left w:val="single" w:sz="4" w:space="0" w:color="auto"/>
              <w:bottom w:val="single" w:sz="4" w:space="0" w:color="auto"/>
              <w:right w:val="single" w:sz="4" w:space="0" w:color="auto"/>
            </w:tcBorders>
            <w:shd w:val="clear" w:color="auto" w:fill="auto"/>
            <w:vAlign w:val="center"/>
          </w:tcPr>
          <w:p w14:paraId="2484E0A1" w14:textId="77777777" w:rsidR="00BE0A04" w:rsidRDefault="00BE0A04" w:rsidP="00BE0A04">
            <w:pPr>
              <w:rPr>
                <w:rFonts w:ascii="Calibri" w:hAnsi="Calibri" w:cs="Calibri"/>
                <w:color w:val="000000"/>
                <w:sz w:val="22"/>
                <w:szCs w:val="22"/>
              </w:rPr>
            </w:pPr>
          </w:p>
        </w:tc>
        <w:tc>
          <w:tcPr>
            <w:tcW w:w="810" w:type="dxa"/>
            <w:tcBorders>
              <w:top w:val="single" w:sz="4" w:space="0" w:color="auto"/>
              <w:left w:val="single" w:sz="4" w:space="0" w:color="auto"/>
              <w:bottom w:val="single" w:sz="4" w:space="0" w:color="auto"/>
              <w:right w:val="single" w:sz="4" w:space="0" w:color="auto"/>
            </w:tcBorders>
            <w:vAlign w:val="center"/>
          </w:tcPr>
          <w:p w14:paraId="18AA541C" w14:textId="77777777" w:rsidR="00BE0A04" w:rsidRPr="00D032CA" w:rsidRDefault="00BE0A04" w:rsidP="00BE0A04">
            <w:pPr>
              <w:rPr>
                <w:rFonts w:asciiTheme="minorHAnsi" w:eastAsia="Adobe Song Std L" w:hAnsiTheme="minorHAnsi" w:cstheme="minorHAnsi"/>
                <w:sz w:val="24"/>
                <w:szCs w:val="24"/>
              </w:rPr>
            </w:pPr>
          </w:p>
        </w:tc>
        <w:tc>
          <w:tcPr>
            <w:tcW w:w="1260" w:type="dxa"/>
            <w:tcBorders>
              <w:top w:val="nil"/>
              <w:left w:val="nil"/>
              <w:bottom w:val="single" w:sz="4" w:space="0" w:color="auto"/>
              <w:right w:val="single" w:sz="4" w:space="0" w:color="auto"/>
            </w:tcBorders>
            <w:shd w:val="clear" w:color="auto" w:fill="auto"/>
          </w:tcPr>
          <w:p w14:paraId="596984EC" w14:textId="77777777" w:rsidR="00BE0A04" w:rsidRDefault="00BE0A04" w:rsidP="00BE0A04">
            <w:pPr>
              <w:jc w:val="center"/>
              <w:rPr>
                <w:rFonts w:ascii="Calibri" w:hAnsi="Calibri" w:cs="Calibri"/>
                <w:color w:val="000000"/>
                <w:sz w:val="22"/>
                <w:szCs w:val="22"/>
              </w:rPr>
            </w:pPr>
          </w:p>
        </w:tc>
        <w:tc>
          <w:tcPr>
            <w:tcW w:w="810" w:type="dxa"/>
            <w:tcBorders>
              <w:top w:val="single" w:sz="4" w:space="0" w:color="auto"/>
              <w:left w:val="single" w:sz="4" w:space="0" w:color="auto"/>
              <w:bottom w:val="single" w:sz="4" w:space="0" w:color="auto"/>
              <w:right w:val="single" w:sz="4" w:space="0" w:color="auto"/>
            </w:tcBorders>
          </w:tcPr>
          <w:p w14:paraId="401D27E7" w14:textId="77777777" w:rsidR="00BE0A04" w:rsidRPr="00D032CA" w:rsidRDefault="00BE0A04" w:rsidP="00BE0A04">
            <w:pPr>
              <w:rPr>
                <w:rFonts w:asciiTheme="minorHAnsi" w:hAnsiTheme="minorHAnsi" w:cstheme="minorHAnsi"/>
                <w:sz w:val="24"/>
                <w:szCs w:val="24"/>
              </w:rPr>
            </w:pPr>
          </w:p>
        </w:tc>
        <w:tc>
          <w:tcPr>
            <w:tcW w:w="1440" w:type="dxa"/>
            <w:tcBorders>
              <w:top w:val="single" w:sz="4" w:space="0" w:color="auto"/>
              <w:left w:val="single" w:sz="4" w:space="0" w:color="auto"/>
              <w:bottom w:val="single" w:sz="4" w:space="0" w:color="auto"/>
              <w:right w:val="single" w:sz="4" w:space="0" w:color="auto"/>
            </w:tcBorders>
          </w:tcPr>
          <w:p w14:paraId="39909E69" w14:textId="77777777" w:rsidR="00BE0A04" w:rsidRPr="00D032CA" w:rsidRDefault="00BE0A04" w:rsidP="00BE0A04">
            <w:pPr>
              <w:rPr>
                <w:rFonts w:asciiTheme="minorHAnsi" w:hAnsiTheme="minorHAnsi" w:cstheme="minorHAnsi"/>
                <w:sz w:val="24"/>
                <w:szCs w:val="24"/>
              </w:rPr>
            </w:pPr>
          </w:p>
        </w:tc>
      </w:tr>
      <w:tr w:rsidR="00BE0A04" w:rsidRPr="00D032CA" w14:paraId="08B9A379" w14:textId="77777777" w:rsidTr="00A45397">
        <w:tc>
          <w:tcPr>
            <w:tcW w:w="805" w:type="dxa"/>
            <w:tcBorders>
              <w:top w:val="single" w:sz="4" w:space="0" w:color="auto"/>
              <w:left w:val="single" w:sz="4" w:space="0" w:color="auto"/>
              <w:bottom w:val="single" w:sz="4" w:space="0" w:color="auto"/>
              <w:right w:val="single" w:sz="4" w:space="0" w:color="auto"/>
            </w:tcBorders>
          </w:tcPr>
          <w:p w14:paraId="0D57938A" w14:textId="290134E5" w:rsidR="00BE0A04" w:rsidRPr="00D032CA" w:rsidRDefault="00BE0A04" w:rsidP="00BE0A04">
            <w:pPr>
              <w:rPr>
                <w:rFonts w:asciiTheme="minorHAnsi" w:eastAsia="Adobe Song Std L" w:hAnsiTheme="minorHAnsi" w:cstheme="minorHAnsi"/>
                <w:sz w:val="24"/>
                <w:szCs w:val="24"/>
              </w:rPr>
            </w:pPr>
            <w:r>
              <w:rPr>
                <w:rFonts w:asciiTheme="minorHAnsi" w:eastAsia="Adobe Song Std L" w:hAnsiTheme="minorHAnsi" w:cstheme="minorHAnsi"/>
                <w:sz w:val="24"/>
                <w:szCs w:val="24"/>
              </w:rPr>
              <w:t>10.</w:t>
            </w:r>
          </w:p>
        </w:tc>
        <w:tc>
          <w:tcPr>
            <w:tcW w:w="3960" w:type="dxa"/>
            <w:tcBorders>
              <w:top w:val="nil"/>
              <w:left w:val="single" w:sz="4" w:space="0" w:color="auto"/>
              <w:bottom w:val="single" w:sz="4" w:space="0" w:color="auto"/>
              <w:right w:val="single" w:sz="4" w:space="0" w:color="auto"/>
            </w:tcBorders>
            <w:shd w:val="clear" w:color="auto" w:fill="auto"/>
            <w:vAlign w:val="center"/>
          </w:tcPr>
          <w:p w14:paraId="73C3CDB3" w14:textId="2E570A03" w:rsidR="00BE0A04" w:rsidRDefault="00BE0A04" w:rsidP="00BE0A04">
            <w:pPr>
              <w:rPr>
                <w:rFonts w:ascii="Calibri" w:hAnsi="Calibri" w:cs="Calibri"/>
                <w:color w:val="000000"/>
                <w:sz w:val="22"/>
                <w:szCs w:val="22"/>
              </w:rPr>
            </w:pPr>
            <w:r>
              <w:rPr>
                <w:rFonts w:ascii="Calibri" w:hAnsi="Calibri" w:cs="Calibri"/>
                <w:color w:val="000000"/>
                <w:sz w:val="22"/>
                <w:szCs w:val="22"/>
              </w:rPr>
              <w:t>Operating Stricker’s of Fire Extinguishers</w:t>
            </w:r>
          </w:p>
        </w:tc>
        <w:tc>
          <w:tcPr>
            <w:tcW w:w="810" w:type="dxa"/>
            <w:tcBorders>
              <w:top w:val="single" w:sz="4" w:space="0" w:color="auto"/>
              <w:left w:val="single" w:sz="4" w:space="0" w:color="auto"/>
              <w:bottom w:val="single" w:sz="4" w:space="0" w:color="auto"/>
              <w:right w:val="single" w:sz="4" w:space="0" w:color="auto"/>
            </w:tcBorders>
            <w:vAlign w:val="center"/>
          </w:tcPr>
          <w:p w14:paraId="39B7518D" w14:textId="77777777" w:rsidR="00BE0A04" w:rsidRPr="00D032CA" w:rsidRDefault="00BE0A04" w:rsidP="00BE0A04">
            <w:pPr>
              <w:rPr>
                <w:rFonts w:asciiTheme="minorHAnsi" w:eastAsia="Adobe Song Std L" w:hAnsiTheme="minorHAnsi" w:cstheme="minorHAnsi"/>
                <w:sz w:val="24"/>
                <w:szCs w:val="24"/>
              </w:rPr>
            </w:pPr>
          </w:p>
        </w:tc>
        <w:tc>
          <w:tcPr>
            <w:tcW w:w="1260" w:type="dxa"/>
            <w:tcBorders>
              <w:top w:val="nil"/>
              <w:left w:val="nil"/>
              <w:bottom w:val="single" w:sz="4" w:space="0" w:color="auto"/>
              <w:right w:val="single" w:sz="4" w:space="0" w:color="auto"/>
            </w:tcBorders>
            <w:shd w:val="clear" w:color="auto" w:fill="auto"/>
          </w:tcPr>
          <w:p w14:paraId="48C05C13" w14:textId="77777777" w:rsidR="00BE0A04" w:rsidRDefault="00BE0A04" w:rsidP="00BE0A04">
            <w:pPr>
              <w:jc w:val="center"/>
              <w:rPr>
                <w:rFonts w:ascii="Calibri" w:hAnsi="Calibri" w:cs="Calibri"/>
                <w:color w:val="000000"/>
                <w:sz w:val="22"/>
                <w:szCs w:val="22"/>
              </w:rPr>
            </w:pPr>
          </w:p>
        </w:tc>
        <w:tc>
          <w:tcPr>
            <w:tcW w:w="810" w:type="dxa"/>
            <w:tcBorders>
              <w:top w:val="single" w:sz="4" w:space="0" w:color="auto"/>
              <w:left w:val="single" w:sz="4" w:space="0" w:color="auto"/>
              <w:bottom w:val="single" w:sz="4" w:space="0" w:color="auto"/>
              <w:right w:val="single" w:sz="4" w:space="0" w:color="auto"/>
            </w:tcBorders>
          </w:tcPr>
          <w:p w14:paraId="1699142E" w14:textId="77777777" w:rsidR="00BE0A04" w:rsidRPr="00D032CA" w:rsidRDefault="00BE0A04" w:rsidP="00BE0A04">
            <w:pPr>
              <w:rPr>
                <w:rFonts w:asciiTheme="minorHAnsi" w:hAnsiTheme="minorHAnsi" w:cstheme="minorHAnsi"/>
                <w:sz w:val="24"/>
                <w:szCs w:val="24"/>
              </w:rPr>
            </w:pPr>
          </w:p>
        </w:tc>
        <w:tc>
          <w:tcPr>
            <w:tcW w:w="1440" w:type="dxa"/>
            <w:tcBorders>
              <w:top w:val="single" w:sz="4" w:space="0" w:color="auto"/>
              <w:left w:val="single" w:sz="4" w:space="0" w:color="auto"/>
              <w:bottom w:val="single" w:sz="4" w:space="0" w:color="auto"/>
              <w:right w:val="single" w:sz="4" w:space="0" w:color="auto"/>
            </w:tcBorders>
          </w:tcPr>
          <w:p w14:paraId="09A7E2EF" w14:textId="77777777" w:rsidR="00BE0A04" w:rsidRPr="00D032CA" w:rsidRDefault="00BE0A04" w:rsidP="00BE0A04">
            <w:pPr>
              <w:rPr>
                <w:rFonts w:asciiTheme="minorHAnsi" w:hAnsiTheme="minorHAnsi" w:cstheme="minorHAnsi"/>
                <w:sz w:val="24"/>
                <w:szCs w:val="24"/>
              </w:rPr>
            </w:pPr>
          </w:p>
        </w:tc>
      </w:tr>
      <w:tr w:rsidR="00BE0A04" w:rsidRPr="00D032CA" w14:paraId="0FBD886B" w14:textId="77777777" w:rsidTr="00A45397">
        <w:tc>
          <w:tcPr>
            <w:tcW w:w="805" w:type="dxa"/>
            <w:tcBorders>
              <w:top w:val="single" w:sz="4" w:space="0" w:color="auto"/>
              <w:left w:val="single" w:sz="4" w:space="0" w:color="auto"/>
              <w:bottom w:val="single" w:sz="4" w:space="0" w:color="auto"/>
              <w:right w:val="single" w:sz="4" w:space="0" w:color="auto"/>
            </w:tcBorders>
          </w:tcPr>
          <w:p w14:paraId="54C118B8" w14:textId="5C27E03E" w:rsidR="00BE0A04" w:rsidRPr="00D032CA" w:rsidRDefault="00BE0A04" w:rsidP="00BE0A04">
            <w:pPr>
              <w:rPr>
                <w:rFonts w:asciiTheme="minorHAnsi" w:eastAsia="Adobe Song Std L" w:hAnsiTheme="minorHAnsi" w:cstheme="minorHAnsi"/>
                <w:sz w:val="24"/>
                <w:szCs w:val="24"/>
              </w:rPr>
            </w:pPr>
            <w:r>
              <w:rPr>
                <w:rFonts w:asciiTheme="minorHAnsi" w:eastAsia="Adobe Song Std L" w:hAnsiTheme="minorHAnsi" w:cstheme="minorHAnsi"/>
                <w:sz w:val="24"/>
                <w:szCs w:val="24"/>
              </w:rPr>
              <w:t>a.</w:t>
            </w:r>
          </w:p>
        </w:tc>
        <w:tc>
          <w:tcPr>
            <w:tcW w:w="3960" w:type="dxa"/>
            <w:tcBorders>
              <w:top w:val="nil"/>
              <w:left w:val="single" w:sz="4" w:space="0" w:color="auto"/>
              <w:bottom w:val="single" w:sz="4" w:space="0" w:color="auto"/>
              <w:right w:val="single" w:sz="4" w:space="0" w:color="auto"/>
            </w:tcBorders>
            <w:shd w:val="clear" w:color="auto" w:fill="auto"/>
            <w:vAlign w:val="center"/>
          </w:tcPr>
          <w:p w14:paraId="0EDE3ACA" w14:textId="00D28B7C" w:rsidR="00BE0A04" w:rsidRDefault="00BE0A04" w:rsidP="00BE0A04">
            <w:pPr>
              <w:rPr>
                <w:rFonts w:ascii="Calibri" w:hAnsi="Calibri" w:cs="Calibri"/>
                <w:color w:val="000000"/>
                <w:sz w:val="22"/>
                <w:szCs w:val="22"/>
              </w:rPr>
            </w:pPr>
            <w:r>
              <w:rPr>
                <w:rFonts w:ascii="Calibri" w:hAnsi="Calibri" w:cs="Calibri"/>
                <w:color w:val="000000"/>
                <w:sz w:val="22"/>
                <w:szCs w:val="22"/>
              </w:rPr>
              <w:t>ABC Power Type</w:t>
            </w:r>
          </w:p>
        </w:tc>
        <w:tc>
          <w:tcPr>
            <w:tcW w:w="810" w:type="dxa"/>
            <w:tcBorders>
              <w:top w:val="single" w:sz="4" w:space="0" w:color="auto"/>
              <w:left w:val="single" w:sz="4" w:space="0" w:color="auto"/>
              <w:bottom w:val="single" w:sz="4" w:space="0" w:color="auto"/>
              <w:right w:val="single" w:sz="4" w:space="0" w:color="auto"/>
            </w:tcBorders>
            <w:vAlign w:val="center"/>
          </w:tcPr>
          <w:p w14:paraId="7E821917" w14:textId="283DC92C" w:rsidR="00BE0A04" w:rsidRPr="00D032CA" w:rsidRDefault="00BE0A04" w:rsidP="00BE0A04">
            <w:pPr>
              <w:rPr>
                <w:rFonts w:asciiTheme="minorHAnsi" w:eastAsia="Adobe Song Std L" w:hAnsiTheme="minorHAnsi" w:cstheme="minorHAnsi"/>
                <w:sz w:val="24"/>
                <w:szCs w:val="24"/>
              </w:rPr>
            </w:pPr>
            <w:r>
              <w:rPr>
                <w:rFonts w:ascii="Calibri" w:hAnsi="Calibri" w:cs="Calibri"/>
                <w:color w:val="000000"/>
                <w:sz w:val="22"/>
                <w:szCs w:val="22"/>
              </w:rPr>
              <w:t>50</w:t>
            </w:r>
          </w:p>
        </w:tc>
        <w:tc>
          <w:tcPr>
            <w:tcW w:w="1260" w:type="dxa"/>
            <w:tcBorders>
              <w:top w:val="nil"/>
              <w:left w:val="nil"/>
              <w:bottom w:val="single" w:sz="4" w:space="0" w:color="auto"/>
              <w:right w:val="single" w:sz="4" w:space="0" w:color="auto"/>
            </w:tcBorders>
            <w:shd w:val="clear" w:color="auto" w:fill="auto"/>
          </w:tcPr>
          <w:p w14:paraId="60099305" w14:textId="655B6E81" w:rsidR="00BE0A04" w:rsidRDefault="00BE0A04" w:rsidP="00BE0A04">
            <w:pPr>
              <w:jc w:val="center"/>
              <w:rPr>
                <w:rFonts w:ascii="Calibri" w:hAnsi="Calibri" w:cs="Calibri"/>
                <w:color w:val="000000"/>
                <w:sz w:val="22"/>
                <w:szCs w:val="22"/>
              </w:rPr>
            </w:pPr>
            <w:r>
              <w:rPr>
                <w:rFonts w:asciiTheme="minorHAnsi" w:eastAsia="Adobe Song Std L" w:hAnsiTheme="minorHAnsi" w:cstheme="minorHAnsi"/>
                <w:sz w:val="24"/>
                <w:szCs w:val="24"/>
              </w:rPr>
              <w:t>Nos.</w:t>
            </w:r>
          </w:p>
        </w:tc>
        <w:tc>
          <w:tcPr>
            <w:tcW w:w="810" w:type="dxa"/>
            <w:tcBorders>
              <w:top w:val="single" w:sz="4" w:space="0" w:color="auto"/>
              <w:left w:val="single" w:sz="4" w:space="0" w:color="auto"/>
              <w:bottom w:val="single" w:sz="4" w:space="0" w:color="auto"/>
              <w:right w:val="single" w:sz="4" w:space="0" w:color="auto"/>
            </w:tcBorders>
          </w:tcPr>
          <w:p w14:paraId="6A5A16D5" w14:textId="77777777" w:rsidR="00BE0A04" w:rsidRPr="00D032CA" w:rsidRDefault="00BE0A04" w:rsidP="00BE0A04">
            <w:pPr>
              <w:rPr>
                <w:rFonts w:asciiTheme="minorHAnsi" w:hAnsiTheme="minorHAnsi" w:cstheme="minorHAnsi"/>
                <w:sz w:val="24"/>
                <w:szCs w:val="24"/>
              </w:rPr>
            </w:pPr>
          </w:p>
        </w:tc>
        <w:tc>
          <w:tcPr>
            <w:tcW w:w="1440" w:type="dxa"/>
            <w:tcBorders>
              <w:top w:val="single" w:sz="4" w:space="0" w:color="auto"/>
              <w:left w:val="single" w:sz="4" w:space="0" w:color="auto"/>
              <w:bottom w:val="single" w:sz="4" w:space="0" w:color="auto"/>
              <w:right w:val="single" w:sz="4" w:space="0" w:color="auto"/>
            </w:tcBorders>
          </w:tcPr>
          <w:p w14:paraId="1D2AD86D" w14:textId="77777777" w:rsidR="00BE0A04" w:rsidRPr="00D032CA" w:rsidRDefault="00BE0A04" w:rsidP="00BE0A04">
            <w:pPr>
              <w:rPr>
                <w:rFonts w:asciiTheme="minorHAnsi" w:hAnsiTheme="minorHAnsi" w:cstheme="minorHAnsi"/>
                <w:sz w:val="24"/>
                <w:szCs w:val="24"/>
              </w:rPr>
            </w:pPr>
          </w:p>
        </w:tc>
      </w:tr>
      <w:tr w:rsidR="00BE0A04" w:rsidRPr="00D032CA" w14:paraId="79BDFAFF" w14:textId="77777777" w:rsidTr="00A45397">
        <w:tc>
          <w:tcPr>
            <w:tcW w:w="805" w:type="dxa"/>
            <w:tcBorders>
              <w:top w:val="single" w:sz="4" w:space="0" w:color="auto"/>
              <w:left w:val="single" w:sz="4" w:space="0" w:color="auto"/>
              <w:bottom w:val="single" w:sz="4" w:space="0" w:color="auto"/>
              <w:right w:val="single" w:sz="4" w:space="0" w:color="auto"/>
            </w:tcBorders>
          </w:tcPr>
          <w:p w14:paraId="75273AE6" w14:textId="7FAB482D" w:rsidR="00BE0A04" w:rsidRPr="00D032CA" w:rsidRDefault="00BE0A04" w:rsidP="00BE0A04">
            <w:pPr>
              <w:rPr>
                <w:rFonts w:asciiTheme="minorHAnsi" w:eastAsia="Adobe Song Std L" w:hAnsiTheme="minorHAnsi" w:cstheme="minorHAnsi"/>
                <w:sz w:val="24"/>
                <w:szCs w:val="24"/>
              </w:rPr>
            </w:pPr>
            <w:r>
              <w:rPr>
                <w:rFonts w:asciiTheme="minorHAnsi" w:eastAsia="Adobe Song Std L" w:hAnsiTheme="minorHAnsi" w:cstheme="minorHAnsi"/>
                <w:sz w:val="24"/>
                <w:szCs w:val="24"/>
              </w:rPr>
              <w:t>b.</w:t>
            </w:r>
          </w:p>
        </w:tc>
        <w:tc>
          <w:tcPr>
            <w:tcW w:w="3960" w:type="dxa"/>
            <w:tcBorders>
              <w:top w:val="nil"/>
              <w:left w:val="single" w:sz="4" w:space="0" w:color="auto"/>
              <w:bottom w:val="single" w:sz="4" w:space="0" w:color="auto"/>
              <w:right w:val="single" w:sz="4" w:space="0" w:color="auto"/>
            </w:tcBorders>
            <w:shd w:val="clear" w:color="auto" w:fill="auto"/>
            <w:vAlign w:val="center"/>
          </w:tcPr>
          <w:p w14:paraId="7D0B7513" w14:textId="68FCF1DD" w:rsidR="00BE0A04" w:rsidRDefault="00BE0A04" w:rsidP="00BE0A04">
            <w:pPr>
              <w:rPr>
                <w:rFonts w:ascii="Calibri" w:hAnsi="Calibri" w:cs="Calibri"/>
                <w:color w:val="000000"/>
                <w:sz w:val="22"/>
                <w:szCs w:val="22"/>
              </w:rPr>
            </w:pPr>
            <w:r>
              <w:rPr>
                <w:rFonts w:ascii="Calibri" w:hAnsi="Calibri" w:cs="Calibri"/>
                <w:color w:val="000000"/>
                <w:sz w:val="22"/>
                <w:szCs w:val="22"/>
              </w:rPr>
              <w:t>CO2 Type</w:t>
            </w:r>
          </w:p>
        </w:tc>
        <w:tc>
          <w:tcPr>
            <w:tcW w:w="810" w:type="dxa"/>
            <w:tcBorders>
              <w:top w:val="single" w:sz="4" w:space="0" w:color="auto"/>
              <w:left w:val="single" w:sz="4" w:space="0" w:color="auto"/>
              <w:bottom w:val="single" w:sz="4" w:space="0" w:color="auto"/>
              <w:right w:val="single" w:sz="4" w:space="0" w:color="auto"/>
            </w:tcBorders>
            <w:vAlign w:val="center"/>
          </w:tcPr>
          <w:p w14:paraId="3B974CEB" w14:textId="4AD78D84" w:rsidR="00BE0A04" w:rsidRPr="00D032CA" w:rsidRDefault="00BE0A04" w:rsidP="00BE0A04">
            <w:pPr>
              <w:rPr>
                <w:rFonts w:asciiTheme="minorHAnsi" w:eastAsia="Adobe Song Std L" w:hAnsiTheme="minorHAnsi" w:cstheme="minorHAnsi"/>
                <w:sz w:val="24"/>
                <w:szCs w:val="24"/>
              </w:rPr>
            </w:pPr>
            <w:r>
              <w:rPr>
                <w:rFonts w:ascii="Calibri" w:hAnsi="Calibri" w:cs="Calibri"/>
                <w:color w:val="000000"/>
                <w:sz w:val="22"/>
                <w:szCs w:val="22"/>
              </w:rPr>
              <w:t>201</w:t>
            </w:r>
          </w:p>
        </w:tc>
        <w:tc>
          <w:tcPr>
            <w:tcW w:w="1260" w:type="dxa"/>
            <w:tcBorders>
              <w:top w:val="nil"/>
              <w:left w:val="nil"/>
              <w:bottom w:val="single" w:sz="4" w:space="0" w:color="auto"/>
              <w:right w:val="single" w:sz="4" w:space="0" w:color="auto"/>
            </w:tcBorders>
            <w:shd w:val="clear" w:color="auto" w:fill="auto"/>
          </w:tcPr>
          <w:p w14:paraId="366EA651" w14:textId="4A5CDFD0" w:rsidR="00BE0A04" w:rsidRDefault="00BE0A04" w:rsidP="00BE0A04">
            <w:pPr>
              <w:jc w:val="center"/>
              <w:rPr>
                <w:rFonts w:ascii="Calibri" w:hAnsi="Calibri" w:cs="Calibri"/>
                <w:color w:val="000000"/>
                <w:sz w:val="22"/>
                <w:szCs w:val="22"/>
              </w:rPr>
            </w:pPr>
            <w:r>
              <w:rPr>
                <w:rFonts w:asciiTheme="minorHAnsi" w:eastAsia="Adobe Song Std L" w:hAnsiTheme="minorHAnsi" w:cstheme="minorHAnsi"/>
                <w:sz w:val="24"/>
                <w:szCs w:val="24"/>
              </w:rPr>
              <w:t>Nos.</w:t>
            </w:r>
          </w:p>
        </w:tc>
        <w:tc>
          <w:tcPr>
            <w:tcW w:w="810" w:type="dxa"/>
            <w:tcBorders>
              <w:top w:val="single" w:sz="4" w:space="0" w:color="auto"/>
              <w:left w:val="single" w:sz="4" w:space="0" w:color="auto"/>
              <w:bottom w:val="single" w:sz="4" w:space="0" w:color="auto"/>
              <w:right w:val="single" w:sz="4" w:space="0" w:color="auto"/>
            </w:tcBorders>
          </w:tcPr>
          <w:p w14:paraId="4DEF4E30" w14:textId="77777777" w:rsidR="00BE0A04" w:rsidRPr="00D032CA" w:rsidRDefault="00BE0A04" w:rsidP="00BE0A04">
            <w:pPr>
              <w:rPr>
                <w:rFonts w:asciiTheme="minorHAnsi" w:hAnsiTheme="minorHAnsi" w:cstheme="minorHAnsi"/>
                <w:sz w:val="24"/>
                <w:szCs w:val="24"/>
              </w:rPr>
            </w:pPr>
          </w:p>
        </w:tc>
        <w:tc>
          <w:tcPr>
            <w:tcW w:w="1440" w:type="dxa"/>
            <w:tcBorders>
              <w:top w:val="single" w:sz="4" w:space="0" w:color="auto"/>
              <w:left w:val="single" w:sz="4" w:space="0" w:color="auto"/>
              <w:bottom w:val="single" w:sz="4" w:space="0" w:color="auto"/>
              <w:right w:val="single" w:sz="4" w:space="0" w:color="auto"/>
            </w:tcBorders>
          </w:tcPr>
          <w:p w14:paraId="70975C54" w14:textId="77777777" w:rsidR="00BE0A04" w:rsidRPr="00D032CA" w:rsidRDefault="00BE0A04" w:rsidP="00BE0A04">
            <w:pPr>
              <w:rPr>
                <w:rFonts w:asciiTheme="minorHAnsi" w:hAnsiTheme="minorHAnsi" w:cstheme="minorHAnsi"/>
                <w:sz w:val="24"/>
                <w:szCs w:val="24"/>
              </w:rPr>
            </w:pPr>
          </w:p>
        </w:tc>
      </w:tr>
      <w:tr w:rsidR="00BE0A04" w:rsidRPr="00D032CA" w14:paraId="690D7EBB" w14:textId="77777777" w:rsidTr="00A45397">
        <w:tc>
          <w:tcPr>
            <w:tcW w:w="805" w:type="dxa"/>
            <w:tcBorders>
              <w:top w:val="single" w:sz="4" w:space="0" w:color="auto"/>
              <w:left w:val="single" w:sz="4" w:space="0" w:color="auto"/>
              <w:bottom w:val="single" w:sz="4" w:space="0" w:color="auto"/>
              <w:right w:val="single" w:sz="4" w:space="0" w:color="auto"/>
            </w:tcBorders>
          </w:tcPr>
          <w:p w14:paraId="08530BD7" w14:textId="680306C0" w:rsidR="00BE0A04" w:rsidRPr="00D032CA" w:rsidRDefault="00BE0A04" w:rsidP="00BE0A04">
            <w:pPr>
              <w:rPr>
                <w:rFonts w:asciiTheme="minorHAnsi" w:eastAsia="Adobe Song Std L" w:hAnsiTheme="minorHAnsi" w:cstheme="minorHAnsi"/>
                <w:sz w:val="24"/>
                <w:szCs w:val="24"/>
              </w:rPr>
            </w:pPr>
            <w:r>
              <w:rPr>
                <w:rFonts w:asciiTheme="minorHAnsi" w:eastAsia="Adobe Song Std L" w:hAnsiTheme="minorHAnsi" w:cstheme="minorHAnsi"/>
                <w:sz w:val="24"/>
                <w:szCs w:val="24"/>
              </w:rPr>
              <w:t>c.</w:t>
            </w:r>
          </w:p>
        </w:tc>
        <w:tc>
          <w:tcPr>
            <w:tcW w:w="3960" w:type="dxa"/>
            <w:tcBorders>
              <w:top w:val="nil"/>
              <w:left w:val="single" w:sz="4" w:space="0" w:color="auto"/>
              <w:bottom w:val="single" w:sz="4" w:space="0" w:color="auto"/>
              <w:right w:val="single" w:sz="4" w:space="0" w:color="auto"/>
            </w:tcBorders>
            <w:shd w:val="clear" w:color="auto" w:fill="auto"/>
            <w:vAlign w:val="center"/>
          </w:tcPr>
          <w:p w14:paraId="74F9ECAD" w14:textId="5726EBEF" w:rsidR="00BE0A04" w:rsidRDefault="00BE0A04" w:rsidP="00BE0A04">
            <w:pPr>
              <w:rPr>
                <w:rFonts w:ascii="Calibri" w:hAnsi="Calibri" w:cs="Calibri"/>
                <w:color w:val="000000"/>
                <w:sz w:val="22"/>
                <w:szCs w:val="22"/>
              </w:rPr>
            </w:pPr>
            <w:r>
              <w:rPr>
                <w:rFonts w:ascii="Calibri" w:hAnsi="Calibri" w:cs="Calibri"/>
                <w:color w:val="000000"/>
                <w:sz w:val="22"/>
                <w:szCs w:val="22"/>
              </w:rPr>
              <w:t>BC Type</w:t>
            </w:r>
          </w:p>
        </w:tc>
        <w:tc>
          <w:tcPr>
            <w:tcW w:w="810" w:type="dxa"/>
            <w:tcBorders>
              <w:top w:val="single" w:sz="4" w:space="0" w:color="auto"/>
              <w:left w:val="single" w:sz="4" w:space="0" w:color="auto"/>
              <w:bottom w:val="single" w:sz="4" w:space="0" w:color="auto"/>
              <w:right w:val="single" w:sz="4" w:space="0" w:color="auto"/>
            </w:tcBorders>
            <w:vAlign w:val="center"/>
          </w:tcPr>
          <w:p w14:paraId="32F9A42E" w14:textId="0B361727" w:rsidR="00BE0A04" w:rsidRPr="00D032CA" w:rsidRDefault="00BE0A04" w:rsidP="00BE0A04">
            <w:pPr>
              <w:rPr>
                <w:rFonts w:asciiTheme="minorHAnsi" w:eastAsia="Adobe Song Std L" w:hAnsiTheme="minorHAnsi" w:cstheme="minorHAnsi"/>
                <w:sz w:val="24"/>
                <w:szCs w:val="24"/>
              </w:rPr>
            </w:pPr>
            <w:r>
              <w:rPr>
                <w:rFonts w:ascii="Calibri" w:hAnsi="Calibri" w:cs="Calibri"/>
                <w:color w:val="000000"/>
                <w:sz w:val="22"/>
                <w:szCs w:val="22"/>
              </w:rPr>
              <w:t>50</w:t>
            </w:r>
          </w:p>
        </w:tc>
        <w:tc>
          <w:tcPr>
            <w:tcW w:w="1260" w:type="dxa"/>
            <w:tcBorders>
              <w:top w:val="nil"/>
              <w:left w:val="nil"/>
              <w:bottom w:val="single" w:sz="4" w:space="0" w:color="auto"/>
              <w:right w:val="single" w:sz="4" w:space="0" w:color="auto"/>
            </w:tcBorders>
            <w:shd w:val="clear" w:color="auto" w:fill="auto"/>
          </w:tcPr>
          <w:p w14:paraId="2E1C51F4" w14:textId="3522F927" w:rsidR="00BE0A04" w:rsidRDefault="00BE0A04" w:rsidP="00BE0A04">
            <w:pPr>
              <w:jc w:val="center"/>
              <w:rPr>
                <w:rFonts w:ascii="Calibri" w:hAnsi="Calibri" w:cs="Calibri"/>
                <w:color w:val="000000"/>
                <w:sz w:val="22"/>
                <w:szCs w:val="22"/>
              </w:rPr>
            </w:pPr>
            <w:r>
              <w:rPr>
                <w:rFonts w:asciiTheme="minorHAnsi" w:eastAsia="Adobe Song Std L" w:hAnsiTheme="minorHAnsi" w:cstheme="minorHAnsi"/>
                <w:sz w:val="24"/>
                <w:szCs w:val="24"/>
              </w:rPr>
              <w:t>Nos.</w:t>
            </w:r>
          </w:p>
        </w:tc>
        <w:tc>
          <w:tcPr>
            <w:tcW w:w="810" w:type="dxa"/>
            <w:tcBorders>
              <w:top w:val="single" w:sz="4" w:space="0" w:color="auto"/>
              <w:left w:val="single" w:sz="4" w:space="0" w:color="auto"/>
              <w:bottom w:val="single" w:sz="4" w:space="0" w:color="auto"/>
              <w:right w:val="single" w:sz="4" w:space="0" w:color="auto"/>
            </w:tcBorders>
          </w:tcPr>
          <w:p w14:paraId="0F80BDEF" w14:textId="77777777" w:rsidR="00BE0A04" w:rsidRPr="00D032CA" w:rsidRDefault="00BE0A04" w:rsidP="00BE0A04">
            <w:pPr>
              <w:rPr>
                <w:rFonts w:asciiTheme="minorHAnsi" w:hAnsiTheme="minorHAnsi" w:cstheme="minorHAnsi"/>
                <w:sz w:val="24"/>
                <w:szCs w:val="24"/>
              </w:rPr>
            </w:pPr>
          </w:p>
        </w:tc>
        <w:tc>
          <w:tcPr>
            <w:tcW w:w="1440" w:type="dxa"/>
            <w:tcBorders>
              <w:top w:val="single" w:sz="4" w:space="0" w:color="auto"/>
              <w:left w:val="single" w:sz="4" w:space="0" w:color="auto"/>
              <w:bottom w:val="single" w:sz="4" w:space="0" w:color="auto"/>
              <w:right w:val="single" w:sz="4" w:space="0" w:color="auto"/>
            </w:tcBorders>
          </w:tcPr>
          <w:p w14:paraId="59032774" w14:textId="77777777" w:rsidR="00BE0A04" w:rsidRPr="00D032CA" w:rsidRDefault="00BE0A04" w:rsidP="00BE0A04">
            <w:pPr>
              <w:rPr>
                <w:rFonts w:asciiTheme="minorHAnsi" w:hAnsiTheme="minorHAnsi" w:cstheme="minorHAnsi"/>
                <w:sz w:val="24"/>
                <w:szCs w:val="24"/>
              </w:rPr>
            </w:pPr>
          </w:p>
        </w:tc>
      </w:tr>
      <w:tr w:rsidR="00BE0A04" w:rsidRPr="00D032CA" w14:paraId="410685D3" w14:textId="77777777" w:rsidTr="00A45397">
        <w:tc>
          <w:tcPr>
            <w:tcW w:w="805" w:type="dxa"/>
            <w:tcBorders>
              <w:top w:val="single" w:sz="4" w:space="0" w:color="auto"/>
              <w:left w:val="single" w:sz="4" w:space="0" w:color="auto"/>
              <w:bottom w:val="single" w:sz="4" w:space="0" w:color="auto"/>
              <w:right w:val="single" w:sz="4" w:space="0" w:color="auto"/>
            </w:tcBorders>
          </w:tcPr>
          <w:p w14:paraId="45C3B3DC" w14:textId="19BD19AC" w:rsidR="00BE0A04" w:rsidRPr="00D032CA" w:rsidRDefault="00BE0A04" w:rsidP="00BE0A04">
            <w:pPr>
              <w:rPr>
                <w:rFonts w:asciiTheme="minorHAnsi" w:eastAsia="Adobe Song Std L" w:hAnsiTheme="minorHAnsi" w:cstheme="minorHAnsi"/>
                <w:sz w:val="24"/>
                <w:szCs w:val="24"/>
              </w:rPr>
            </w:pPr>
            <w:r>
              <w:rPr>
                <w:rFonts w:asciiTheme="minorHAnsi" w:eastAsia="Adobe Song Std L" w:hAnsiTheme="minorHAnsi" w:cstheme="minorHAnsi"/>
                <w:sz w:val="24"/>
                <w:szCs w:val="24"/>
              </w:rPr>
              <w:t>d.</w:t>
            </w:r>
          </w:p>
        </w:tc>
        <w:tc>
          <w:tcPr>
            <w:tcW w:w="3960" w:type="dxa"/>
            <w:tcBorders>
              <w:top w:val="nil"/>
              <w:left w:val="single" w:sz="4" w:space="0" w:color="auto"/>
              <w:bottom w:val="single" w:sz="4" w:space="0" w:color="auto"/>
              <w:right w:val="single" w:sz="4" w:space="0" w:color="auto"/>
            </w:tcBorders>
            <w:shd w:val="clear" w:color="auto" w:fill="auto"/>
            <w:vAlign w:val="center"/>
          </w:tcPr>
          <w:p w14:paraId="7FD7D649" w14:textId="068EA06C" w:rsidR="00BE0A04" w:rsidRDefault="00BE0A04" w:rsidP="00BE0A04">
            <w:pPr>
              <w:rPr>
                <w:rFonts w:ascii="Calibri" w:hAnsi="Calibri" w:cs="Calibri"/>
                <w:color w:val="000000"/>
                <w:sz w:val="22"/>
                <w:szCs w:val="22"/>
              </w:rPr>
            </w:pPr>
            <w:r>
              <w:rPr>
                <w:rFonts w:ascii="Calibri" w:hAnsi="Calibri" w:cs="Calibri"/>
                <w:color w:val="000000"/>
                <w:sz w:val="22"/>
                <w:szCs w:val="22"/>
              </w:rPr>
              <w:t>DPC Type</w:t>
            </w:r>
          </w:p>
        </w:tc>
        <w:tc>
          <w:tcPr>
            <w:tcW w:w="810" w:type="dxa"/>
            <w:tcBorders>
              <w:top w:val="single" w:sz="4" w:space="0" w:color="auto"/>
              <w:left w:val="single" w:sz="4" w:space="0" w:color="auto"/>
              <w:bottom w:val="single" w:sz="4" w:space="0" w:color="auto"/>
              <w:right w:val="single" w:sz="4" w:space="0" w:color="auto"/>
            </w:tcBorders>
            <w:vAlign w:val="center"/>
          </w:tcPr>
          <w:p w14:paraId="1644A6C8" w14:textId="28AD06E8" w:rsidR="00BE0A04" w:rsidRPr="00D032CA" w:rsidRDefault="00BE0A04" w:rsidP="00BE0A04">
            <w:pPr>
              <w:rPr>
                <w:rFonts w:asciiTheme="minorHAnsi" w:eastAsia="Adobe Song Std L" w:hAnsiTheme="minorHAnsi" w:cstheme="minorHAnsi"/>
                <w:sz w:val="24"/>
                <w:szCs w:val="24"/>
              </w:rPr>
            </w:pPr>
            <w:r>
              <w:rPr>
                <w:rFonts w:ascii="Calibri" w:hAnsi="Calibri" w:cs="Calibri"/>
                <w:color w:val="000000"/>
                <w:sz w:val="22"/>
                <w:szCs w:val="22"/>
              </w:rPr>
              <w:t>45</w:t>
            </w:r>
          </w:p>
        </w:tc>
        <w:tc>
          <w:tcPr>
            <w:tcW w:w="1260" w:type="dxa"/>
            <w:tcBorders>
              <w:top w:val="nil"/>
              <w:left w:val="nil"/>
              <w:bottom w:val="single" w:sz="4" w:space="0" w:color="auto"/>
              <w:right w:val="single" w:sz="4" w:space="0" w:color="auto"/>
            </w:tcBorders>
            <w:shd w:val="clear" w:color="auto" w:fill="auto"/>
          </w:tcPr>
          <w:p w14:paraId="62BF0EA9" w14:textId="10EECA8D" w:rsidR="00BE0A04" w:rsidRDefault="00BE0A04" w:rsidP="00BE0A04">
            <w:pPr>
              <w:jc w:val="center"/>
              <w:rPr>
                <w:rFonts w:ascii="Calibri" w:hAnsi="Calibri" w:cs="Calibri"/>
                <w:color w:val="000000"/>
                <w:sz w:val="22"/>
                <w:szCs w:val="22"/>
              </w:rPr>
            </w:pPr>
            <w:r>
              <w:rPr>
                <w:rFonts w:asciiTheme="minorHAnsi" w:eastAsia="Adobe Song Std L" w:hAnsiTheme="minorHAnsi" w:cstheme="minorHAnsi"/>
                <w:sz w:val="24"/>
                <w:szCs w:val="24"/>
              </w:rPr>
              <w:t>Nos.</w:t>
            </w:r>
          </w:p>
        </w:tc>
        <w:tc>
          <w:tcPr>
            <w:tcW w:w="810" w:type="dxa"/>
            <w:tcBorders>
              <w:top w:val="single" w:sz="4" w:space="0" w:color="auto"/>
              <w:left w:val="single" w:sz="4" w:space="0" w:color="auto"/>
              <w:bottom w:val="single" w:sz="4" w:space="0" w:color="auto"/>
              <w:right w:val="single" w:sz="4" w:space="0" w:color="auto"/>
            </w:tcBorders>
          </w:tcPr>
          <w:p w14:paraId="56A25896" w14:textId="77777777" w:rsidR="00BE0A04" w:rsidRPr="00D032CA" w:rsidRDefault="00BE0A04" w:rsidP="00BE0A04">
            <w:pPr>
              <w:rPr>
                <w:rFonts w:asciiTheme="minorHAnsi" w:hAnsiTheme="minorHAnsi" w:cstheme="minorHAnsi"/>
                <w:sz w:val="24"/>
                <w:szCs w:val="24"/>
              </w:rPr>
            </w:pPr>
          </w:p>
        </w:tc>
        <w:tc>
          <w:tcPr>
            <w:tcW w:w="1440" w:type="dxa"/>
            <w:tcBorders>
              <w:top w:val="single" w:sz="4" w:space="0" w:color="auto"/>
              <w:left w:val="single" w:sz="4" w:space="0" w:color="auto"/>
              <w:bottom w:val="single" w:sz="4" w:space="0" w:color="auto"/>
              <w:right w:val="single" w:sz="4" w:space="0" w:color="auto"/>
            </w:tcBorders>
          </w:tcPr>
          <w:p w14:paraId="2D2D619D" w14:textId="77777777" w:rsidR="00BE0A04" w:rsidRPr="00D032CA" w:rsidRDefault="00BE0A04" w:rsidP="00BE0A04">
            <w:pPr>
              <w:rPr>
                <w:rFonts w:asciiTheme="minorHAnsi" w:hAnsiTheme="minorHAnsi" w:cstheme="minorHAnsi"/>
                <w:sz w:val="24"/>
                <w:szCs w:val="24"/>
              </w:rPr>
            </w:pPr>
          </w:p>
        </w:tc>
      </w:tr>
      <w:tr w:rsidR="00BE0A04" w:rsidRPr="00D032CA" w14:paraId="64489AC9" w14:textId="77777777" w:rsidTr="00A45397">
        <w:tc>
          <w:tcPr>
            <w:tcW w:w="805" w:type="dxa"/>
            <w:tcBorders>
              <w:top w:val="single" w:sz="4" w:space="0" w:color="auto"/>
              <w:left w:val="single" w:sz="4" w:space="0" w:color="auto"/>
              <w:bottom w:val="single" w:sz="4" w:space="0" w:color="auto"/>
              <w:right w:val="single" w:sz="4" w:space="0" w:color="auto"/>
            </w:tcBorders>
          </w:tcPr>
          <w:p w14:paraId="1D38B52E" w14:textId="33DD35A7" w:rsidR="00BE0A04" w:rsidRPr="00D032CA" w:rsidRDefault="00BE0A04" w:rsidP="00BE0A04">
            <w:pPr>
              <w:rPr>
                <w:rFonts w:asciiTheme="minorHAnsi" w:eastAsia="Adobe Song Std L" w:hAnsiTheme="minorHAnsi" w:cstheme="minorHAnsi"/>
                <w:sz w:val="24"/>
                <w:szCs w:val="24"/>
              </w:rPr>
            </w:pPr>
            <w:r>
              <w:rPr>
                <w:rFonts w:asciiTheme="minorHAnsi" w:eastAsia="Adobe Song Std L" w:hAnsiTheme="minorHAnsi" w:cstheme="minorHAnsi"/>
                <w:sz w:val="24"/>
                <w:szCs w:val="24"/>
              </w:rPr>
              <w:t>e.</w:t>
            </w:r>
          </w:p>
        </w:tc>
        <w:tc>
          <w:tcPr>
            <w:tcW w:w="3960" w:type="dxa"/>
            <w:tcBorders>
              <w:top w:val="nil"/>
              <w:left w:val="single" w:sz="4" w:space="0" w:color="auto"/>
              <w:bottom w:val="single" w:sz="4" w:space="0" w:color="auto"/>
              <w:right w:val="single" w:sz="4" w:space="0" w:color="auto"/>
            </w:tcBorders>
            <w:shd w:val="clear" w:color="auto" w:fill="auto"/>
            <w:vAlign w:val="center"/>
          </w:tcPr>
          <w:p w14:paraId="238B59B7" w14:textId="48600482" w:rsidR="00BE0A04" w:rsidRDefault="00BE0A04" w:rsidP="00BE0A04">
            <w:pPr>
              <w:rPr>
                <w:rFonts w:ascii="Calibri" w:hAnsi="Calibri" w:cs="Calibri"/>
                <w:color w:val="000000"/>
                <w:sz w:val="22"/>
                <w:szCs w:val="22"/>
              </w:rPr>
            </w:pPr>
            <w:r>
              <w:rPr>
                <w:rFonts w:ascii="Calibri" w:hAnsi="Calibri" w:cs="Calibri"/>
                <w:color w:val="000000"/>
                <w:sz w:val="22"/>
                <w:szCs w:val="22"/>
              </w:rPr>
              <w:t>How to use the Fire Extinguishers Signage</w:t>
            </w:r>
          </w:p>
        </w:tc>
        <w:tc>
          <w:tcPr>
            <w:tcW w:w="810" w:type="dxa"/>
            <w:tcBorders>
              <w:top w:val="single" w:sz="4" w:space="0" w:color="auto"/>
              <w:left w:val="single" w:sz="4" w:space="0" w:color="auto"/>
              <w:bottom w:val="single" w:sz="4" w:space="0" w:color="auto"/>
              <w:right w:val="single" w:sz="4" w:space="0" w:color="auto"/>
            </w:tcBorders>
            <w:vAlign w:val="center"/>
          </w:tcPr>
          <w:p w14:paraId="33FD7735" w14:textId="2699DBF3" w:rsidR="00BE0A04" w:rsidRPr="00D032CA" w:rsidRDefault="00BE0A04" w:rsidP="00BE0A04">
            <w:pPr>
              <w:rPr>
                <w:rFonts w:asciiTheme="minorHAnsi" w:eastAsia="Adobe Song Std L" w:hAnsiTheme="minorHAnsi" w:cstheme="minorHAnsi"/>
                <w:sz w:val="24"/>
                <w:szCs w:val="24"/>
              </w:rPr>
            </w:pPr>
            <w:r>
              <w:rPr>
                <w:rFonts w:ascii="Calibri" w:hAnsi="Calibri" w:cs="Calibri"/>
                <w:color w:val="000000"/>
                <w:sz w:val="22"/>
                <w:szCs w:val="22"/>
              </w:rPr>
              <w:t>30</w:t>
            </w:r>
          </w:p>
        </w:tc>
        <w:tc>
          <w:tcPr>
            <w:tcW w:w="1260" w:type="dxa"/>
            <w:tcBorders>
              <w:top w:val="nil"/>
              <w:left w:val="nil"/>
              <w:bottom w:val="single" w:sz="4" w:space="0" w:color="auto"/>
              <w:right w:val="single" w:sz="4" w:space="0" w:color="auto"/>
            </w:tcBorders>
            <w:shd w:val="clear" w:color="auto" w:fill="auto"/>
          </w:tcPr>
          <w:p w14:paraId="1DD2E8CC" w14:textId="7797C241" w:rsidR="00BE0A04" w:rsidRDefault="00BE0A04" w:rsidP="00BE0A04">
            <w:pPr>
              <w:jc w:val="center"/>
              <w:rPr>
                <w:rFonts w:ascii="Calibri" w:hAnsi="Calibri" w:cs="Calibri"/>
                <w:color w:val="000000"/>
                <w:sz w:val="22"/>
                <w:szCs w:val="22"/>
              </w:rPr>
            </w:pPr>
            <w:r>
              <w:rPr>
                <w:rFonts w:asciiTheme="minorHAnsi" w:eastAsia="Adobe Song Std L" w:hAnsiTheme="minorHAnsi" w:cstheme="minorHAnsi"/>
                <w:sz w:val="24"/>
                <w:szCs w:val="24"/>
              </w:rPr>
              <w:t>Nos.</w:t>
            </w:r>
          </w:p>
        </w:tc>
        <w:tc>
          <w:tcPr>
            <w:tcW w:w="810" w:type="dxa"/>
            <w:tcBorders>
              <w:top w:val="single" w:sz="4" w:space="0" w:color="auto"/>
              <w:left w:val="single" w:sz="4" w:space="0" w:color="auto"/>
              <w:bottom w:val="single" w:sz="4" w:space="0" w:color="auto"/>
              <w:right w:val="single" w:sz="4" w:space="0" w:color="auto"/>
            </w:tcBorders>
          </w:tcPr>
          <w:p w14:paraId="3F39AAF5" w14:textId="77777777" w:rsidR="00BE0A04" w:rsidRPr="00D032CA" w:rsidRDefault="00BE0A04" w:rsidP="00BE0A04">
            <w:pPr>
              <w:rPr>
                <w:rFonts w:asciiTheme="minorHAnsi" w:hAnsiTheme="minorHAnsi" w:cstheme="minorHAnsi"/>
                <w:sz w:val="24"/>
                <w:szCs w:val="24"/>
              </w:rPr>
            </w:pPr>
          </w:p>
        </w:tc>
        <w:tc>
          <w:tcPr>
            <w:tcW w:w="1440" w:type="dxa"/>
            <w:tcBorders>
              <w:top w:val="single" w:sz="4" w:space="0" w:color="auto"/>
              <w:left w:val="single" w:sz="4" w:space="0" w:color="auto"/>
              <w:bottom w:val="single" w:sz="4" w:space="0" w:color="auto"/>
              <w:right w:val="single" w:sz="4" w:space="0" w:color="auto"/>
            </w:tcBorders>
          </w:tcPr>
          <w:p w14:paraId="22605278" w14:textId="77777777" w:rsidR="00BE0A04" w:rsidRPr="00D032CA" w:rsidRDefault="00BE0A04" w:rsidP="00BE0A04">
            <w:pPr>
              <w:rPr>
                <w:rFonts w:asciiTheme="minorHAnsi" w:hAnsiTheme="minorHAnsi" w:cstheme="minorHAnsi"/>
                <w:sz w:val="24"/>
                <w:szCs w:val="24"/>
              </w:rPr>
            </w:pPr>
          </w:p>
        </w:tc>
      </w:tr>
      <w:tr w:rsidR="00BE0A04" w:rsidRPr="00D032CA" w14:paraId="4DCCA147" w14:textId="77777777" w:rsidTr="00A45397">
        <w:tc>
          <w:tcPr>
            <w:tcW w:w="805" w:type="dxa"/>
            <w:tcBorders>
              <w:top w:val="single" w:sz="4" w:space="0" w:color="auto"/>
              <w:left w:val="single" w:sz="4" w:space="0" w:color="auto"/>
              <w:bottom w:val="single" w:sz="4" w:space="0" w:color="auto"/>
              <w:right w:val="single" w:sz="4" w:space="0" w:color="auto"/>
            </w:tcBorders>
          </w:tcPr>
          <w:p w14:paraId="5066FF03" w14:textId="140434AC" w:rsidR="00BE0A04" w:rsidRPr="00D032CA" w:rsidRDefault="00BE0A04" w:rsidP="00BE0A04">
            <w:pPr>
              <w:rPr>
                <w:rFonts w:asciiTheme="minorHAnsi" w:eastAsia="Adobe Song Std L" w:hAnsiTheme="minorHAnsi" w:cstheme="minorHAnsi"/>
                <w:sz w:val="24"/>
                <w:szCs w:val="24"/>
              </w:rPr>
            </w:pPr>
            <w:r>
              <w:rPr>
                <w:rFonts w:asciiTheme="minorHAnsi" w:eastAsia="Adobe Song Std L" w:hAnsiTheme="minorHAnsi" w:cstheme="minorHAnsi"/>
                <w:sz w:val="24"/>
                <w:szCs w:val="24"/>
              </w:rPr>
              <w:t>f.</w:t>
            </w:r>
          </w:p>
        </w:tc>
        <w:tc>
          <w:tcPr>
            <w:tcW w:w="3960" w:type="dxa"/>
            <w:tcBorders>
              <w:top w:val="nil"/>
              <w:left w:val="single" w:sz="4" w:space="0" w:color="auto"/>
              <w:bottom w:val="single" w:sz="4" w:space="0" w:color="auto"/>
              <w:right w:val="single" w:sz="4" w:space="0" w:color="auto"/>
            </w:tcBorders>
            <w:shd w:val="clear" w:color="auto" w:fill="auto"/>
            <w:vAlign w:val="center"/>
          </w:tcPr>
          <w:p w14:paraId="1A5208CF" w14:textId="0065641C" w:rsidR="00BE0A04" w:rsidRDefault="00BE0A04" w:rsidP="00BE0A04">
            <w:pPr>
              <w:rPr>
                <w:rFonts w:ascii="Calibri" w:hAnsi="Calibri" w:cs="Calibri"/>
                <w:color w:val="000000"/>
                <w:sz w:val="22"/>
                <w:szCs w:val="22"/>
              </w:rPr>
            </w:pPr>
            <w:r>
              <w:rPr>
                <w:rFonts w:ascii="Calibri" w:hAnsi="Calibri" w:cs="Calibri"/>
                <w:color w:val="000000"/>
                <w:sz w:val="22"/>
                <w:szCs w:val="22"/>
              </w:rPr>
              <w:t>Fire Safety Posters</w:t>
            </w:r>
          </w:p>
        </w:tc>
        <w:tc>
          <w:tcPr>
            <w:tcW w:w="810" w:type="dxa"/>
            <w:tcBorders>
              <w:top w:val="single" w:sz="4" w:space="0" w:color="auto"/>
              <w:left w:val="single" w:sz="4" w:space="0" w:color="auto"/>
              <w:bottom w:val="single" w:sz="4" w:space="0" w:color="auto"/>
              <w:right w:val="single" w:sz="4" w:space="0" w:color="auto"/>
            </w:tcBorders>
            <w:vAlign w:val="center"/>
          </w:tcPr>
          <w:p w14:paraId="5828A432" w14:textId="4CBE2D6F" w:rsidR="00BE0A04" w:rsidRPr="00D032CA" w:rsidRDefault="00BE0A04" w:rsidP="00BE0A04">
            <w:pPr>
              <w:rPr>
                <w:rFonts w:asciiTheme="minorHAnsi" w:eastAsia="Adobe Song Std L" w:hAnsiTheme="minorHAnsi" w:cstheme="minorHAnsi"/>
                <w:sz w:val="24"/>
                <w:szCs w:val="24"/>
              </w:rPr>
            </w:pPr>
            <w:r>
              <w:rPr>
                <w:rFonts w:ascii="Calibri" w:hAnsi="Calibri" w:cs="Calibri"/>
                <w:color w:val="000000"/>
                <w:sz w:val="22"/>
                <w:szCs w:val="22"/>
              </w:rPr>
              <w:t>20</w:t>
            </w:r>
          </w:p>
        </w:tc>
        <w:tc>
          <w:tcPr>
            <w:tcW w:w="1260" w:type="dxa"/>
            <w:tcBorders>
              <w:top w:val="nil"/>
              <w:left w:val="nil"/>
              <w:bottom w:val="single" w:sz="4" w:space="0" w:color="auto"/>
              <w:right w:val="single" w:sz="4" w:space="0" w:color="auto"/>
            </w:tcBorders>
            <w:shd w:val="clear" w:color="auto" w:fill="auto"/>
          </w:tcPr>
          <w:p w14:paraId="2A2FF871" w14:textId="36E1DC0F" w:rsidR="00BE0A04" w:rsidRDefault="00BE0A04" w:rsidP="00BE0A04">
            <w:pPr>
              <w:jc w:val="center"/>
              <w:rPr>
                <w:rFonts w:ascii="Calibri" w:hAnsi="Calibri" w:cs="Calibri"/>
                <w:color w:val="000000"/>
                <w:sz w:val="22"/>
                <w:szCs w:val="22"/>
              </w:rPr>
            </w:pPr>
            <w:r>
              <w:rPr>
                <w:rFonts w:asciiTheme="minorHAnsi" w:eastAsia="Adobe Song Std L" w:hAnsiTheme="minorHAnsi" w:cstheme="minorHAnsi"/>
                <w:sz w:val="24"/>
                <w:szCs w:val="24"/>
              </w:rPr>
              <w:t>Nos.</w:t>
            </w:r>
          </w:p>
        </w:tc>
        <w:tc>
          <w:tcPr>
            <w:tcW w:w="810" w:type="dxa"/>
            <w:tcBorders>
              <w:top w:val="single" w:sz="4" w:space="0" w:color="auto"/>
              <w:left w:val="single" w:sz="4" w:space="0" w:color="auto"/>
              <w:bottom w:val="single" w:sz="4" w:space="0" w:color="auto"/>
              <w:right w:val="single" w:sz="4" w:space="0" w:color="auto"/>
            </w:tcBorders>
          </w:tcPr>
          <w:p w14:paraId="0D5ADE92" w14:textId="77777777" w:rsidR="00BE0A04" w:rsidRPr="00D032CA" w:rsidRDefault="00BE0A04" w:rsidP="00BE0A04">
            <w:pPr>
              <w:rPr>
                <w:rFonts w:asciiTheme="minorHAnsi" w:hAnsiTheme="minorHAnsi" w:cstheme="minorHAnsi"/>
                <w:sz w:val="24"/>
                <w:szCs w:val="24"/>
              </w:rPr>
            </w:pPr>
          </w:p>
        </w:tc>
        <w:tc>
          <w:tcPr>
            <w:tcW w:w="1440" w:type="dxa"/>
            <w:tcBorders>
              <w:top w:val="single" w:sz="4" w:space="0" w:color="auto"/>
              <w:left w:val="single" w:sz="4" w:space="0" w:color="auto"/>
              <w:bottom w:val="single" w:sz="4" w:space="0" w:color="auto"/>
              <w:right w:val="single" w:sz="4" w:space="0" w:color="auto"/>
            </w:tcBorders>
          </w:tcPr>
          <w:p w14:paraId="72194082" w14:textId="77777777" w:rsidR="00BE0A04" w:rsidRPr="00D032CA" w:rsidRDefault="00BE0A04" w:rsidP="00BE0A04">
            <w:pPr>
              <w:rPr>
                <w:rFonts w:asciiTheme="minorHAnsi" w:hAnsiTheme="minorHAnsi" w:cstheme="minorHAnsi"/>
                <w:sz w:val="24"/>
                <w:szCs w:val="24"/>
              </w:rPr>
            </w:pPr>
          </w:p>
        </w:tc>
      </w:tr>
      <w:tr w:rsidR="00BE0A04" w:rsidRPr="00D032CA" w14:paraId="60602172" w14:textId="77777777" w:rsidTr="00A45397">
        <w:tc>
          <w:tcPr>
            <w:tcW w:w="805" w:type="dxa"/>
            <w:tcBorders>
              <w:top w:val="single" w:sz="4" w:space="0" w:color="auto"/>
              <w:left w:val="single" w:sz="4" w:space="0" w:color="auto"/>
              <w:bottom w:val="single" w:sz="4" w:space="0" w:color="auto"/>
              <w:right w:val="single" w:sz="4" w:space="0" w:color="auto"/>
            </w:tcBorders>
          </w:tcPr>
          <w:p w14:paraId="3E5409EB" w14:textId="11C4006C" w:rsidR="00BE0A04" w:rsidRPr="00D032CA" w:rsidRDefault="00BE0A04" w:rsidP="00BE0A04">
            <w:pPr>
              <w:rPr>
                <w:rFonts w:asciiTheme="minorHAnsi" w:eastAsia="Adobe Song Std L" w:hAnsiTheme="minorHAnsi" w:cstheme="minorHAnsi"/>
                <w:sz w:val="24"/>
                <w:szCs w:val="24"/>
              </w:rPr>
            </w:pPr>
            <w:r>
              <w:rPr>
                <w:rFonts w:asciiTheme="minorHAnsi" w:eastAsia="Adobe Song Std L" w:hAnsiTheme="minorHAnsi" w:cstheme="minorHAnsi"/>
                <w:sz w:val="24"/>
                <w:szCs w:val="24"/>
              </w:rPr>
              <w:t>g.</w:t>
            </w:r>
          </w:p>
        </w:tc>
        <w:tc>
          <w:tcPr>
            <w:tcW w:w="3960" w:type="dxa"/>
            <w:tcBorders>
              <w:top w:val="nil"/>
              <w:left w:val="single" w:sz="4" w:space="0" w:color="auto"/>
              <w:bottom w:val="single" w:sz="4" w:space="0" w:color="auto"/>
              <w:right w:val="single" w:sz="4" w:space="0" w:color="auto"/>
            </w:tcBorders>
            <w:shd w:val="clear" w:color="auto" w:fill="auto"/>
            <w:vAlign w:val="center"/>
          </w:tcPr>
          <w:p w14:paraId="390D5024" w14:textId="2750E1F6" w:rsidR="00BE0A04" w:rsidRDefault="00BE0A04" w:rsidP="00BE0A04">
            <w:pPr>
              <w:rPr>
                <w:rFonts w:ascii="Calibri" w:hAnsi="Calibri" w:cs="Calibri"/>
                <w:color w:val="000000"/>
                <w:sz w:val="22"/>
                <w:szCs w:val="22"/>
              </w:rPr>
            </w:pPr>
            <w:r>
              <w:rPr>
                <w:rFonts w:ascii="Calibri" w:hAnsi="Calibri" w:cs="Calibri"/>
                <w:color w:val="000000"/>
                <w:sz w:val="22"/>
                <w:szCs w:val="22"/>
              </w:rPr>
              <w:t>In case of Fire do not use Lift Signage</w:t>
            </w:r>
          </w:p>
        </w:tc>
        <w:tc>
          <w:tcPr>
            <w:tcW w:w="810" w:type="dxa"/>
            <w:tcBorders>
              <w:top w:val="single" w:sz="4" w:space="0" w:color="auto"/>
              <w:left w:val="single" w:sz="4" w:space="0" w:color="auto"/>
              <w:bottom w:val="single" w:sz="4" w:space="0" w:color="auto"/>
              <w:right w:val="single" w:sz="4" w:space="0" w:color="auto"/>
            </w:tcBorders>
            <w:vAlign w:val="center"/>
          </w:tcPr>
          <w:p w14:paraId="4EC851C4" w14:textId="64F97315" w:rsidR="00BE0A04" w:rsidRPr="00D032CA" w:rsidRDefault="00BE0A04" w:rsidP="00BE0A04">
            <w:pPr>
              <w:rPr>
                <w:rFonts w:asciiTheme="minorHAnsi" w:eastAsia="Adobe Song Std L" w:hAnsiTheme="minorHAnsi" w:cstheme="minorHAnsi"/>
                <w:sz w:val="24"/>
                <w:szCs w:val="24"/>
              </w:rPr>
            </w:pPr>
            <w:r>
              <w:rPr>
                <w:rFonts w:ascii="Calibri" w:hAnsi="Calibri" w:cs="Calibri"/>
                <w:color w:val="000000"/>
                <w:sz w:val="22"/>
                <w:szCs w:val="22"/>
              </w:rPr>
              <w:t>10</w:t>
            </w:r>
          </w:p>
        </w:tc>
        <w:tc>
          <w:tcPr>
            <w:tcW w:w="1260" w:type="dxa"/>
            <w:tcBorders>
              <w:top w:val="nil"/>
              <w:left w:val="nil"/>
              <w:bottom w:val="single" w:sz="4" w:space="0" w:color="auto"/>
              <w:right w:val="single" w:sz="4" w:space="0" w:color="auto"/>
            </w:tcBorders>
            <w:shd w:val="clear" w:color="auto" w:fill="auto"/>
          </w:tcPr>
          <w:p w14:paraId="75F59A20" w14:textId="50C0C8DD" w:rsidR="00BE0A04" w:rsidRDefault="00BE0A04" w:rsidP="00BE0A04">
            <w:pPr>
              <w:jc w:val="center"/>
              <w:rPr>
                <w:rFonts w:ascii="Calibri" w:hAnsi="Calibri" w:cs="Calibri"/>
                <w:color w:val="000000"/>
                <w:sz w:val="22"/>
                <w:szCs w:val="22"/>
              </w:rPr>
            </w:pPr>
            <w:r>
              <w:rPr>
                <w:rFonts w:asciiTheme="minorHAnsi" w:eastAsia="Adobe Song Std L" w:hAnsiTheme="minorHAnsi" w:cstheme="minorHAnsi"/>
                <w:sz w:val="24"/>
                <w:szCs w:val="24"/>
              </w:rPr>
              <w:t>Nos.</w:t>
            </w:r>
          </w:p>
        </w:tc>
        <w:tc>
          <w:tcPr>
            <w:tcW w:w="810" w:type="dxa"/>
            <w:tcBorders>
              <w:top w:val="single" w:sz="4" w:space="0" w:color="auto"/>
              <w:left w:val="single" w:sz="4" w:space="0" w:color="auto"/>
              <w:bottom w:val="single" w:sz="4" w:space="0" w:color="auto"/>
              <w:right w:val="single" w:sz="4" w:space="0" w:color="auto"/>
            </w:tcBorders>
          </w:tcPr>
          <w:p w14:paraId="6A26BA3A" w14:textId="77777777" w:rsidR="00BE0A04" w:rsidRPr="00D032CA" w:rsidRDefault="00BE0A04" w:rsidP="00BE0A04">
            <w:pPr>
              <w:rPr>
                <w:rFonts w:asciiTheme="minorHAnsi" w:hAnsiTheme="minorHAnsi" w:cstheme="minorHAnsi"/>
                <w:sz w:val="24"/>
                <w:szCs w:val="24"/>
              </w:rPr>
            </w:pPr>
          </w:p>
        </w:tc>
        <w:tc>
          <w:tcPr>
            <w:tcW w:w="1440" w:type="dxa"/>
            <w:tcBorders>
              <w:top w:val="single" w:sz="4" w:space="0" w:color="auto"/>
              <w:left w:val="single" w:sz="4" w:space="0" w:color="auto"/>
              <w:bottom w:val="single" w:sz="4" w:space="0" w:color="auto"/>
              <w:right w:val="single" w:sz="4" w:space="0" w:color="auto"/>
            </w:tcBorders>
          </w:tcPr>
          <w:p w14:paraId="6AC345F8" w14:textId="77777777" w:rsidR="00BE0A04" w:rsidRPr="00D032CA" w:rsidRDefault="00BE0A04" w:rsidP="00BE0A04">
            <w:pPr>
              <w:rPr>
                <w:rFonts w:asciiTheme="minorHAnsi" w:hAnsiTheme="minorHAnsi" w:cstheme="minorHAnsi"/>
                <w:sz w:val="24"/>
                <w:szCs w:val="24"/>
              </w:rPr>
            </w:pPr>
          </w:p>
        </w:tc>
      </w:tr>
      <w:tr w:rsidR="00BE0A04" w:rsidRPr="00D032CA" w14:paraId="64E8B377" w14:textId="77777777" w:rsidTr="009B1D2C">
        <w:tc>
          <w:tcPr>
            <w:tcW w:w="7645" w:type="dxa"/>
            <w:gridSpan w:val="5"/>
            <w:tcBorders>
              <w:top w:val="single" w:sz="4" w:space="0" w:color="auto"/>
              <w:left w:val="single" w:sz="4" w:space="0" w:color="auto"/>
              <w:bottom w:val="single" w:sz="4" w:space="0" w:color="auto"/>
              <w:right w:val="single" w:sz="4" w:space="0" w:color="auto"/>
            </w:tcBorders>
          </w:tcPr>
          <w:p w14:paraId="2D7CC564" w14:textId="77777777" w:rsidR="00BE0A04" w:rsidRPr="003920B8" w:rsidRDefault="00BE0A04" w:rsidP="00BE0A04">
            <w:pPr>
              <w:jc w:val="right"/>
              <w:rPr>
                <w:rFonts w:asciiTheme="minorHAnsi" w:hAnsiTheme="minorHAnsi" w:cstheme="minorHAnsi"/>
                <w:b/>
                <w:sz w:val="24"/>
                <w:szCs w:val="24"/>
              </w:rPr>
            </w:pPr>
            <w:r w:rsidRPr="003920B8">
              <w:rPr>
                <w:rFonts w:asciiTheme="minorHAnsi" w:hAnsiTheme="minorHAnsi" w:cstheme="minorHAnsi"/>
                <w:b/>
                <w:sz w:val="24"/>
                <w:szCs w:val="24"/>
              </w:rPr>
              <w:t>Total</w:t>
            </w:r>
          </w:p>
        </w:tc>
        <w:tc>
          <w:tcPr>
            <w:tcW w:w="1440" w:type="dxa"/>
            <w:tcBorders>
              <w:top w:val="single" w:sz="4" w:space="0" w:color="auto"/>
              <w:left w:val="single" w:sz="4" w:space="0" w:color="auto"/>
              <w:bottom w:val="single" w:sz="4" w:space="0" w:color="auto"/>
              <w:right w:val="single" w:sz="4" w:space="0" w:color="auto"/>
            </w:tcBorders>
          </w:tcPr>
          <w:p w14:paraId="26AD642C" w14:textId="77777777" w:rsidR="00BE0A04" w:rsidRPr="00D032CA" w:rsidRDefault="00BE0A04" w:rsidP="00BE0A04">
            <w:pPr>
              <w:rPr>
                <w:rFonts w:asciiTheme="minorHAnsi" w:hAnsiTheme="minorHAnsi" w:cstheme="minorHAnsi"/>
                <w:sz w:val="24"/>
                <w:szCs w:val="24"/>
              </w:rPr>
            </w:pPr>
          </w:p>
        </w:tc>
      </w:tr>
      <w:tr w:rsidR="00BE0A04" w:rsidRPr="00D032CA" w14:paraId="72262F0A" w14:textId="77777777" w:rsidTr="00A753BC">
        <w:tc>
          <w:tcPr>
            <w:tcW w:w="7645" w:type="dxa"/>
            <w:gridSpan w:val="5"/>
            <w:tcBorders>
              <w:top w:val="single" w:sz="4" w:space="0" w:color="auto"/>
              <w:left w:val="single" w:sz="4" w:space="0" w:color="auto"/>
              <w:bottom w:val="single" w:sz="4" w:space="0" w:color="auto"/>
              <w:right w:val="single" w:sz="4" w:space="0" w:color="auto"/>
            </w:tcBorders>
          </w:tcPr>
          <w:p w14:paraId="4E39C102" w14:textId="77777777" w:rsidR="00BE0A04" w:rsidRPr="003920B8" w:rsidRDefault="00BE0A04" w:rsidP="00BE0A04">
            <w:pPr>
              <w:jc w:val="right"/>
              <w:rPr>
                <w:rFonts w:asciiTheme="minorHAnsi" w:hAnsiTheme="minorHAnsi" w:cstheme="minorHAnsi"/>
                <w:b/>
                <w:sz w:val="24"/>
                <w:szCs w:val="24"/>
              </w:rPr>
            </w:pPr>
            <w:r w:rsidRPr="003920B8">
              <w:rPr>
                <w:rFonts w:asciiTheme="minorHAnsi" w:hAnsiTheme="minorHAnsi" w:cstheme="minorHAnsi"/>
                <w:b/>
                <w:sz w:val="24"/>
                <w:szCs w:val="24"/>
              </w:rPr>
              <w:t>Tax (if any)</w:t>
            </w:r>
          </w:p>
        </w:tc>
        <w:tc>
          <w:tcPr>
            <w:tcW w:w="1440" w:type="dxa"/>
            <w:tcBorders>
              <w:top w:val="single" w:sz="4" w:space="0" w:color="auto"/>
              <w:left w:val="single" w:sz="4" w:space="0" w:color="auto"/>
              <w:bottom w:val="single" w:sz="4" w:space="0" w:color="auto"/>
              <w:right w:val="single" w:sz="4" w:space="0" w:color="auto"/>
            </w:tcBorders>
          </w:tcPr>
          <w:p w14:paraId="18AE4F55" w14:textId="77777777" w:rsidR="00BE0A04" w:rsidRPr="00D032CA" w:rsidRDefault="00BE0A04" w:rsidP="00BE0A04">
            <w:pPr>
              <w:rPr>
                <w:rFonts w:asciiTheme="minorHAnsi" w:hAnsiTheme="minorHAnsi" w:cstheme="minorHAnsi"/>
                <w:sz w:val="24"/>
                <w:szCs w:val="24"/>
              </w:rPr>
            </w:pPr>
          </w:p>
        </w:tc>
      </w:tr>
      <w:tr w:rsidR="00BE0A04" w:rsidRPr="00D032CA" w14:paraId="4712A3C0" w14:textId="77777777" w:rsidTr="00FF1147">
        <w:tc>
          <w:tcPr>
            <w:tcW w:w="7645" w:type="dxa"/>
            <w:gridSpan w:val="5"/>
            <w:tcBorders>
              <w:top w:val="single" w:sz="4" w:space="0" w:color="auto"/>
              <w:left w:val="single" w:sz="4" w:space="0" w:color="auto"/>
              <w:bottom w:val="single" w:sz="4" w:space="0" w:color="auto"/>
              <w:right w:val="single" w:sz="4" w:space="0" w:color="auto"/>
            </w:tcBorders>
          </w:tcPr>
          <w:p w14:paraId="3DE7978E" w14:textId="77777777" w:rsidR="00BE0A04" w:rsidRPr="003920B8" w:rsidRDefault="00BE0A04" w:rsidP="00BE0A04">
            <w:pPr>
              <w:jc w:val="right"/>
              <w:rPr>
                <w:rFonts w:asciiTheme="minorHAnsi" w:hAnsiTheme="minorHAnsi" w:cstheme="minorHAnsi"/>
                <w:b/>
                <w:sz w:val="24"/>
                <w:szCs w:val="24"/>
              </w:rPr>
            </w:pPr>
            <w:r w:rsidRPr="003920B8">
              <w:rPr>
                <w:rFonts w:asciiTheme="minorHAnsi" w:hAnsiTheme="minorHAnsi" w:cstheme="minorHAnsi"/>
                <w:b/>
                <w:sz w:val="24"/>
                <w:szCs w:val="24"/>
              </w:rPr>
              <w:t>Total Amount (including all)</w:t>
            </w:r>
          </w:p>
        </w:tc>
        <w:tc>
          <w:tcPr>
            <w:tcW w:w="1440" w:type="dxa"/>
            <w:tcBorders>
              <w:top w:val="single" w:sz="4" w:space="0" w:color="auto"/>
              <w:left w:val="single" w:sz="4" w:space="0" w:color="auto"/>
              <w:bottom w:val="single" w:sz="4" w:space="0" w:color="auto"/>
              <w:right w:val="single" w:sz="4" w:space="0" w:color="auto"/>
            </w:tcBorders>
          </w:tcPr>
          <w:p w14:paraId="78AE056A" w14:textId="77777777" w:rsidR="00BE0A04" w:rsidRPr="00D032CA" w:rsidRDefault="00BE0A04" w:rsidP="00BE0A04">
            <w:pPr>
              <w:rPr>
                <w:rFonts w:asciiTheme="minorHAnsi" w:hAnsiTheme="minorHAnsi" w:cstheme="minorHAnsi"/>
                <w:sz w:val="24"/>
                <w:szCs w:val="24"/>
              </w:rPr>
            </w:pPr>
          </w:p>
        </w:tc>
      </w:tr>
    </w:tbl>
    <w:p w14:paraId="3120DA7D" w14:textId="77777777" w:rsidR="003920B8" w:rsidRPr="00D45794" w:rsidRDefault="003920B8" w:rsidP="003920B8">
      <w:pPr>
        <w:pStyle w:val="ListParagraph"/>
        <w:numPr>
          <w:ilvl w:val="0"/>
          <w:numId w:val="10"/>
        </w:numPr>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Taxes like GST shall be clearly mentioned. If nothing is mentioned, these charges shall be deemed included.</w:t>
      </w:r>
    </w:p>
    <w:p w14:paraId="546AA9CD" w14:textId="77777777" w:rsidR="003920B8" w:rsidRPr="00D45794" w:rsidRDefault="003920B8" w:rsidP="003920B8">
      <w:pPr>
        <w:pStyle w:val="ListParagraph"/>
        <w:numPr>
          <w:ilvl w:val="0"/>
          <w:numId w:val="10"/>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 xml:space="preserve">If the supplier does not have a particular item offered in the tender or a different make is being proposed by him, the same should be highlighted/mentioned </w:t>
      </w:r>
      <w:r>
        <w:rPr>
          <w:rFonts w:asciiTheme="minorHAnsi" w:eastAsia="Arial" w:hAnsiTheme="minorHAnsi" w:cstheme="minorHAnsi"/>
          <w:spacing w:val="3"/>
          <w:szCs w:val="24"/>
        </w:rPr>
        <w:t>e</w:t>
      </w:r>
      <w:r w:rsidRPr="00D45794">
        <w:rPr>
          <w:rFonts w:asciiTheme="minorHAnsi" w:eastAsia="Arial" w:hAnsiTheme="minorHAnsi" w:cstheme="minorHAnsi"/>
          <w:spacing w:val="3"/>
          <w:szCs w:val="24"/>
        </w:rPr>
        <w:t>specially by him.</w:t>
      </w:r>
    </w:p>
    <w:p w14:paraId="1B0106C0" w14:textId="77777777" w:rsidR="003920B8" w:rsidRPr="00D45794" w:rsidRDefault="003920B8" w:rsidP="003920B8">
      <w:pPr>
        <w:pStyle w:val="ListParagraph"/>
        <w:numPr>
          <w:ilvl w:val="0"/>
          <w:numId w:val="10"/>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 xml:space="preserve">The prices should </w:t>
      </w:r>
      <w:proofErr w:type="gramStart"/>
      <w:r w:rsidRPr="00D45794">
        <w:rPr>
          <w:rFonts w:asciiTheme="minorHAnsi" w:eastAsia="Arial" w:hAnsiTheme="minorHAnsi" w:cstheme="minorHAnsi"/>
          <w:spacing w:val="3"/>
          <w:szCs w:val="24"/>
        </w:rPr>
        <w:t>be including</w:t>
      </w:r>
      <w:proofErr w:type="gramEnd"/>
      <w:r w:rsidRPr="00D45794">
        <w:rPr>
          <w:rFonts w:asciiTheme="minorHAnsi" w:eastAsia="Arial" w:hAnsiTheme="minorHAnsi" w:cstheme="minorHAnsi"/>
          <w:spacing w:val="3"/>
          <w:szCs w:val="24"/>
        </w:rPr>
        <w:t xml:space="preserve"> all (Packing, forwarding, Transit Insurance, Transportation Loading/unloading, Installation etc.). Loading/unloading up</w:t>
      </w:r>
      <w:r>
        <w:rPr>
          <w:rFonts w:asciiTheme="minorHAnsi" w:eastAsia="Arial" w:hAnsiTheme="minorHAnsi" w:cstheme="minorHAnsi"/>
          <w:spacing w:val="3"/>
          <w:szCs w:val="24"/>
        </w:rPr>
        <w:t xml:space="preserve"> </w:t>
      </w:r>
      <w:r w:rsidRPr="00D45794">
        <w:rPr>
          <w:rFonts w:asciiTheme="minorHAnsi" w:eastAsia="Arial" w:hAnsiTheme="minorHAnsi" w:cstheme="minorHAnsi"/>
          <w:spacing w:val="3"/>
          <w:szCs w:val="24"/>
        </w:rPr>
        <w:t>to 50 Mtr. shall be done by the supplier.</w:t>
      </w:r>
    </w:p>
    <w:p w14:paraId="116CAF19" w14:textId="77777777" w:rsidR="003920B8" w:rsidRPr="00D45794" w:rsidRDefault="003920B8" w:rsidP="003920B8">
      <w:pPr>
        <w:pStyle w:val="ListParagraph"/>
        <w:numPr>
          <w:ilvl w:val="0"/>
          <w:numId w:val="10"/>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Bid should be submitted for F.O.R delivery at the destination i.e. The LNM Institute of Information Technology, Gram – Rupa Ki Nangal, Post – Sumel, Via – Jamdoli, Jaipur- 302031</w:t>
      </w:r>
    </w:p>
    <w:p w14:paraId="1186002B" w14:textId="77777777" w:rsidR="003920B8" w:rsidRPr="00D45794" w:rsidRDefault="003920B8" w:rsidP="003920B8">
      <w:pPr>
        <w:pStyle w:val="ListParagraph"/>
        <w:numPr>
          <w:ilvl w:val="0"/>
          <w:numId w:val="10"/>
        </w:numPr>
        <w:spacing w:before="240" w:after="240"/>
        <w:ind w:left="360"/>
        <w:jc w:val="both"/>
        <w:rPr>
          <w:rFonts w:asciiTheme="minorHAnsi" w:eastAsia="Arial" w:hAnsiTheme="minorHAnsi" w:cstheme="minorHAnsi"/>
          <w:b/>
          <w:spacing w:val="3"/>
          <w:szCs w:val="24"/>
        </w:rPr>
      </w:pPr>
      <w:r w:rsidRPr="00D45794">
        <w:rPr>
          <w:rFonts w:asciiTheme="minorHAnsi" w:eastAsia="Arial" w:hAnsiTheme="minorHAnsi" w:cstheme="minorHAnsi"/>
          <w:b/>
          <w:spacing w:val="3"/>
          <w:szCs w:val="24"/>
        </w:rPr>
        <w:t>Bid should be valid for a minimum period of 30 days. The Change in prices shall not be accepted within the validity period.</w:t>
      </w:r>
    </w:p>
    <w:p w14:paraId="5CC119EE" w14:textId="77777777" w:rsidR="003920B8" w:rsidRPr="00D45794" w:rsidRDefault="003920B8" w:rsidP="003920B8">
      <w:pPr>
        <w:pStyle w:val="ListParagraph"/>
        <w:numPr>
          <w:ilvl w:val="0"/>
          <w:numId w:val="10"/>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The LNMIIT reserves the right to reject any quotation(s) without assigning any reasons.</w:t>
      </w:r>
    </w:p>
    <w:p w14:paraId="770CB505" w14:textId="77777777" w:rsidR="003920B8" w:rsidRPr="0031400C" w:rsidRDefault="003920B8" w:rsidP="003920B8">
      <w:pPr>
        <w:pStyle w:val="ListParagraph"/>
        <w:numPr>
          <w:ilvl w:val="0"/>
          <w:numId w:val="10"/>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Payment terms</w:t>
      </w:r>
      <w:r w:rsidRPr="0031400C">
        <w:rPr>
          <w:rFonts w:ascii="Tahoma" w:eastAsia="Arial" w:hAnsi="Tahoma" w:cs="Tahoma"/>
          <w:spacing w:val="3"/>
          <w:sz w:val="18"/>
          <w:szCs w:val="24"/>
        </w:rPr>
        <w:t xml:space="preserve"> </w:t>
      </w:r>
      <w:r w:rsidRPr="00CD55CF">
        <w:rPr>
          <w:rFonts w:ascii="Tahoma" w:eastAsia="Arial" w:hAnsi="Tahoma" w:cs="Tahoma"/>
          <w:spacing w:val="3"/>
          <w:sz w:val="18"/>
          <w:szCs w:val="24"/>
        </w:rPr>
        <w:t>shall be decided mutually.</w:t>
      </w:r>
    </w:p>
    <w:p w14:paraId="3D8980CB" w14:textId="77777777" w:rsidR="003920B8" w:rsidRPr="00D45794" w:rsidRDefault="003920B8" w:rsidP="003920B8">
      <w:pPr>
        <w:pStyle w:val="ListParagraph"/>
        <w:numPr>
          <w:ilvl w:val="0"/>
          <w:numId w:val="10"/>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lastRenderedPageBreak/>
        <w:t>There should not be any conflict of interest (Declaration to be submitted by the Vendor).</w:t>
      </w:r>
    </w:p>
    <w:p w14:paraId="5F1ECEE0" w14:textId="77777777" w:rsidR="003920B8" w:rsidRPr="00D45794" w:rsidRDefault="003920B8" w:rsidP="003920B8">
      <w:pPr>
        <w:pStyle w:val="ListParagraph"/>
        <w:numPr>
          <w:ilvl w:val="0"/>
          <w:numId w:val="10"/>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 xml:space="preserve">Bid should be on </w:t>
      </w:r>
      <w:r>
        <w:rPr>
          <w:rFonts w:asciiTheme="minorHAnsi" w:eastAsia="Arial" w:hAnsiTheme="minorHAnsi" w:cstheme="minorHAnsi"/>
          <w:spacing w:val="3"/>
          <w:szCs w:val="24"/>
        </w:rPr>
        <w:t xml:space="preserve">the </w:t>
      </w:r>
      <w:r w:rsidRPr="00D45794">
        <w:rPr>
          <w:rFonts w:asciiTheme="minorHAnsi" w:eastAsia="Arial" w:hAnsiTheme="minorHAnsi" w:cstheme="minorHAnsi"/>
          <w:spacing w:val="3"/>
          <w:szCs w:val="24"/>
        </w:rPr>
        <w:t>company’s letterhead and should submit their bid in the LNMIIT format only</w:t>
      </w:r>
    </w:p>
    <w:p w14:paraId="3BF34D21" w14:textId="77777777" w:rsidR="003920B8" w:rsidRPr="00D45794" w:rsidRDefault="003920B8" w:rsidP="003920B8">
      <w:pPr>
        <w:pStyle w:val="ListParagraph"/>
        <w:numPr>
          <w:ilvl w:val="0"/>
          <w:numId w:val="10"/>
        </w:numPr>
        <w:spacing w:before="240" w:after="240"/>
        <w:ind w:left="360"/>
        <w:jc w:val="both"/>
        <w:rPr>
          <w:rFonts w:asciiTheme="minorHAnsi" w:eastAsia="Arial" w:hAnsiTheme="minorHAnsi" w:cstheme="minorHAnsi"/>
          <w:spacing w:val="3"/>
          <w:szCs w:val="24"/>
        </w:rPr>
      </w:pPr>
      <w:r>
        <w:rPr>
          <w:rFonts w:asciiTheme="minorHAnsi" w:eastAsia="Arial" w:hAnsiTheme="minorHAnsi" w:cstheme="minorHAnsi"/>
          <w:spacing w:val="3"/>
          <w:szCs w:val="24"/>
        </w:rPr>
        <w:t xml:space="preserve">Item/Service not supplied </w:t>
      </w:r>
      <w:r w:rsidRPr="00D45794">
        <w:rPr>
          <w:rFonts w:asciiTheme="minorHAnsi" w:eastAsia="Arial" w:hAnsiTheme="minorHAnsi" w:cstheme="minorHAnsi"/>
          <w:spacing w:val="3"/>
          <w:szCs w:val="24"/>
        </w:rPr>
        <w:t>by the supplier/service provide</w:t>
      </w:r>
      <w:r>
        <w:rPr>
          <w:rFonts w:asciiTheme="minorHAnsi" w:eastAsia="Arial" w:hAnsiTheme="minorHAnsi" w:cstheme="minorHAnsi"/>
          <w:spacing w:val="3"/>
          <w:szCs w:val="24"/>
        </w:rPr>
        <w:t>r</w:t>
      </w:r>
      <w:r w:rsidRPr="00D45794">
        <w:rPr>
          <w:rFonts w:asciiTheme="minorHAnsi" w:eastAsia="Arial" w:hAnsiTheme="minorHAnsi" w:cstheme="minorHAnsi"/>
          <w:spacing w:val="3"/>
          <w:szCs w:val="24"/>
        </w:rPr>
        <w:t xml:space="preserve"> should be mention</w:t>
      </w:r>
      <w:r>
        <w:rPr>
          <w:rFonts w:asciiTheme="minorHAnsi" w:eastAsia="Arial" w:hAnsiTheme="minorHAnsi" w:cstheme="minorHAnsi"/>
          <w:spacing w:val="3"/>
          <w:szCs w:val="24"/>
        </w:rPr>
        <w:t>ed</w:t>
      </w:r>
      <w:r w:rsidRPr="00D45794">
        <w:rPr>
          <w:rFonts w:asciiTheme="minorHAnsi" w:eastAsia="Arial" w:hAnsiTheme="minorHAnsi" w:cstheme="minorHAnsi"/>
          <w:spacing w:val="3"/>
          <w:szCs w:val="24"/>
        </w:rPr>
        <w:t xml:space="preserve"> separately.</w:t>
      </w:r>
    </w:p>
    <w:p w14:paraId="7FE2B816" w14:textId="77777777" w:rsidR="003920B8" w:rsidRPr="00D45794" w:rsidRDefault="003920B8" w:rsidP="003920B8">
      <w:pPr>
        <w:pStyle w:val="ListParagraph"/>
        <w:numPr>
          <w:ilvl w:val="0"/>
          <w:numId w:val="10"/>
        </w:numPr>
        <w:spacing w:before="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Vendor should provide</w:t>
      </w:r>
      <w:r>
        <w:rPr>
          <w:rFonts w:asciiTheme="minorHAnsi" w:eastAsia="Arial" w:hAnsiTheme="minorHAnsi" w:cstheme="minorHAnsi"/>
          <w:spacing w:val="3"/>
          <w:szCs w:val="24"/>
        </w:rPr>
        <w:t xml:space="preserve"> a </w:t>
      </w:r>
      <w:r w:rsidRPr="00D45794">
        <w:rPr>
          <w:rFonts w:asciiTheme="minorHAnsi" w:eastAsia="Arial" w:hAnsiTheme="minorHAnsi" w:cstheme="minorHAnsi"/>
          <w:spacing w:val="3"/>
          <w:szCs w:val="24"/>
        </w:rPr>
        <w:t>photocopy of the cheque/cancelled cheque while presenting the Invoice to LNMIIT.</w:t>
      </w:r>
    </w:p>
    <w:p w14:paraId="37BD20AC" w14:textId="77777777" w:rsidR="003920B8" w:rsidRPr="00D45794" w:rsidRDefault="003920B8" w:rsidP="003920B8">
      <w:pPr>
        <w:pStyle w:val="ListParagraph"/>
        <w:numPr>
          <w:ilvl w:val="0"/>
          <w:numId w:val="10"/>
        </w:numPr>
        <w:spacing w:before="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 xml:space="preserve">Pre-bid meeting and pre-bid site visit </w:t>
      </w:r>
      <w:r>
        <w:rPr>
          <w:rFonts w:asciiTheme="minorHAnsi" w:eastAsia="Arial" w:hAnsiTheme="minorHAnsi" w:cstheme="minorHAnsi"/>
          <w:spacing w:val="3"/>
          <w:szCs w:val="24"/>
        </w:rPr>
        <w:t xml:space="preserve">can be done </w:t>
      </w:r>
      <w:r w:rsidRPr="00D45794">
        <w:rPr>
          <w:rFonts w:asciiTheme="minorHAnsi" w:eastAsia="Arial" w:hAnsiTheme="minorHAnsi" w:cstheme="minorHAnsi"/>
          <w:spacing w:val="3"/>
          <w:szCs w:val="24"/>
        </w:rPr>
        <w:t>before quoting the rate in the tender to clear up any confusion regarding project details,</w:t>
      </w:r>
      <w:r>
        <w:rPr>
          <w:rFonts w:asciiTheme="minorHAnsi" w:eastAsia="Arial" w:hAnsiTheme="minorHAnsi" w:cstheme="minorHAnsi"/>
          <w:spacing w:val="3"/>
          <w:szCs w:val="24"/>
        </w:rPr>
        <w:t xml:space="preserve"> the</w:t>
      </w:r>
      <w:r w:rsidRPr="00D45794">
        <w:rPr>
          <w:rFonts w:asciiTheme="minorHAnsi" w:eastAsia="Arial" w:hAnsiTheme="minorHAnsi" w:cstheme="minorHAnsi"/>
          <w:spacing w:val="3"/>
          <w:szCs w:val="24"/>
        </w:rPr>
        <w:t xml:space="preserve"> scope of work, and solicitation of documents. </w:t>
      </w:r>
    </w:p>
    <w:p w14:paraId="6D9B49E9" w14:textId="77777777" w:rsidR="003628B6" w:rsidRPr="00D032CA" w:rsidRDefault="003628B6" w:rsidP="003628B6">
      <w:pPr>
        <w:rPr>
          <w:rFonts w:asciiTheme="minorHAnsi" w:eastAsia="Calibri" w:hAnsiTheme="minorHAnsi" w:cstheme="minorHAnsi"/>
          <w:sz w:val="24"/>
          <w:szCs w:val="24"/>
        </w:rPr>
      </w:pPr>
      <w:r w:rsidRPr="00D032CA">
        <w:rPr>
          <w:rFonts w:asciiTheme="minorHAnsi" w:eastAsia="Calibri" w:hAnsiTheme="minorHAnsi" w:cstheme="minorHAnsi"/>
          <w:i/>
          <w:sz w:val="24"/>
          <w:szCs w:val="24"/>
        </w:rPr>
        <w:t xml:space="preserve">All charges applicable shall be clearly mentioned with the offer. If nothing is mentioned in the offer, the quoted price shall be treated as final and nothing extra shall be paid extra. </w:t>
      </w:r>
    </w:p>
    <w:p w14:paraId="796F7144" w14:textId="77777777" w:rsidR="003920B8" w:rsidRDefault="003920B8" w:rsidP="003920B8">
      <w:pPr>
        <w:spacing w:before="240" w:after="240"/>
        <w:jc w:val="right"/>
        <w:rPr>
          <w:rFonts w:asciiTheme="minorHAnsi" w:eastAsia="Calibri" w:hAnsiTheme="minorHAnsi" w:cstheme="minorHAnsi"/>
          <w:sz w:val="24"/>
          <w:szCs w:val="24"/>
        </w:rPr>
      </w:pPr>
    </w:p>
    <w:p w14:paraId="43594732" w14:textId="77777777" w:rsidR="003628B6" w:rsidRPr="00D032CA" w:rsidRDefault="003628B6" w:rsidP="003920B8">
      <w:pPr>
        <w:spacing w:before="240" w:after="240"/>
        <w:jc w:val="right"/>
        <w:rPr>
          <w:rFonts w:asciiTheme="minorHAnsi" w:eastAsia="Calibri" w:hAnsiTheme="minorHAnsi" w:cstheme="minorHAnsi"/>
          <w:sz w:val="24"/>
          <w:szCs w:val="24"/>
        </w:rPr>
      </w:pPr>
      <w:r w:rsidRPr="00D032CA">
        <w:rPr>
          <w:rFonts w:asciiTheme="minorHAnsi" w:eastAsia="Calibri" w:hAnsiTheme="minorHAnsi" w:cstheme="minorHAnsi"/>
          <w:sz w:val="24"/>
          <w:szCs w:val="24"/>
        </w:rPr>
        <w:t>Signature with seal</w:t>
      </w:r>
    </w:p>
    <w:sectPr w:rsidR="003628B6" w:rsidRPr="00D032CA" w:rsidSect="007D6E8A">
      <w:pgSz w:w="12240" w:h="15840"/>
      <w:pgMar w:top="1152" w:right="1152" w:bottom="1152"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dobe Song Std L">
    <w:panose1 w:val="00000000000000000000"/>
    <w:charset w:val="80"/>
    <w:family w:val="roman"/>
    <w:notTrueType/>
    <w:pitch w:val="variable"/>
    <w:sig w:usb0="00000207" w:usb1="0A0F1810" w:usb2="00000016" w:usb3="00000000" w:csb0="00060007"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56367"/>
    <w:multiLevelType w:val="hybridMultilevel"/>
    <w:tmpl w:val="89CE2B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A895B37"/>
    <w:multiLevelType w:val="hybridMultilevel"/>
    <w:tmpl w:val="9B14C8D4"/>
    <w:lvl w:ilvl="0" w:tplc="C600AAFA">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0D35E5"/>
    <w:multiLevelType w:val="hybridMultilevel"/>
    <w:tmpl w:val="FF725FE8"/>
    <w:lvl w:ilvl="0" w:tplc="C600AAFA">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ED952C3"/>
    <w:multiLevelType w:val="hybridMultilevel"/>
    <w:tmpl w:val="B0C28AE4"/>
    <w:lvl w:ilvl="0" w:tplc="0409000F">
      <w:start w:val="1"/>
      <w:numFmt w:val="decimal"/>
      <w:lvlText w:val="%1."/>
      <w:lvlJc w:val="left"/>
      <w:pPr>
        <w:ind w:left="1668" w:hanging="360"/>
      </w:pPr>
    </w:lvl>
    <w:lvl w:ilvl="1" w:tplc="04090019" w:tentative="1">
      <w:start w:val="1"/>
      <w:numFmt w:val="lowerLetter"/>
      <w:lvlText w:val="%2."/>
      <w:lvlJc w:val="left"/>
      <w:pPr>
        <w:ind w:left="2388" w:hanging="360"/>
      </w:pPr>
    </w:lvl>
    <w:lvl w:ilvl="2" w:tplc="0409001B" w:tentative="1">
      <w:start w:val="1"/>
      <w:numFmt w:val="lowerRoman"/>
      <w:lvlText w:val="%3."/>
      <w:lvlJc w:val="right"/>
      <w:pPr>
        <w:ind w:left="3108" w:hanging="180"/>
      </w:pPr>
    </w:lvl>
    <w:lvl w:ilvl="3" w:tplc="0409000F" w:tentative="1">
      <w:start w:val="1"/>
      <w:numFmt w:val="decimal"/>
      <w:lvlText w:val="%4."/>
      <w:lvlJc w:val="left"/>
      <w:pPr>
        <w:ind w:left="3828" w:hanging="360"/>
      </w:pPr>
    </w:lvl>
    <w:lvl w:ilvl="4" w:tplc="04090019" w:tentative="1">
      <w:start w:val="1"/>
      <w:numFmt w:val="lowerLetter"/>
      <w:lvlText w:val="%5."/>
      <w:lvlJc w:val="left"/>
      <w:pPr>
        <w:ind w:left="4548" w:hanging="360"/>
      </w:pPr>
    </w:lvl>
    <w:lvl w:ilvl="5" w:tplc="0409001B" w:tentative="1">
      <w:start w:val="1"/>
      <w:numFmt w:val="lowerRoman"/>
      <w:lvlText w:val="%6."/>
      <w:lvlJc w:val="right"/>
      <w:pPr>
        <w:ind w:left="5268" w:hanging="180"/>
      </w:pPr>
    </w:lvl>
    <w:lvl w:ilvl="6" w:tplc="0409000F" w:tentative="1">
      <w:start w:val="1"/>
      <w:numFmt w:val="decimal"/>
      <w:lvlText w:val="%7."/>
      <w:lvlJc w:val="left"/>
      <w:pPr>
        <w:ind w:left="5988" w:hanging="360"/>
      </w:pPr>
    </w:lvl>
    <w:lvl w:ilvl="7" w:tplc="04090019" w:tentative="1">
      <w:start w:val="1"/>
      <w:numFmt w:val="lowerLetter"/>
      <w:lvlText w:val="%8."/>
      <w:lvlJc w:val="left"/>
      <w:pPr>
        <w:ind w:left="6708" w:hanging="360"/>
      </w:pPr>
    </w:lvl>
    <w:lvl w:ilvl="8" w:tplc="0409001B" w:tentative="1">
      <w:start w:val="1"/>
      <w:numFmt w:val="lowerRoman"/>
      <w:lvlText w:val="%9."/>
      <w:lvlJc w:val="right"/>
      <w:pPr>
        <w:ind w:left="7428" w:hanging="180"/>
      </w:pPr>
    </w:lvl>
  </w:abstractNum>
  <w:abstractNum w:abstractNumId="4" w15:restartNumberingAfterBreak="0">
    <w:nsid w:val="14594630"/>
    <w:multiLevelType w:val="hybridMultilevel"/>
    <w:tmpl w:val="E08881B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6240550"/>
    <w:multiLevelType w:val="hybridMultilevel"/>
    <w:tmpl w:val="CE5C49E4"/>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1C6800F6"/>
    <w:multiLevelType w:val="hybridMultilevel"/>
    <w:tmpl w:val="FF725FE8"/>
    <w:lvl w:ilvl="0" w:tplc="C600AAFA">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0AB5E7C"/>
    <w:multiLevelType w:val="hybridMultilevel"/>
    <w:tmpl w:val="00482A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30C11CAC"/>
    <w:multiLevelType w:val="hybridMultilevel"/>
    <w:tmpl w:val="59D6C87A"/>
    <w:lvl w:ilvl="0" w:tplc="0409000F">
      <w:start w:val="1"/>
      <w:numFmt w:val="decimal"/>
      <w:lvlText w:val="%1."/>
      <w:lvlJc w:val="left"/>
      <w:pPr>
        <w:ind w:left="2125" w:hanging="360"/>
      </w:pPr>
    </w:lvl>
    <w:lvl w:ilvl="1" w:tplc="04090019" w:tentative="1">
      <w:start w:val="1"/>
      <w:numFmt w:val="lowerLetter"/>
      <w:lvlText w:val="%2."/>
      <w:lvlJc w:val="left"/>
      <w:pPr>
        <w:ind w:left="2845" w:hanging="360"/>
      </w:pPr>
    </w:lvl>
    <w:lvl w:ilvl="2" w:tplc="0409001B" w:tentative="1">
      <w:start w:val="1"/>
      <w:numFmt w:val="lowerRoman"/>
      <w:lvlText w:val="%3."/>
      <w:lvlJc w:val="right"/>
      <w:pPr>
        <w:ind w:left="3565" w:hanging="180"/>
      </w:pPr>
    </w:lvl>
    <w:lvl w:ilvl="3" w:tplc="0409000F" w:tentative="1">
      <w:start w:val="1"/>
      <w:numFmt w:val="decimal"/>
      <w:lvlText w:val="%4."/>
      <w:lvlJc w:val="left"/>
      <w:pPr>
        <w:ind w:left="4285" w:hanging="360"/>
      </w:pPr>
    </w:lvl>
    <w:lvl w:ilvl="4" w:tplc="04090019" w:tentative="1">
      <w:start w:val="1"/>
      <w:numFmt w:val="lowerLetter"/>
      <w:lvlText w:val="%5."/>
      <w:lvlJc w:val="left"/>
      <w:pPr>
        <w:ind w:left="5005" w:hanging="360"/>
      </w:pPr>
    </w:lvl>
    <w:lvl w:ilvl="5" w:tplc="0409001B" w:tentative="1">
      <w:start w:val="1"/>
      <w:numFmt w:val="lowerRoman"/>
      <w:lvlText w:val="%6."/>
      <w:lvlJc w:val="right"/>
      <w:pPr>
        <w:ind w:left="5725" w:hanging="180"/>
      </w:pPr>
    </w:lvl>
    <w:lvl w:ilvl="6" w:tplc="0409000F" w:tentative="1">
      <w:start w:val="1"/>
      <w:numFmt w:val="decimal"/>
      <w:lvlText w:val="%7."/>
      <w:lvlJc w:val="left"/>
      <w:pPr>
        <w:ind w:left="6445" w:hanging="360"/>
      </w:pPr>
    </w:lvl>
    <w:lvl w:ilvl="7" w:tplc="04090019" w:tentative="1">
      <w:start w:val="1"/>
      <w:numFmt w:val="lowerLetter"/>
      <w:lvlText w:val="%8."/>
      <w:lvlJc w:val="left"/>
      <w:pPr>
        <w:ind w:left="7165" w:hanging="360"/>
      </w:pPr>
    </w:lvl>
    <w:lvl w:ilvl="8" w:tplc="0409001B" w:tentative="1">
      <w:start w:val="1"/>
      <w:numFmt w:val="lowerRoman"/>
      <w:lvlText w:val="%9."/>
      <w:lvlJc w:val="right"/>
      <w:pPr>
        <w:ind w:left="7885" w:hanging="180"/>
      </w:pPr>
    </w:lvl>
  </w:abstractNum>
  <w:abstractNum w:abstractNumId="9" w15:restartNumberingAfterBreak="0">
    <w:nsid w:val="328D0AF9"/>
    <w:multiLevelType w:val="hybridMultilevel"/>
    <w:tmpl w:val="469C2D86"/>
    <w:lvl w:ilvl="0" w:tplc="2D9E5AB6">
      <w:start w:val="1"/>
      <w:numFmt w:val="lowerLetter"/>
      <w:lvlText w:val="%1)"/>
      <w:lvlJc w:val="left"/>
      <w:pPr>
        <w:ind w:left="720" w:hanging="360"/>
      </w:pPr>
      <w:rPr>
        <w:rFonts w:ascii="Calibri" w:eastAsia="Calibri" w:hAnsi="Calibri" w:cs="Calibri" w:hint="default"/>
        <w:b/>
        <w:spacing w:val="-1"/>
        <w:w w:val="100"/>
        <w:sz w:val="22"/>
        <w:szCs w:val="22"/>
        <w:lang w:val="en-US" w:eastAsia="en-US" w:bidi="en-US"/>
      </w:rPr>
    </w:lvl>
    <w:lvl w:ilvl="1" w:tplc="0409001B">
      <w:start w:val="1"/>
      <w:numFmt w:val="lowerRoman"/>
      <w:lvlText w:val="%2."/>
      <w:lvlJc w:val="righ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5664710"/>
    <w:multiLevelType w:val="hybridMultilevel"/>
    <w:tmpl w:val="D1F2BB76"/>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1" w15:restartNumberingAfterBreak="0">
    <w:nsid w:val="39D616AC"/>
    <w:multiLevelType w:val="hybridMultilevel"/>
    <w:tmpl w:val="731C5A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24A50B2"/>
    <w:multiLevelType w:val="hybridMultilevel"/>
    <w:tmpl w:val="25E2A0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3AB30F2"/>
    <w:multiLevelType w:val="hybridMultilevel"/>
    <w:tmpl w:val="D5C6A0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5" w15:restartNumberingAfterBreak="0">
    <w:nsid w:val="46631939"/>
    <w:multiLevelType w:val="hybridMultilevel"/>
    <w:tmpl w:val="A4BC2F8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9B15D87"/>
    <w:multiLevelType w:val="multilevel"/>
    <w:tmpl w:val="B468A47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F27407D"/>
    <w:multiLevelType w:val="hybridMultilevel"/>
    <w:tmpl w:val="EC983318"/>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8" w15:restartNumberingAfterBreak="0">
    <w:nsid w:val="51A56168"/>
    <w:multiLevelType w:val="hybridMultilevel"/>
    <w:tmpl w:val="4E627B3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 w15:restartNumberingAfterBreak="0">
    <w:nsid w:val="592400DF"/>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0" w15:restartNumberingAfterBreak="0">
    <w:nsid w:val="59CD43E6"/>
    <w:multiLevelType w:val="hybridMultilevel"/>
    <w:tmpl w:val="6B263286"/>
    <w:lvl w:ilvl="0" w:tplc="2AAC9102">
      <w:start w:val="1"/>
      <w:numFmt w:val="decimal"/>
      <w:lvlText w:val="%1."/>
      <w:lvlJc w:val="left"/>
      <w:pPr>
        <w:ind w:left="720" w:hanging="360"/>
      </w:pPr>
      <w:rPr>
        <w:rFonts w:hint="default"/>
        <w:b w:val="0"/>
        <w:sz w:val="22"/>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CB965EE"/>
    <w:multiLevelType w:val="hybridMultilevel"/>
    <w:tmpl w:val="FF725FE8"/>
    <w:lvl w:ilvl="0" w:tplc="C600AAFA">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3" w15:restartNumberingAfterBreak="0">
    <w:nsid w:val="611D679B"/>
    <w:multiLevelType w:val="hybridMultilevel"/>
    <w:tmpl w:val="FF725FE8"/>
    <w:lvl w:ilvl="0" w:tplc="C600AAFA">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4107FB0"/>
    <w:multiLevelType w:val="hybridMultilevel"/>
    <w:tmpl w:val="FF725FE8"/>
    <w:lvl w:ilvl="0" w:tplc="C600AAFA">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57F1807"/>
    <w:multiLevelType w:val="hybridMultilevel"/>
    <w:tmpl w:val="887A4524"/>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6" w15:restartNumberingAfterBreak="0">
    <w:nsid w:val="6E70090E"/>
    <w:multiLevelType w:val="hybridMultilevel"/>
    <w:tmpl w:val="0A4A25FC"/>
    <w:lvl w:ilvl="0" w:tplc="0409000F">
      <w:start w:val="1"/>
      <w:numFmt w:val="decimal"/>
      <w:lvlText w:val="%1."/>
      <w:lvlJc w:val="left"/>
      <w:pPr>
        <w:ind w:left="1556" w:hanging="360"/>
      </w:pPr>
    </w:lvl>
    <w:lvl w:ilvl="1" w:tplc="04090019" w:tentative="1">
      <w:start w:val="1"/>
      <w:numFmt w:val="lowerLetter"/>
      <w:lvlText w:val="%2."/>
      <w:lvlJc w:val="left"/>
      <w:pPr>
        <w:ind w:left="2276" w:hanging="360"/>
      </w:pPr>
    </w:lvl>
    <w:lvl w:ilvl="2" w:tplc="0409001B" w:tentative="1">
      <w:start w:val="1"/>
      <w:numFmt w:val="lowerRoman"/>
      <w:lvlText w:val="%3."/>
      <w:lvlJc w:val="right"/>
      <w:pPr>
        <w:ind w:left="2996" w:hanging="180"/>
      </w:pPr>
    </w:lvl>
    <w:lvl w:ilvl="3" w:tplc="0409000F" w:tentative="1">
      <w:start w:val="1"/>
      <w:numFmt w:val="decimal"/>
      <w:lvlText w:val="%4."/>
      <w:lvlJc w:val="left"/>
      <w:pPr>
        <w:ind w:left="3716" w:hanging="360"/>
      </w:pPr>
    </w:lvl>
    <w:lvl w:ilvl="4" w:tplc="04090019" w:tentative="1">
      <w:start w:val="1"/>
      <w:numFmt w:val="lowerLetter"/>
      <w:lvlText w:val="%5."/>
      <w:lvlJc w:val="left"/>
      <w:pPr>
        <w:ind w:left="4436" w:hanging="360"/>
      </w:pPr>
    </w:lvl>
    <w:lvl w:ilvl="5" w:tplc="0409001B" w:tentative="1">
      <w:start w:val="1"/>
      <w:numFmt w:val="lowerRoman"/>
      <w:lvlText w:val="%6."/>
      <w:lvlJc w:val="right"/>
      <w:pPr>
        <w:ind w:left="5156" w:hanging="180"/>
      </w:pPr>
    </w:lvl>
    <w:lvl w:ilvl="6" w:tplc="0409000F" w:tentative="1">
      <w:start w:val="1"/>
      <w:numFmt w:val="decimal"/>
      <w:lvlText w:val="%7."/>
      <w:lvlJc w:val="left"/>
      <w:pPr>
        <w:ind w:left="5876" w:hanging="360"/>
      </w:pPr>
    </w:lvl>
    <w:lvl w:ilvl="7" w:tplc="04090019" w:tentative="1">
      <w:start w:val="1"/>
      <w:numFmt w:val="lowerLetter"/>
      <w:lvlText w:val="%8."/>
      <w:lvlJc w:val="left"/>
      <w:pPr>
        <w:ind w:left="6596" w:hanging="360"/>
      </w:pPr>
    </w:lvl>
    <w:lvl w:ilvl="8" w:tplc="0409001B" w:tentative="1">
      <w:start w:val="1"/>
      <w:numFmt w:val="lowerRoman"/>
      <w:lvlText w:val="%9."/>
      <w:lvlJc w:val="right"/>
      <w:pPr>
        <w:ind w:left="7316" w:hanging="180"/>
      </w:pPr>
    </w:lvl>
  </w:abstractNum>
  <w:abstractNum w:abstractNumId="27" w15:restartNumberingAfterBreak="0">
    <w:nsid w:val="6FFC5904"/>
    <w:multiLevelType w:val="hybridMultilevel"/>
    <w:tmpl w:val="731C5A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02D4C7A"/>
    <w:multiLevelType w:val="hybridMultilevel"/>
    <w:tmpl w:val="574C612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71D54C6E"/>
    <w:multiLevelType w:val="hybridMultilevel"/>
    <w:tmpl w:val="DFB23E2C"/>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76FA2A2E"/>
    <w:multiLevelType w:val="hybridMultilevel"/>
    <w:tmpl w:val="DE54CAB8"/>
    <w:lvl w:ilvl="0" w:tplc="AC6AE354">
      <w:start w:val="1"/>
      <w:numFmt w:val="decimal"/>
      <w:lvlText w:val="%1."/>
      <w:lvlJc w:val="left"/>
      <w:pPr>
        <w:ind w:left="836" w:hanging="360"/>
      </w:pPr>
      <w:rPr>
        <w:b w:val="0"/>
      </w:r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1" w15:restartNumberingAfterBreak="0">
    <w:nsid w:val="77E1437B"/>
    <w:multiLevelType w:val="hybridMultilevel"/>
    <w:tmpl w:val="04F20F3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2" w15:restartNumberingAfterBreak="0">
    <w:nsid w:val="7D6D11EC"/>
    <w:multiLevelType w:val="multilevel"/>
    <w:tmpl w:val="7658AA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3" w15:restartNumberingAfterBreak="0">
    <w:nsid w:val="7F861C1C"/>
    <w:multiLevelType w:val="hybridMultilevel"/>
    <w:tmpl w:val="9B14C8D4"/>
    <w:lvl w:ilvl="0" w:tplc="C600AAFA">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67082001">
    <w:abstractNumId w:val="32"/>
  </w:num>
  <w:num w:numId="2" w16cid:durableId="1836527696">
    <w:abstractNumId w:val="24"/>
  </w:num>
  <w:num w:numId="3" w16cid:durableId="118380548">
    <w:abstractNumId w:val="17"/>
  </w:num>
  <w:num w:numId="4" w16cid:durableId="670836245">
    <w:abstractNumId w:val="10"/>
  </w:num>
  <w:num w:numId="5" w16cid:durableId="497893387">
    <w:abstractNumId w:val="30"/>
  </w:num>
  <w:num w:numId="6" w16cid:durableId="1608659895">
    <w:abstractNumId w:val="26"/>
  </w:num>
  <w:num w:numId="7" w16cid:durableId="167453094">
    <w:abstractNumId w:val="8"/>
  </w:num>
  <w:num w:numId="8" w16cid:durableId="301814315">
    <w:abstractNumId w:val="3"/>
  </w:num>
  <w:num w:numId="9" w16cid:durableId="1182352734">
    <w:abstractNumId w:val="22"/>
  </w:num>
  <w:num w:numId="10" w16cid:durableId="491407445">
    <w:abstractNumId w:val="14"/>
  </w:num>
  <w:num w:numId="11" w16cid:durableId="428158846">
    <w:abstractNumId w:val="19"/>
  </w:num>
  <w:num w:numId="12" w16cid:durableId="1710717755">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447236221">
    <w:abstractNumId w:val="18"/>
  </w:num>
  <w:num w:numId="14" w16cid:durableId="68433092">
    <w:abstractNumId w:val="16"/>
  </w:num>
  <w:num w:numId="15" w16cid:durableId="1175846965">
    <w:abstractNumId w:val="25"/>
  </w:num>
  <w:num w:numId="16" w16cid:durableId="865870683">
    <w:abstractNumId w:val="18"/>
  </w:num>
  <w:num w:numId="17" w16cid:durableId="1365329008">
    <w:abstractNumId w:val="5"/>
  </w:num>
  <w:num w:numId="18" w16cid:durableId="123424329">
    <w:abstractNumId w:val="31"/>
  </w:num>
  <w:num w:numId="19" w16cid:durableId="1837763531">
    <w:abstractNumId w:val="0"/>
  </w:num>
  <w:num w:numId="20" w16cid:durableId="272330097">
    <w:abstractNumId w:val="15"/>
  </w:num>
  <w:num w:numId="21" w16cid:durableId="21173082">
    <w:abstractNumId w:val="13"/>
  </w:num>
  <w:num w:numId="22" w16cid:durableId="1721511214">
    <w:abstractNumId w:val="28"/>
  </w:num>
  <w:num w:numId="23" w16cid:durableId="1655716006">
    <w:abstractNumId w:val="29"/>
  </w:num>
  <w:num w:numId="24" w16cid:durableId="1468282895">
    <w:abstractNumId w:val="12"/>
  </w:num>
  <w:num w:numId="25" w16cid:durableId="1693609440">
    <w:abstractNumId w:val="7"/>
  </w:num>
  <w:num w:numId="26" w16cid:durableId="69928496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059087393">
    <w:abstractNumId w:val="9"/>
  </w:num>
  <w:num w:numId="28" w16cid:durableId="67845552">
    <w:abstractNumId w:val="33"/>
  </w:num>
  <w:num w:numId="29" w16cid:durableId="612981998">
    <w:abstractNumId w:val="6"/>
  </w:num>
  <w:num w:numId="30" w16cid:durableId="1885560856">
    <w:abstractNumId w:val="23"/>
  </w:num>
  <w:num w:numId="31" w16cid:durableId="696850044">
    <w:abstractNumId w:val="21"/>
  </w:num>
  <w:num w:numId="32" w16cid:durableId="1201283060">
    <w:abstractNumId w:val="2"/>
  </w:num>
  <w:num w:numId="33" w16cid:durableId="1212619759">
    <w:abstractNumId w:val="27"/>
  </w:num>
  <w:num w:numId="34" w16cid:durableId="555316397">
    <w:abstractNumId w:val="1"/>
  </w:num>
  <w:num w:numId="35" w16cid:durableId="53626153">
    <w:abstractNumId w:val="20"/>
  </w:num>
  <w:num w:numId="36" w16cid:durableId="1017002443">
    <w:abstractNumId w:val="4"/>
  </w:num>
  <w:num w:numId="37" w16cid:durableId="104498757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6EF8"/>
    <w:rsid w:val="00005B41"/>
    <w:rsid w:val="0001335F"/>
    <w:rsid w:val="0001571A"/>
    <w:rsid w:val="00020CB7"/>
    <w:rsid w:val="00022B04"/>
    <w:rsid w:val="00024B6B"/>
    <w:rsid w:val="00033272"/>
    <w:rsid w:val="00036AE6"/>
    <w:rsid w:val="000372F3"/>
    <w:rsid w:val="00070F10"/>
    <w:rsid w:val="00084EF4"/>
    <w:rsid w:val="00085CA7"/>
    <w:rsid w:val="000C4E7E"/>
    <w:rsid w:val="000D49F9"/>
    <w:rsid w:val="000E4391"/>
    <w:rsid w:val="00115C2D"/>
    <w:rsid w:val="00116541"/>
    <w:rsid w:val="0013281A"/>
    <w:rsid w:val="00167D71"/>
    <w:rsid w:val="001F189A"/>
    <w:rsid w:val="001F467A"/>
    <w:rsid w:val="001F6B9B"/>
    <w:rsid w:val="001F7A01"/>
    <w:rsid w:val="0020307A"/>
    <w:rsid w:val="002163D2"/>
    <w:rsid w:val="002244B6"/>
    <w:rsid w:val="00232872"/>
    <w:rsid w:val="0025664B"/>
    <w:rsid w:val="00260A99"/>
    <w:rsid w:val="00270B4D"/>
    <w:rsid w:val="002715ED"/>
    <w:rsid w:val="00301C63"/>
    <w:rsid w:val="003061C4"/>
    <w:rsid w:val="003251D6"/>
    <w:rsid w:val="0033454F"/>
    <w:rsid w:val="003628B6"/>
    <w:rsid w:val="003920B8"/>
    <w:rsid w:val="00393F5E"/>
    <w:rsid w:val="003B2A4C"/>
    <w:rsid w:val="00416367"/>
    <w:rsid w:val="00417087"/>
    <w:rsid w:val="00431922"/>
    <w:rsid w:val="00434429"/>
    <w:rsid w:val="004618C1"/>
    <w:rsid w:val="00463EE3"/>
    <w:rsid w:val="00473325"/>
    <w:rsid w:val="004A4BCC"/>
    <w:rsid w:val="004B70F6"/>
    <w:rsid w:val="004D0498"/>
    <w:rsid w:val="004D3098"/>
    <w:rsid w:val="004E291D"/>
    <w:rsid w:val="004F0F1A"/>
    <w:rsid w:val="00513D3F"/>
    <w:rsid w:val="00514E5E"/>
    <w:rsid w:val="00525F9A"/>
    <w:rsid w:val="00570C42"/>
    <w:rsid w:val="00582C3F"/>
    <w:rsid w:val="005B6718"/>
    <w:rsid w:val="005C42A1"/>
    <w:rsid w:val="006022CD"/>
    <w:rsid w:val="0062176E"/>
    <w:rsid w:val="00624A55"/>
    <w:rsid w:val="00637C83"/>
    <w:rsid w:val="00640C75"/>
    <w:rsid w:val="0064777E"/>
    <w:rsid w:val="00670F2F"/>
    <w:rsid w:val="00694E56"/>
    <w:rsid w:val="00704439"/>
    <w:rsid w:val="00726EF8"/>
    <w:rsid w:val="00753F39"/>
    <w:rsid w:val="00761473"/>
    <w:rsid w:val="00770533"/>
    <w:rsid w:val="00773AC9"/>
    <w:rsid w:val="007C3829"/>
    <w:rsid w:val="007D6E8A"/>
    <w:rsid w:val="007E1FF1"/>
    <w:rsid w:val="007E6C39"/>
    <w:rsid w:val="00834ED1"/>
    <w:rsid w:val="00837881"/>
    <w:rsid w:val="0085438B"/>
    <w:rsid w:val="00870229"/>
    <w:rsid w:val="008E2E6F"/>
    <w:rsid w:val="008F0C28"/>
    <w:rsid w:val="00915335"/>
    <w:rsid w:val="00915DE3"/>
    <w:rsid w:val="00915EA6"/>
    <w:rsid w:val="009326E0"/>
    <w:rsid w:val="009344E6"/>
    <w:rsid w:val="0094282F"/>
    <w:rsid w:val="00985A74"/>
    <w:rsid w:val="00992F97"/>
    <w:rsid w:val="009B0DAC"/>
    <w:rsid w:val="00A050E8"/>
    <w:rsid w:val="00A14ACE"/>
    <w:rsid w:val="00A20D65"/>
    <w:rsid w:val="00A35D02"/>
    <w:rsid w:val="00A4256A"/>
    <w:rsid w:val="00A42B7C"/>
    <w:rsid w:val="00A45F3A"/>
    <w:rsid w:val="00A9479E"/>
    <w:rsid w:val="00A956DE"/>
    <w:rsid w:val="00AA1591"/>
    <w:rsid w:val="00AA2232"/>
    <w:rsid w:val="00AB4445"/>
    <w:rsid w:val="00AC10F2"/>
    <w:rsid w:val="00AE742B"/>
    <w:rsid w:val="00AF19E6"/>
    <w:rsid w:val="00B41A6F"/>
    <w:rsid w:val="00BD33B5"/>
    <w:rsid w:val="00BE0A04"/>
    <w:rsid w:val="00BE6D49"/>
    <w:rsid w:val="00C04318"/>
    <w:rsid w:val="00C04D95"/>
    <w:rsid w:val="00C10202"/>
    <w:rsid w:val="00C53125"/>
    <w:rsid w:val="00C61A6E"/>
    <w:rsid w:val="00C7271E"/>
    <w:rsid w:val="00C9629A"/>
    <w:rsid w:val="00CA4079"/>
    <w:rsid w:val="00CA4BDF"/>
    <w:rsid w:val="00D032CA"/>
    <w:rsid w:val="00D177E2"/>
    <w:rsid w:val="00D22363"/>
    <w:rsid w:val="00D22A11"/>
    <w:rsid w:val="00D27297"/>
    <w:rsid w:val="00D31E19"/>
    <w:rsid w:val="00D65DD7"/>
    <w:rsid w:val="00D677F3"/>
    <w:rsid w:val="00D755D6"/>
    <w:rsid w:val="00D829F3"/>
    <w:rsid w:val="00D91EDB"/>
    <w:rsid w:val="00DA40DD"/>
    <w:rsid w:val="00DB6352"/>
    <w:rsid w:val="00DD0DFE"/>
    <w:rsid w:val="00DD5AB6"/>
    <w:rsid w:val="00E53912"/>
    <w:rsid w:val="00E62DEA"/>
    <w:rsid w:val="00E745BB"/>
    <w:rsid w:val="00E91804"/>
    <w:rsid w:val="00E93B17"/>
    <w:rsid w:val="00EC03ED"/>
    <w:rsid w:val="00EC34F0"/>
    <w:rsid w:val="00ED0363"/>
    <w:rsid w:val="00ED25B3"/>
    <w:rsid w:val="00ED355F"/>
    <w:rsid w:val="00EE6381"/>
    <w:rsid w:val="00EF3711"/>
    <w:rsid w:val="00F24B69"/>
    <w:rsid w:val="00F31F07"/>
    <w:rsid w:val="00F35F35"/>
    <w:rsid w:val="00F41CED"/>
    <w:rsid w:val="00F72C9E"/>
    <w:rsid w:val="00F86EBB"/>
    <w:rsid w:val="00F87D1B"/>
    <w:rsid w:val="00FA30EC"/>
    <w:rsid w:val="00FA5054"/>
    <w:rsid w:val="00FD5C3F"/>
  </w:rsids>
  <m:mathPr>
    <m:mathFont m:val="Cambria Math"/>
    <m:brkBin m:val="before"/>
    <m:brkBinSub m:val="--"/>
    <m:smallFrac/>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BDF42A"/>
  <w15:docId w15:val="{868955A1-CAB3-4528-A4CB-CA97701879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3490"/>
  </w:style>
  <w:style w:type="paragraph" w:styleId="Heading1">
    <w:name w:val="heading 1"/>
    <w:basedOn w:val="Normal"/>
    <w:next w:val="Normal"/>
    <w:link w:val="Heading1Char"/>
    <w:uiPriority w:val="9"/>
    <w:qFormat/>
    <w:rsid w:val="001B3490"/>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1B3490"/>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uiPriority w:val="34"/>
    <w:qFormat/>
    <w:rsid w:val="00D91EDB"/>
    <w:pPr>
      <w:ind w:left="720"/>
      <w:contextualSpacing/>
    </w:pPr>
  </w:style>
  <w:style w:type="table" w:styleId="TableGrid">
    <w:name w:val="Table Grid"/>
    <w:basedOn w:val="TableNormal"/>
    <w:uiPriority w:val="59"/>
    <w:rsid w:val="00D677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25F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F9A"/>
    <w:rPr>
      <w:rFonts w:ascii="Segoe UI" w:hAnsi="Segoe UI" w:cs="Segoe UI"/>
      <w:sz w:val="18"/>
      <w:szCs w:val="18"/>
    </w:rPr>
  </w:style>
  <w:style w:type="table" w:customStyle="1" w:styleId="TableGrid1">
    <w:name w:val="Table Grid1"/>
    <w:basedOn w:val="TableNormal"/>
    <w:next w:val="TableGrid"/>
    <w:uiPriority w:val="59"/>
    <w:rsid w:val="00B41A6F"/>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61A6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270769">
      <w:bodyDiv w:val="1"/>
      <w:marLeft w:val="0"/>
      <w:marRight w:val="0"/>
      <w:marTop w:val="0"/>
      <w:marBottom w:val="0"/>
      <w:divBdr>
        <w:top w:val="none" w:sz="0" w:space="0" w:color="auto"/>
        <w:left w:val="none" w:sz="0" w:space="0" w:color="auto"/>
        <w:bottom w:val="none" w:sz="0" w:space="0" w:color="auto"/>
        <w:right w:val="none" w:sz="0" w:space="0" w:color="auto"/>
      </w:divBdr>
    </w:div>
    <w:div w:id="293097711">
      <w:bodyDiv w:val="1"/>
      <w:marLeft w:val="0"/>
      <w:marRight w:val="0"/>
      <w:marTop w:val="0"/>
      <w:marBottom w:val="0"/>
      <w:divBdr>
        <w:top w:val="none" w:sz="0" w:space="0" w:color="auto"/>
        <w:left w:val="none" w:sz="0" w:space="0" w:color="auto"/>
        <w:bottom w:val="none" w:sz="0" w:space="0" w:color="auto"/>
        <w:right w:val="none" w:sz="0" w:space="0" w:color="auto"/>
      </w:divBdr>
    </w:div>
    <w:div w:id="1030959347">
      <w:bodyDiv w:val="1"/>
      <w:marLeft w:val="0"/>
      <w:marRight w:val="0"/>
      <w:marTop w:val="0"/>
      <w:marBottom w:val="0"/>
      <w:divBdr>
        <w:top w:val="none" w:sz="0" w:space="0" w:color="auto"/>
        <w:left w:val="none" w:sz="0" w:space="0" w:color="auto"/>
        <w:bottom w:val="none" w:sz="0" w:space="0" w:color="auto"/>
        <w:right w:val="none" w:sz="0" w:space="0" w:color="auto"/>
      </w:divBdr>
    </w:div>
    <w:div w:id="134127068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hairman.pcc@lnmiit.ac.in" TargetMode="External"/><Relationship Id="rId3" Type="http://schemas.openxmlformats.org/officeDocument/2006/relationships/styles" Target="styles.xml"/><Relationship Id="rId7" Type="http://schemas.openxmlformats.org/officeDocument/2006/relationships/hyperlink" Target="mailto:purchase.officer@lnmiit.ac.in"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directoroffice@lnmiit.ac.in"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chairman.pcc@lnmiit.ac.in" TargetMode="External"/><Relationship Id="rId4" Type="http://schemas.openxmlformats.org/officeDocument/2006/relationships/settings" Target="settings.xml"/><Relationship Id="rId9" Type="http://schemas.openxmlformats.org/officeDocument/2006/relationships/hyperlink" Target="mailto:purchase.officer@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1C4CC3-147A-4A3D-9EB4-84E50CA864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1349</Words>
  <Characters>7694</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Banwari Lal</cp:lastModifiedBy>
  <cp:revision>2</cp:revision>
  <cp:lastPrinted>2019-11-14T06:50:00Z</cp:lastPrinted>
  <dcterms:created xsi:type="dcterms:W3CDTF">2023-12-20T10:33:00Z</dcterms:created>
  <dcterms:modified xsi:type="dcterms:W3CDTF">2023-12-20T10:33:00Z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ab836ab5eb478880898ef5c42fa5f5463f40db88ea8f3b701f9b55918c4b9083</vt:lpwstr>
  </property>
</Properties>
</file>