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97E41" w14:textId="77777777" w:rsidR="005D51B7" w:rsidRPr="00A631D1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A631D1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5E81A0DB" w14:textId="77777777" w:rsidR="00A631D1" w:rsidRDefault="00A631D1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CC49F79" w14:textId="445A7D31" w:rsidR="005D51B7" w:rsidRPr="00A631D1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631D1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3E26B641" w14:textId="77777777" w:rsidR="005D51B7" w:rsidRPr="00A631D1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2AB886" w14:textId="77777777" w:rsidR="006754D4" w:rsidRPr="00A631D1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 w:rsidRPr="00A631D1">
        <w:rPr>
          <w:rFonts w:asciiTheme="minorHAnsi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hAnsiTheme="minorHAnsi" w:cstheme="minorHAnsi"/>
          <w:sz w:val="24"/>
          <w:szCs w:val="24"/>
        </w:rPr>
        <w:t xml:space="preserve">up as a </w:t>
      </w:r>
      <w:proofErr w:type="spellStart"/>
      <w:proofErr w:type="gramStart"/>
      <w:r w:rsidRPr="00A631D1">
        <w:rPr>
          <w:rFonts w:asciiTheme="minorHAnsi" w:hAnsiTheme="minorHAnsi" w:cstheme="minorHAnsi"/>
          <w:sz w:val="24"/>
          <w:szCs w:val="24"/>
        </w:rPr>
        <w:t>Non Profit</w:t>
      </w:r>
      <w:proofErr w:type="spellEnd"/>
      <w:proofErr w:type="gramEnd"/>
      <w:r w:rsidRPr="00A631D1">
        <w:rPr>
          <w:rFonts w:asciiTheme="minorHAnsi" w:hAnsiTheme="minorHAnsi" w:cstheme="minorHAnsi"/>
          <w:sz w:val="24"/>
          <w:szCs w:val="24"/>
        </w:rPr>
        <w:t xml:space="preserve"> Making institute engaged in imparting higher learning in Engineering, Technology and Science. We are located at Gram-Rupa Ki Nangal, Post-Sumel, Via-Jamdoli, Jaipur, Pin 302031 Rajasthan, under the joint venture of</w:t>
      </w:r>
      <w:r w:rsidR="003123E5" w:rsidRPr="00A631D1">
        <w:rPr>
          <w:rFonts w:asciiTheme="minorHAnsi" w:hAnsiTheme="minorHAnsi" w:cstheme="minorHAnsi"/>
          <w:sz w:val="24"/>
          <w:szCs w:val="24"/>
        </w:rPr>
        <w:t xml:space="preserve"> the</w:t>
      </w:r>
      <w:r w:rsidRPr="00A631D1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7F5CF82" w14:textId="5A1695FA" w:rsidR="005D51B7" w:rsidRPr="00761A9F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 xml:space="preserve">The institute invites </w:t>
      </w:r>
      <w:r w:rsidR="00BE6186" w:rsidRPr="00A631D1">
        <w:rPr>
          <w:rFonts w:asciiTheme="minorHAnsi" w:hAnsiTheme="minorHAnsi" w:cstheme="minorHAnsi"/>
          <w:sz w:val="24"/>
          <w:szCs w:val="24"/>
        </w:rPr>
        <w:t>proposals</w:t>
      </w:r>
      <w:r w:rsidRPr="00A631D1">
        <w:rPr>
          <w:rFonts w:asciiTheme="minorHAnsi" w:hAnsiTheme="minorHAnsi" w:cstheme="minorHAnsi"/>
          <w:sz w:val="24"/>
          <w:szCs w:val="24"/>
        </w:rPr>
        <w:t xml:space="preserve"> from competent </w:t>
      </w:r>
      <w:r w:rsidRPr="00761A9F">
        <w:rPr>
          <w:rFonts w:asciiTheme="minorHAnsi" w:hAnsiTheme="minorHAnsi" w:cstheme="minorHAnsi"/>
          <w:sz w:val="24"/>
          <w:szCs w:val="24"/>
        </w:rPr>
        <w:t xml:space="preserve">vendors for </w:t>
      </w:r>
      <w:r w:rsidRPr="00761A9F">
        <w:rPr>
          <w:rFonts w:asciiTheme="minorHAnsi" w:hAnsiTheme="minorHAnsi" w:cstheme="minorHAnsi"/>
          <w:b/>
          <w:bCs/>
          <w:sz w:val="24"/>
          <w:szCs w:val="24"/>
        </w:rPr>
        <w:t>“</w:t>
      </w:r>
      <w:r w:rsidR="00D93218">
        <w:rPr>
          <w:rFonts w:asciiTheme="minorHAnsi" w:hAnsiTheme="minorHAnsi" w:cstheme="minorHAnsi"/>
          <w:b/>
          <w:bCs/>
          <w:color w:val="000000"/>
          <w:sz w:val="24"/>
          <w:szCs w:val="24"/>
        </w:rPr>
        <w:t>Sports Inventory</w:t>
      </w:r>
      <w:r w:rsidRPr="00761A9F">
        <w:rPr>
          <w:rFonts w:asciiTheme="minorHAnsi" w:hAnsiTheme="minorHAnsi" w:cstheme="minorHAnsi"/>
          <w:b/>
          <w:sz w:val="24"/>
          <w:szCs w:val="24"/>
        </w:rPr>
        <w:t>”.</w:t>
      </w:r>
      <w:r w:rsidRPr="00761A9F">
        <w:rPr>
          <w:rFonts w:asciiTheme="minorHAnsi" w:hAnsiTheme="minorHAnsi" w:cstheme="minorHAnsi"/>
          <w:sz w:val="24"/>
          <w:szCs w:val="24"/>
        </w:rPr>
        <w:t xml:space="preserve"> Bidders can submit their sealed </w:t>
      </w:r>
      <w:proofErr w:type="gramStart"/>
      <w:r w:rsidRPr="00761A9F">
        <w:rPr>
          <w:rFonts w:asciiTheme="minorHAnsi" w:hAnsiTheme="minorHAnsi" w:cstheme="minorHAnsi"/>
          <w:sz w:val="24"/>
          <w:szCs w:val="24"/>
        </w:rPr>
        <w:t>offer</w:t>
      </w:r>
      <w:proofErr w:type="gramEnd"/>
      <w:r w:rsidRPr="00761A9F">
        <w:rPr>
          <w:rFonts w:asciiTheme="minorHAnsi" w:hAnsiTheme="minorHAnsi" w:cstheme="minorHAnsi"/>
          <w:sz w:val="24"/>
          <w:szCs w:val="24"/>
        </w:rPr>
        <w:t xml:space="preserve">/s at the following address by Speed-Post/ Registered Post/ By-hand (but not by Courier)/ before 05:00 PM on </w:t>
      </w:r>
      <w:r w:rsidR="00761A9F">
        <w:rPr>
          <w:rFonts w:asciiTheme="minorHAnsi" w:hAnsiTheme="minorHAnsi" w:cstheme="minorHAnsi"/>
          <w:sz w:val="24"/>
          <w:szCs w:val="24"/>
        </w:rPr>
        <w:t>06</w:t>
      </w:r>
      <w:r w:rsidR="00E749F2" w:rsidRPr="00761A9F">
        <w:rPr>
          <w:rFonts w:asciiTheme="minorHAnsi" w:hAnsiTheme="minorHAnsi" w:cstheme="minorHAnsi"/>
          <w:sz w:val="24"/>
          <w:szCs w:val="24"/>
        </w:rPr>
        <w:t>.</w:t>
      </w:r>
      <w:r w:rsidR="00761A9F">
        <w:rPr>
          <w:rFonts w:asciiTheme="minorHAnsi" w:hAnsiTheme="minorHAnsi" w:cstheme="minorHAnsi"/>
          <w:sz w:val="24"/>
          <w:szCs w:val="24"/>
        </w:rPr>
        <w:t>01</w:t>
      </w:r>
      <w:r w:rsidR="00E749F2" w:rsidRPr="00761A9F">
        <w:rPr>
          <w:rFonts w:asciiTheme="minorHAnsi" w:hAnsiTheme="minorHAnsi" w:cstheme="minorHAnsi"/>
          <w:sz w:val="24"/>
          <w:szCs w:val="24"/>
        </w:rPr>
        <w:t>.202</w:t>
      </w:r>
      <w:r w:rsidR="00761A9F">
        <w:rPr>
          <w:rFonts w:asciiTheme="minorHAnsi" w:hAnsiTheme="minorHAnsi" w:cstheme="minorHAnsi"/>
          <w:sz w:val="24"/>
          <w:szCs w:val="24"/>
        </w:rPr>
        <w:t>4</w:t>
      </w:r>
      <w:r w:rsidRPr="00761A9F">
        <w:rPr>
          <w:rFonts w:asciiTheme="minorHAnsi" w:hAnsiTheme="minorHAnsi" w:cstheme="minorHAnsi"/>
          <w:sz w:val="24"/>
          <w:szCs w:val="24"/>
        </w:rPr>
        <w:t>.</w:t>
      </w:r>
    </w:p>
    <w:p w14:paraId="2C269E8C" w14:textId="77777777" w:rsidR="005D51B7" w:rsidRPr="00A631D1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 w:rsidRPr="00A631D1">
        <w:rPr>
          <w:rFonts w:asciiTheme="minorHAnsi" w:hAnsiTheme="minorHAnsi" w:cstheme="minorHAnsi"/>
          <w:sz w:val="24"/>
          <w:szCs w:val="24"/>
        </w:rPr>
        <w:t xml:space="preserve">the </w:t>
      </w:r>
      <w:r w:rsidRPr="00A631D1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 w:rsidRPr="00A631D1">
        <w:rPr>
          <w:rFonts w:asciiTheme="minorHAnsi" w:hAnsiTheme="minorHAnsi" w:cstheme="minorHAnsi"/>
          <w:sz w:val="24"/>
          <w:szCs w:val="24"/>
        </w:rPr>
        <w:t xml:space="preserve">the </w:t>
      </w:r>
      <w:r w:rsidRPr="00A631D1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06BFE64C" w14:textId="77777777" w:rsidR="005D51B7" w:rsidRPr="00A631D1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631D1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0AF292A8" w14:textId="77777777" w:rsidR="005D51B7" w:rsidRPr="00A631D1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631D1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16F0EE7B" w14:textId="77777777" w:rsidR="005D51B7" w:rsidRPr="00A631D1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33F9A80C" w14:textId="77777777" w:rsidR="005D51B7" w:rsidRPr="00A631D1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0BB09327" w14:textId="77777777" w:rsidR="005D51B7" w:rsidRPr="00A631D1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631D1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A631D1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1009FAE4" w14:textId="77777777" w:rsidR="005D51B7" w:rsidRPr="00A631D1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790A7B7" w14:textId="74D60F53" w:rsidR="00C65DAA" w:rsidRPr="00A631D1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  <w:r w:rsidRPr="00A631D1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A631D1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A631D1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761A9F">
        <w:rPr>
          <w:rFonts w:asciiTheme="minorHAnsi" w:hAnsiTheme="minorHAnsi" w:cstheme="minorHAnsi"/>
          <w:sz w:val="24"/>
          <w:szCs w:val="22"/>
        </w:rPr>
        <w:t>06</w:t>
      </w:r>
      <w:r w:rsidR="00E749F2" w:rsidRPr="00A631D1">
        <w:rPr>
          <w:rFonts w:asciiTheme="minorHAnsi" w:hAnsiTheme="minorHAnsi" w:cstheme="minorHAnsi"/>
          <w:sz w:val="24"/>
          <w:szCs w:val="22"/>
        </w:rPr>
        <w:t>.</w:t>
      </w:r>
      <w:r w:rsidR="00761A9F">
        <w:rPr>
          <w:rFonts w:asciiTheme="minorHAnsi" w:hAnsiTheme="minorHAnsi" w:cstheme="minorHAnsi"/>
          <w:sz w:val="24"/>
          <w:szCs w:val="22"/>
        </w:rPr>
        <w:t>01</w:t>
      </w:r>
      <w:r w:rsidR="00E749F2" w:rsidRPr="00A631D1">
        <w:rPr>
          <w:rFonts w:asciiTheme="minorHAnsi" w:hAnsiTheme="minorHAnsi" w:cstheme="minorHAnsi"/>
          <w:sz w:val="24"/>
          <w:szCs w:val="22"/>
        </w:rPr>
        <w:t>.202</w:t>
      </w:r>
      <w:r w:rsidR="00761A9F">
        <w:rPr>
          <w:rFonts w:asciiTheme="minorHAnsi" w:hAnsiTheme="minorHAnsi" w:cstheme="minorHAnsi"/>
          <w:sz w:val="24"/>
          <w:szCs w:val="22"/>
        </w:rPr>
        <w:t>4</w:t>
      </w:r>
      <w:r w:rsidRPr="00A631D1">
        <w:rPr>
          <w:rFonts w:asciiTheme="minorHAnsi" w:hAnsiTheme="minorHAnsi" w:cstheme="minorHAnsi"/>
          <w:sz w:val="24"/>
          <w:szCs w:val="22"/>
        </w:rPr>
        <w:t>.</w:t>
      </w:r>
    </w:p>
    <w:p w14:paraId="737ED0A6" w14:textId="77777777" w:rsidR="00C65DAA" w:rsidRPr="00A631D1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631760D8" w14:textId="77777777" w:rsidR="00C65DAA" w:rsidRPr="00A631D1" w:rsidRDefault="00C65DAA" w:rsidP="00C65DAA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A631D1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A631D1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 w:rsidRPr="00A631D1"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 </w:t>
      </w:r>
      <w:r w:rsidRPr="00A631D1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8" w:history="1">
        <w:r w:rsidRPr="00A631D1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A631D1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12EB3815" w14:textId="77777777" w:rsidR="00C65DAA" w:rsidRPr="00A631D1" w:rsidRDefault="00C65DAA" w:rsidP="00C65DAA">
      <w:pPr>
        <w:rPr>
          <w:rFonts w:asciiTheme="minorHAnsi" w:hAnsiTheme="minorHAnsi" w:cstheme="minorHAnsi"/>
          <w:sz w:val="24"/>
          <w:szCs w:val="22"/>
        </w:rPr>
      </w:pPr>
    </w:p>
    <w:p w14:paraId="64D32989" w14:textId="77777777" w:rsidR="00C65DAA" w:rsidRPr="00A631D1" w:rsidRDefault="00000000" w:rsidP="00C65DAA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65DAA" w:rsidRPr="00A631D1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13ED578C" w14:textId="77777777" w:rsidR="00C65DAA" w:rsidRPr="00A631D1" w:rsidRDefault="00000000" w:rsidP="00C65DAA">
      <w:pPr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65DAA" w:rsidRPr="00A631D1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38B41034" w14:textId="77777777" w:rsidR="00C65DAA" w:rsidRPr="00A631D1" w:rsidRDefault="00C65DAA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69EAA763" w14:textId="37E3C973" w:rsidR="005D51B7" w:rsidRPr="00A631D1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A631D1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6A246165" w14:textId="0429274B" w:rsidR="005D51B7" w:rsidRPr="00A631D1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 w:rsidRPr="00A631D1">
        <w:rPr>
          <w:rFonts w:asciiTheme="minorHAnsi" w:hAnsiTheme="minorHAnsi" w:cstheme="minorHAnsi"/>
          <w:sz w:val="24"/>
          <w:szCs w:val="24"/>
        </w:rPr>
        <w:t>/files</w:t>
      </w:r>
      <w:r w:rsidRPr="00A631D1">
        <w:rPr>
          <w:rFonts w:asciiTheme="minorHAnsi" w:hAnsiTheme="minorHAnsi" w:cstheme="minorHAnsi"/>
          <w:sz w:val="24"/>
          <w:szCs w:val="24"/>
        </w:rPr>
        <w:t>. Both envelopes</w:t>
      </w:r>
      <w:r w:rsidR="00D45794" w:rsidRPr="00A631D1">
        <w:rPr>
          <w:rFonts w:asciiTheme="minorHAnsi" w:hAnsiTheme="minorHAnsi" w:cstheme="minorHAnsi"/>
          <w:sz w:val="24"/>
          <w:szCs w:val="24"/>
        </w:rPr>
        <w:t>/files</w:t>
      </w:r>
      <w:r w:rsidRPr="00A631D1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A631D1">
        <w:rPr>
          <w:rFonts w:asciiTheme="minorHAnsi" w:hAnsiTheme="minorHAnsi" w:cstheme="minorHAnsi"/>
          <w:sz w:val="24"/>
          <w:szCs w:val="24"/>
        </w:rPr>
        <w:t>“</w:t>
      </w:r>
      <w:r w:rsidR="00761A9F" w:rsidRPr="00761A9F">
        <w:rPr>
          <w:rFonts w:asciiTheme="minorHAnsi" w:hAnsiTheme="minorHAnsi" w:cstheme="minorHAnsi"/>
          <w:b/>
          <w:bCs/>
          <w:sz w:val="24"/>
          <w:szCs w:val="24"/>
        </w:rPr>
        <w:t>“</w:t>
      </w:r>
      <w:r w:rsidR="00D93218">
        <w:rPr>
          <w:rFonts w:asciiTheme="minorHAnsi" w:hAnsiTheme="minorHAnsi" w:cstheme="minorHAnsi"/>
          <w:b/>
          <w:bCs/>
          <w:color w:val="000000"/>
          <w:sz w:val="24"/>
          <w:szCs w:val="24"/>
        </w:rPr>
        <w:t>Sports Inventory</w:t>
      </w:r>
      <w:r w:rsidR="00761A9F" w:rsidRPr="00761A9F">
        <w:rPr>
          <w:rFonts w:asciiTheme="minorHAnsi" w:hAnsiTheme="minorHAnsi" w:cstheme="minorHAnsi"/>
          <w:b/>
          <w:sz w:val="24"/>
          <w:szCs w:val="24"/>
        </w:rPr>
        <w:t>”</w:t>
      </w:r>
      <w:r w:rsidRPr="00A631D1">
        <w:rPr>
          <w:rFonts w:asciiTheme="minorHAnsi" w:hAnsiTheme="minorHAnsi" w:cstheme="minorHAnsi"/>
          <w:sz w:val="24"/>
          <w:szCs w:val="24"/>
        </w:rPr>
        <w:t xml:space="preserve">” and “Commercial Bid for </w:t>
      </w:r>
      <w:r w:rsidR="00365324" w:rsidRPr="00A631D1">
        <w:rPr>
          <w:rFonts w:asciiTheme="minorHAnsi" w:hAnsiTheme="minorHAnsi" w:cstheme="minorHAnsi"/>
          <w:sz w:val="24"/>
          <w:szCs w:val="24"/>
        </w:rPr>
        <w:t>“</w:t>
      </w:r>
      <w:r w:rsidR="00761A9F" w:rsidRPr="00761A9F">
        <w:rPr>
          <w:rFonts w:asciiTheme="minorHAnsi" w:hAnsiTheme="minorHAnsi" w:cstheme="minorHAnsi"/>
          <w:b/>
          <w:bCs/>
          <w:sz w:val="24"/>
          <w:szCs w:val="24"/>
        </w:rPr>
        <w:t>“</w:t>
      </w:r>
      <w:r w:rsidR="00D93218">
        <w:rPr>
          <w:rFonts w:asciiTheme="minorHAnsi" w:hAnsiTheme="minorHAnsi" w:cstheme="minorHAnsi"/>
          <w:b/>
          <w:bCs/>
          <w:color w:val="000000"/>
          <w:sz w:val="24"/>
          <w:szCs w:val="24"/>
        </w:rPr>
        <w:t>Sports Inventory</w:t>
      </w:r>
      <w:r w:rsidR="00761A9F" w:rsidRPr="00761A9F">
        <w:rPr>
          <w:rFonts w:asciiTheme="minorHAnsi" w:hAnsiTheme="minorHAnsi" w:cstheme="minorHAnsi"/>
          <w:b/>
          <w:sz w:val="24"/>
          <w:szCs w:val="24"/>
        </w:rPr>
        <w:t>”</w:t>
      </w:r>
      <w:r w:rsidR="000E0C9E" w:rsidRPr="00A631D1">
        <w:rPr>
          <w:rFonts w:asciiTheme="minorHAnsi" w:hAnsiTheme="minorHAnsi" w:cstheme="minorHAnsi"/>
          <w:b/>
          <w:sz w:val="24"/>
          <w:szCs w:val="24"/>
        </w:rPr>
        <w:t>”.</w:t>
      </w:r>
      <w:r w:rsidR="000E0C9E" w:rsidRPr="00A631D1">
        <w:rPr>
          <w:rFonts w:asciiTheme="minorHAnsi" w:hAnsiTheme="minorHAnsi" w:cstheme="minorHAnsi"/>
          <w:sz w:val="24"/>
          <w:szCs w:val="24"/>
        </w:rPr>
        <w:t xml:space="preserve"> </w:t>
      </w:r>
      <w:r w:rsidR="00E634D5" w:rsidRPr="00A631D1">
        <w:rPr>
          <w:rFonts w:asciiTheme="minorHAnsi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761A9F" w:rsidRPr="00761A9F">
        <w:rPr>
          <w:rFonts w:asciiTheme="minorHAnsi" w:hAnsiTheme="minorHAnsi" w:cstheme="minorHAnsi"/>
          <w:b/>
          <w:bCs/>
          <w:sz w:val="24"/>
          <w:szCs w:val="24"/>
        </w:rPr>
        <w:t>“</w:t>
      </w:r>
      <w:r w:rsidR="00D93218">
        <w:rPr>
          <w:rFonts w:asciiTheme="minorHAnsi" w:hAnsiTheme="minorHAnsi" w:cstheme="minorHAnsi"/>
          <w:b/>
          <w:bCs/>
          <w:color w:val="000000"/>
          <w:sz w:val="24"/>
          <w:szCs w:val="24"/>
        </w:rPr>
        <w:t>Sports Inventory</w:t>
      </w:r>
      <w:proofErr w:type="gramStart"/>
      <w:r w:rsidR="000E0C9E" w:rsidRPr="00A631D1">
        <w:rPr>
          <w:rFonts w:asciiTheme="minorHAnsi" w:hAnsiTheme="minorHAnsi" w:cstheme="minorHAnsi"/>
          <w:b/>
          <w:sz w:val="24"/>
          <w:szCs w:val="24"/>
        </w:rPr>
        <w:t>”.</w:t>
      </w:r>
      <w:r w:rsidRPr="00A631D1">
        <w:rPr>
          <w:rFonts w:asciiTheme="minorHAnsi" w:hAnsiTheme="minorHAnsi" w:cstheme="minorHAnsi"/>
          <w:sz w:val="24"/>
          <w:szCs w:val="24"/>
        </w:rPr>
        <w:t>.</w:t>
      </w:r>
      <w:proofErr w:type="gramEnd"/>
      <w:r w:rsidRPr="00A631D1">
        <w:rPr>
          <w:rFonts w:asciiTheme="minorHAnsi" w:hAnsiTheme="minorHAnsi" w:cstheme="minorHAnsi"/>
          <w:sz w:val="24"/>
          <w:szCs w:val="24"/>
        </w:rPr>
        <w:t xml:space="preserve"> Bids are liable to be rejected if any or </w:t>
      </w:r>
      <w:proofErr w:type="gramStart"/>
      <w:r w:rsidRPr="00A631D1">
        <w:rPr>
          <w:rFonts w:asciiTheme="minorHAnsi" w:hAnsiTheme="minorHAnsi" w:cstheme="minorHAnsi"/>
          <w:sz w:val="24"/>
          <w:szCs w:val="24"/>
        </w:rPr>
        <w:t>both of the technical</w:t>
      </w:r>
      <w:proofErr w:type="gramEnd"/>
      <w:r w:rsidRPr="00A631D1">
        <w:rPr>
          <w:rFonts w:asciiTheme="minorHAnsi" w:hAnsiTheme="minorHAnsi" w:cstheme="minorHAnsi"/>
          <w:sz w:val="24"/>
          <w:szCs w:val="24"/>
        </w:rPr>
        <w:t xml:space="preserve"> or commercial offers are found in open condition or required information is not found with the offer.</w:t>
      </w:r>
    </w:p>
    <w:p w14:paraId="43F78DB2" w14:textId="77777777" w:rsidR="00C65DAA" w:rsidRPr="00A631D1" w:rsidRDefault="00C65DAA" w:rsidP="00C65DAA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>Bids can be sent via email as per the process mentioned above.</w:t>
      </w:r>
    </w:p>
    <w:p w14:paraId="315054FF" w14:textId="7B4E6E20" w:rsidR="00D91EDB" w:rsidRPr="00A631D1" w:rsidRDefault="00673140" w:rsidP="00A3506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631D1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  <w:r w:rsidR="008E2E6F" w:rsidRPr="00A631D1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A631D1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A631D1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 w:rsidRPr="00A631D1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A631D1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1D98377" w14:textId="77777777" w:rsidR="00726EF8" w:rsidRPr="00A631D1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A631D1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z w:val="24"/>
          <w:szCs w:val="24"/>
        </w:rPr>
        <w:t>su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A631D1">
        <w:rPr>
          <w:rFonts w:asciiTheme="minorHAnsi" w:eastAsia="Arial" w:hAnsiTheme="minorHAnsi" w:cstheme="minorHAnsi"/>
          <w:sz w:val="24"/>
          <w:szCs w:val="24"/>
        </w:rPr>
        <w:t>u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z w:val="24"/>
          <w:szCs w:val="24"/>
        </w:rPr>
        <w:t>o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A631D1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A631D1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631D1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A631D1">
        <w:rPr>
          <w:rFonts w:asciiTheme="minorHAnsi" w:eastAsia="Arial" w:hAnsiTheme="minorHAnsi" w:cstheme="minorHAnsi"/>
          <w:sz w:val="24"/>
          <w:szCs w:val="24"/>
        </w:rPr>
        <w:t>o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A631D1">
        <w:rPr>
          <w:rFonts w:asciiTheme="minorHAnsi" w:eastAsia="Arial" w:hAnsiTheme="minorHAnsi" w:cstheme="minorHAnsi"/>
          <w:sz w:val="24"/>
          <w:szCs w:val="24"/>
        </w:rPr>
        <w:t>o</w:t>
      </w:r>
      <w:r w:rsidRPr="00A631D1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z w:val="24"/>
          <w:szCs w:val="24"/>
        </w:rPr>
        <w:t>proce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A631D1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A631D1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A631D1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A631D1">
        <w:rPr>
          <w:rFonts w:asciiTheme="minorHAnsi" w:eastAsia="Arial" w:hAnsiTheme="minorHAnsi" w:cstheme="minorHAnsi"/>
          <w:sz w:val="24"/>
          <w:szCs w:val="24"/>
        </w:rPr>
        <w:t>a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z w:val="24"/>
          <w:szCs w:val="24"/>
        </w:rPr>
        <w:t>a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A631D1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z w:val="24"/>
          <w:szCs w:val="24"/>
        </w:rPr>
        <w:t>co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z w:val="24"/>
          <w:szCs w:val="24"/>
        </w:rPr>
        <w:t>o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A631D1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A631D1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z w:val="24"/>
          <w:szCs w:val="24"/>
        </w:rPr>
        <w:t>n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A631D1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z w:val="24"/>
          <w:szCs w:val="24"/>
        </w:rPr>
        <w:t>be a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A631D1">
        <w:rPr>
          <w:rFonts w:asciiTheme="minorHAnsi" w:eastAsia="Arial" w:hAnsiTheme="minorHAnsi" w:cstheme="minorHAnsi"/>
          <w:sz w:val="24"/>
          <w:szCs w:val="24"/>
        </w:rPr>
        <w:t>h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A631D1">
        <w:rPr>
          <w:rFonts w:asciiTheme="minorHAnsi" w:eastAsia="Arial" w:hAnsiTheme="minorHAnsi" w:cstheme="minorHAnsi"/>
          <w:sz w:val="24"/>
          <w:szCs w:val="24"/>
        </w:rPr>
        <w:t>e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A631D1">
        <w:rPr>
          <w:rFonts w:asciiTheme="minorHAnsi" w:eastAsia="Arial" w:hAnsiTheme="minorHAnsi" w:cstheme="minorHAnsi"/>
          <w:sz w:val="24"/>
          <w:szCs w:val="24"/>
        </w:rPr>
        <w:t>.</w:t>
      </w:r>
    </w:p>
    <w:p w14:paraId="40955B59" w14:textId="77777777" w:rsidR="00E0056C" w:rsidRPr="00A631D1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A631D1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CDE4D8F" w14:textId="77777777" w:rsidR="00E0056C" w:rsidRPr="00A631D1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A631D1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375233D4" w14:textId="77777777" w:rsidR="00E0056C" w:rsidRPr="00A631D1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679B0D6D" w14:textId="7E0A3ED8" w:rsidR="00E0056C" w:rsidRPr="00A631D1" w:rsidRDefault="00A631D1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Turnover</w:t>
      </w:r>
      <w:r w:rsidR="00E0056C"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for </w:t>
      </w:r>
      <w:r w:rsidR="003123E5"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A631D1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 w:rsidRPr="00A631D1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="00E0056C" w:rsidRPr="00A631D1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425EFE64" w14:textId="2CE0BA5E" w:rsidR="00E0056C" w:rsidRPr="00A631D1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client to whom the vendor has delivered the goods or provided the services in </w:t>
      </w:r>
      <w:r w:rsidR="00A631D1" w:rsidRPr="00A631D1">
        <w:rPr>
          <w:rFonts w:asciiTheme="minorHAnsi" w:eastAsia="Arial" w:hAnsiTheme="minorHAnsi" w:cstheme="minorHAnsi"/>
          <w:spacing w:val="2"/>
          <w:sz w:val="24"/>
          <w:szCs w:val="24"/>
        </w:rPr>
        <w:t>the past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.</w:t>
      </w:r>
    </w:p>
    <w:p w14:paraId="51521C77" w14:textId="77777777" w:rsidR="00C33C3C" w:rsidRPr="00761A9F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2"/>
          <w:szCs w:val="22"/>
        </w:rPr>
      </w:pPr>
      <w:r w:rsidRPr="00761A9F">
        <w:rPr>
          <w:rFonts w:asciiTheme="minorHAnsi" w:eastAsia="Arial" w:hAnsiTheme="minorHAnsi" w:cstheme="minorHAnsi"/>
          <w:spacing w:val="2"/>
          <w:sz w:val="22"/>
          <w:szCs w:val="22"/>
        </w:rPr>
        <w:t>Specification as mentioned below</w:t>
      </w:r>
      <w:r w:rsidR="003123E5" w:rsidRPr="00761A9F">
        <w:rPr>
          <w:rFonts w:asciiTheme="minorHAnsi" w:eastAsia="Arial" w:hAnsiTheme="minorHAnsi" w:cstheme="minorHAnsi"/>
          <w:spacing w:val="2"/>
          <w:sz w:val="22"/>
          <w:szCs w:val="22"/>
        </w:rPr>
        <w:t>,</w:t>
      </w:r>
      <w:r w:rsidRPr="00761A9F">
        <w:rPr>
          <w:rFonts w:asciiTheme="minorHAnsi" w:eastAsia="Arial" w:hAnsiTheme="minorHAnsi" w:cstheme="minorHAnsi"/>
          <w:spacing w:val="2"/>
          <w:sz w:val="22"/>
          <w:szCs w:val="22"/>
        </w:rPr>
        <w:t xml:space="preserve"> shall be provided as per the details given below:</w:t>
      </w:r>
    </w:p>
    <w:p w14:paraId="62471132" w14:textId="308AED3B" w:rsidR="00663503" w:rsidRDefault="00D45794" w:rsidP="00C667DC">
      <w:pPr>
        <w:spacing w:before="240"/>
        <w:rPr>
          <w:rFonts w:asciiTheme="minorHAnsi" w:eastAsia="Arial" w:hAnsiTheme="minorHAnsi" w:cstheme="minorHAnsi"/>
          <w:b/>
          <w:sz w:val="22"/>
          <w:szCs w:val="22"/>
          <w:u w:val="single"/>
        </w:rPr>
      </w:pPr>
      <w:r w:rsidRPr="00761A9F">
        <w:rPr>
          <w:rFonts w:asciiTheme="minorHAnsi" w:eastAsia="Arial" w:hAnsiTheme="minorHAnsi" w:cstheme="minorHAnsi"/>
          <w:b/>
          <w:sz w:val="22"/>
          <w:szCs w:val="22"/>
          <w:u w:val="single"/>
        </w:rPr>
        <w:t xml:space="preserve">Scope of work, </w:t>
      </w:r>
      <w:r w:rsidR="00663503" w:rsidRPr="00761A9F">
        <w:rPr>
          <w:rFonts w:asciiTheme="minorHAnsi" w:eastAsia="Arial" w:hAnsiTheme="minorHAnsi" w:cstheme="minorHAnsi"/>
          <w:b/>
          <w:sz w:val="22"/>
          <w:szCs w:val="22"/>
          <w:u w:val="single"/>
        </w:rPr>
        <w:t>Technical data sheet</w:t>
      </w:r>
      <w:r w:rsidR="001A3D07" w:rsidRPr="00761A9F">
        <w:rPr>
          <w:rFonts w:asciiTheme="minorHAnsi" w:eastAsia="Arial" w:hAnsiTheme="minorHAnsi" w:cstheme="minorHAnsi"/>
          <w:b/>
          <w:sz w:val="22"/>
          <w:szCs w:val="22"/>
          <w:u w:val="single"/>
        </w:rPr>
        <w:t xml:space="preserve"> and Specification of the item</w:t>
      </w:r>
      <w:r w:rsidR="00956C83" w:rsidRPr="00761A9F">
        <w:rPr>
          <w:rFonts w:asciiTheme="minorHAnsi" w:eastAsia="Arial" w:hAnsiTheme="minorHAnsi" w:cstheme="minorHAnsi"/>
          <w:b/>
          <w:sz w:val="22"/>
          <w:szCs w:val="22"/>
          <w:u w:val="single"/>
        </w:rPr>
        <w:t>/s</w:t>
      </w:r>
    </w:p>
    <w:p w14:paraId="71F34824" w14:textId="77777777" w:rsidR="00C84B3D" w:rsidRDefault="0067548E" w:rsidP="0067548E">
      <w:pPr>
        <w:ind w:left="2160" w:hanging="2160"/>
        <w:jc w:val="both"/>
        <w:rPr>
          <w:rFonts w:asciiTheme="minorHAnsi" w:eastAsia="Arial" w:hAnsiTheme="minorHAnsi" w:cstheme="minorHAnsi"/>
          <w:b/>
          <w:sz w:val="22"/>
          <w:szCs w:val="22"/>
          <w:u w:val="single"/>
        </w:rPr>
      </w:pPr>
      <w:r w:rsidRPr="00761A9F">
        <w:rPr>
          <w:rFonts w:asciiTheme="minorHAnsi" w:eastAsia="Arial" w:hAnsiTheme="minorHAnsi" w:cstheme="minorHAnsi"/>
          <w:b/>
          <w:sz w:val="22"/>
          <w:szCs w:val="22"/>
          <w:u w:val="single"/>
        </w:rPr>
        <w:t>Technical data sheet and Specification of the item/s</w:t>
      </w:r>
      <w:r>
        <w:rPr>
          <w:rFonts w:asciiTheme="minorHAnsi" w:eastAsia="Arial" w:hAnsiTheme="minorHAnsi" w:cstheme="minorHAnsi"/>
          <w:b/>
          <w:sz w:val="22"/>
          <w:szCs w:val="22"/>
          <w:u w:val="single"/>
        </w:rPr>
        <w:t xml:space="preserve">:  </w:t>
      </w:r>
    </w:p>
    <w:p w14:paraId="75047686" w14:textId="77777777" w:rsidR="00C84B3D" w:rsidRDefault="00C84B3D" w:rsidP="0067548E">
      <w:pPr>
        <w:ind w:left="2160" w:hanging="2160"/>
        <w:jc w:val="both"/>
        <w:rPr>
          <w:rFonts w:asciiTheme="minorHAnsi" w:eastAsia="Arial" w:hAnsiTheme="minorHAnsi" w:cstheme="minorHAnsi"/>
          <w:b/>
          <w:sz w:val="22"/>
          <w:szCs w:val="22"/>
          <w:u w:val="single"/>
        </w:rPr>
      </w:pPr>
    </w:p>
    <w:p w14:paraId="6B0CAB0C" w14:textId="1691C9B1" w:rsidR="006A1E9D" w:rsidRDefault="00D93218" w:rsidP="00C84B3D">
      <w:pPr>
        <w:ind w:left="2160" w:hanging="2160"/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  <w:u w:val="single"/>
        </w:rPr>
      </w:pPr>
      <w:r w:rsidRPr="00C84B3D">
        <w:rPr>
          <w:rFonts w:asciiTheme="minorHAnsi" w:hAnsiTheme="minorHAnsi" w:cstheme="minorHAnsi"/>
          <w:b/>
          <w:bCs/>
          <w:color w:val="000000"/>
          <w:sz w:val="24"/>
          <w:szCs w:val="24"/>
          <w:u w:val="single"/>
        </w:rPr>
        <w:t>Sports Inventory</w:t>
      </w:r>
    </w:p>
    <w:p w14:paraId="155C3355" w14:textId="77777777" w:rsidR="00C84B3D" w:rsidRPr="00C84B3D" w:rsidRDefault="00C84B3D" w:rsidP="00C84B3D">
      <w:pPr>
        <w:ind w:left="2160" w:hanging="2160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Style w:val="TableGrid0"/>
        <w:tblW w:w="7961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46" w:type="dxa"/>
          <w:bottom w:w="1" w:type="dxa"/>
        </w:tblCellMar>
        <w:tblLook w:val="04A0" w:firstRow="1" w:lastRow="0" w:firstColumn="1" w:lastColumn="0" w:noHBand="0" w:noVBand="1"/>
      </w:tblPr>
      <w:tblGrid>
        <w:gridCol w:w="419"/>
        <w:gridCol w:w="899"/>
        <w:gridCol w:w="1981"/>
        <w:gridCol w:w="3743"/>
        <w:gridCol w:w="919"/>
      </w:tblGrid>
      <w:tr w:rsidR="00C84B3D" w:rsidRPr="004B7745" w14:paraId="545C28E2" w14:textId="77777777" w:rsidTr="00C84B3D">
        <w:trPr>
          <w:trHeight w:val="37"/>
          <w:tblHeader/>
          <w:jc w:val="center"/>
        </w:trPr>
        <w:tc>
          <w:tcPr>
            <w:tcW w:w="419" w:type="dxa"/>
          </w:tcPr>
          <w:p w14:paraId="5840A7D7" w14:textId="3F461C13" w:rsidR="00C84B3D" w:rsidRPr="004B7745" w:rsidRDefault="00C84B3D" w:rsidP="0067548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>Sno</w:t>
            </w:r>
          </w:p>
        </w:tc>
        <w:tc>
          <w:tcPr>
            <w:tcW w:w="899" w:type="dxa"/>
          </w:tcPr>
          <w:p w14:paraId="4373BE85" w14:textId="7FAFD9DE" w:rsidR="00C84B3D" w:rsidRPr="004B7745" w:rsidRDefault="00C84B3D" w:rsidP="0067548E">
            <w:pPr>
              <w:ind w:right="4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>Sports</w:t>
            </w:r>
          </w:p>
        </w:tc>
        <w:tc>
          <w:tcPr>
            <w:tcW w:w="1981" w:type="dxa"/>
          </w:tcPr>
          <w:p w14:paraId="4A60BEDF" w14:textId="1846191B" w:rsidR="00C84B3D" w:rsidRPr="004B7745" w:rsidRDefault="00C84B3D" w:rsidP="0067548E">
            <w:pPr>
              <w:ind w:right="4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>Particulars</w:t>
            </w:r>
          </w:p>
        </w:tc>
        <w:tc>
          <w:tcPr>
            <w:tcW w:w="3743" w:type="dxa"/>
          </w:tcPr>
          <w:p w14:paraId="7C874095" w14:textId="543DD33C" w:rsidR="00C84B3D" w:rsidRPr="004B7745" w:rsidRDefault="00C84B3D" w:rsidP="0067548E">
            <w:pPr>
              <w:ind w:right="4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>MODEL</w:t>
            </w:r>
          </w:p>
        </w:tc>
        <w:tc>
          <w:tcPr>
            <w:tcW w:w="919" w:type="dxa"/>
          </w:tcPr>
          <w:p w14:paraId="6BC59095" w14:textId="62DD8800" w:rsidR="00C84B3D" w:rsidRPr="004B7745" w:rsidRDefault="00C84B3D" w:rsidP="0067548E">
            <w:pPr>
              <w:ind w:left="8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>Qty</w:t>
            </w:r>
          </w:p>
        </w:tc>
      </w:tr>
      <w:tr w:rsidR="00C84B3D" w:rsidRPr="004B7745" w14:paraId="1D758C12" w14:textId="77777777" w:rsidTr="00C84B3D">
        <w:trPr>
          <w:trHeight w:val="20"/>
          <w:jc w:val="center"/>
        </w:trPr>
        <w:tc>
          <w:tcPr>
            <w:tcW w:w="419" w:type="dxa"/>
            <w:vAlign w:val="bottom"/>
          </w:tcPr>
          <w:p w14:paraId="6E9944BC" w14:textId="77777777" w:rsidR="00C84B3D" w:rsidRPr="004B7745" w:rsidRDefault="00C84B3D" w:rsidP="00D90723">
            <w:pPr>
              <w:ind w:right="4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1 </w:t>
            </w:r>
          </w:p>
        </w:tc>
        <w:tc>
          <w:tcPr>
            <w:tcW w:w="899" w:type="dxa"/>
          </w:tcPr>
          <w:p w14:paraId="08EEC9F3" w14:textId="77777777" w:rsidR="00C84B3D" w:rsidRPr="004B7745" w:rsidRDefault="00C84B3D" w:rsidP="0067548E">
            <w:pPr>
              <w:ind w:right="42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b/>
                <w:sz w:val="16"/>
                <w:szCs w:val="16"/>
              </w:rPr>
              <w:t>K</w:t>
            </w: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>abbadi</w:t>
            </w:r>
            <w:proofErr w:type="spellEnd"/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81" w:type="dxa"/>
          </w:tcPr>
          <w:p w14:paraId="4BC62740" w14:textId="77777777" w:rsidR="00C84B3D" w:rsidRPr="0067548E" w:rsidRDefault="00C84B3D" w:rsidP="0067548E">
            <w:pPr>
              <w:ind w:right="45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Knee support </w:t>
            </w:r>
          </w:p>
        </w:tc>
        <w:tc>
          <w:tcPr>
            <w:tcW w:w="3743" w:type="dxa"/>
            <w:vAlign w:val="bottom"/>
          </w:tcPr>
          <w:p w14:paraId="0BDC9007" w14:textId="77777777" w:rsidR="00C84B3D" w:rsidRPr="0067548E" w:rsidRDefault="00C84B3D" w:rsidP="0067548E">
            <w:pPr>
              <w:ind w:right="46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Nivia knitted support pair (2s, 5 m ,5 l) </w:t>
            </w:r>
          </w:p>
        </w:tc>
        <w:tc>
          <w:tcPr>
            <w:tcW w:w="919" w:type="dxa"/>
          </w:tcPr>
          <w:p w14:paraId="278E24DA" w14:textId="1FCF0C1C" w:rsidR="00C84B3D" w:rsidRPr="0067548E" w:rsidRDefault="00C84B3D" w:rsidP="0067548E">
            <w:pPr>
              <w:ind w:left="8" w:right="1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12 pair</w:t>
            </w:r>
          </w:p>
        </w:tc>
      </w:tr>
      <w:tr w:rsidR="00C84B3D" w:rsidRPr="004B7745" w14:paraId="61E1A1AE" w14:textId="77777777" w:rsidTr="00C84B3D">
        <w:trPr>
          <w:trHeight w:val="20"/>
          <w:jc w:val="center"/>
        </w:trPr>
        <w:tc>
          <w:tcPr>
            <w:tcW w:w="419" w:type="dxa"/>
            <w:vAlign w:val="bottom"/>
          </w:tcPr>
          <w:p w14:paraId="418B465C" w14:textId="77777777" w:rsidR="00C84B3D" w:rsidRPr="004B7745" w:rsidRDefault="00C84B3D" w:rsidP="00D90723">
            <w:pPr>
              <w:ind w:right="4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sz w:val="16"/>
                <w:szCs w:val="16"/>
              </w:rPr>
              <w:t xml:space="preserve">2 </w:t>
            </w:r>
          </w:p>
        </w:tc>
        <w:tc>
          <w:tcPr>
            <w:tcW w:w="899" w:type="dxa"/>
          </w:tcPr>
          <w:p w14:paraId="17171DA0" w14:textId="77777777" w:rsidR="00C84B3D" w:rsidRPr="004B7745" w:rsidRDefault="00C84B3D" w:rsidP="0067548E">
            <w:pPr>
              <w:ind w:left="1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981" w:type="dxa"/>
          </w:tcPr>
          <w:p w14:paraId="6CD853AC" w14:textId="77777777" w:rsidR="00C84B3D" w:rsidRPr="0067548E" w:rsidRDefault="00C84B3D" w:rsidP="0067548E">
            <w:pPr>
              <w:ind w:right="48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Elbow support </w:t>
            </w:r>
          </w:p>
        </w:tc>
        <w:tc>
          <w:tcPr>
            <w:tcW w:w="3743" w:type="dxa"/>
            <w:vAlign w:val="bottom"/>
          </w:tcPr>
          <w:p w14:paraId="420ED170" w14:textId="77777777" w:rsidR="00C84B3D" w:rsidRPr="0067548E" w:rsidRDefault="00C84B3D" w:rsidP="0067548E">
            <w:pPr>
              <w:ind w:right="46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Nivia knitted support </w:t>
            </w:r>
            <w:proofErr w:type="gramStart"/>
            <w:r w:rsidRPr="0067548E">
              <w:rPr>
                <w:rFonts w:ascii="Arial" w:eastAsia="Arial" w:hAnsi="Arial" w:cs="Arial"/>
                <w:sz w:val="16"/>
                <w:szCs w:val="16"/>
              </w:rPr>
              <w:t>pair(</w:t>
            </w:r>
            <w:proofErr w:type="gramEnd"/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2s, 5 m ,5 l) </w:t>
            </w:r>
          </w:p>
        </w:tc>
        <w:tc>
          <w:tcPr>
            <w:tcW w:w="919" w:type="dxa"/>
          </w:tcPr>
          <w:p w14:paraId="4D859B84" w14:textId="6510592C" w:rsidR="00C84B3D" w:rsidRPr="0067548E" w:rsidRDefault="00C84B3D" w:rsidP="0067548E">
            <w:pPr>
              <w:ind w:left="8" w:right="1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12 pair</w:t>
            </w:r>
          </w:p>
        </w:tc>
      </w:tr>
      <w:tr w:rsidR="00C84B3D" w:rsidRPr="004B7745" w14:paraId="688277B6" w14:textId="77777777" w:rsidTr="00C84B3D">
        <w:trPr>
          <w:trHeight w:val="20"/>
          <w:jc w:val="center"/>
        </w:trPr>
        <w:tc>
          <w:tcPr>
            <w:tcW w:w="419" w:type="dxa"/>
            <w:vAlign w:val="bottom"/>
          </w:tcPr>
          <w:p w14:paraId="280467F4" w14:textId="77777777" w:rsidR="00C84B3D" w:rsidRPr="004B7745" w:rsidRDefault="00C84B3D" w:rsidP="00D90723">
            <w:pPr>
              <w:ind w:right="4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sz w:val="16"/>
                <w:szCs w:val="16"/>
              </w:rPr>
              <w:t xml:space="preserve">3 </w:t>
            </w:r>
          </w:p>
        </w:tc>
        <w:tc>
          <w:tcPr>
            <w:tcW w:w="899" w:type="dxa"/>
          </w:tcPr>
          <w:p w14:paraId="4C14CA04" w14:textId="77777777" w:rsidR="00C84B3D" w:rsidRPr="004B7745" w:rsidRDefault="00C84B3D" w:rsidP="0067548E">
            <w:pPr>
              <w:ind w:left="1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981" w:type="dxa"/>
          </w:tcPr>
          <w:p w14:paraId="5496D524" w14:textId="77777777" w:rsidR="00C84B3D" w:rsidRPr="0067548E" w:rsidRDefault="00C84B3D" w:rsidP="0067548E">
            <w:pPr>
              <w:ind w:right="46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Tights </w:t>
            </w:r>
          </w:p>
        </w:tc>
        <w:tc>
          <w:tcPr>
            <w:tcW w:w="3743" w:type="dxa"/>
            <w:vAlign w:val="bottom"/>
          </w:tcPr>
          <w:p w14:paraId="397BB02D" w14:textId="77777777" w:rsidR="00C84B3D" w:rsidRPr="0067548E" w:rsidRDefault="00C84B3D" w:rsidP="0067548E">
            <w:pPr>
              <w:ind w:right="45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Vector X compression short tights (3 medium, 2 </w:t>
            </w:r>
            <w:proofErr w:type="gramStart"/>
            <w:r w:rsidRPr="0067548E">
              <w:rPr>
                <w:rFonts w:ascii="Arial" w:eastAsia="Arial" w:hAnsi="Arial" w:cs="Arial"/>
                <w:sz w:val="16"/>
                <w:szCs w:val="16"/>
              </w:rPr>
              <w:t>short</w:t>
            </w:r>
            <w:proofErr w:type="gramEnd"/>
            <w:r w:rsidRPr="0067548E">
              <w:rPr>
                <w:rFonts w:ascii="Arial" w:eastAsia="Arial" w:hAnsi="Arial" w:cs="Arial"/>
                <w:sz w:val="16"/>
                <w:szCs w:val="16"/>
              </w:rPr>
              <w:t>, 2 large)</w:t>
            </w:r>
          </w:p>
          <w:p w14:paraId="1DFA5DA9" w14:textId="77777777" w:rsidR="00C84B3D" w:rsidRPr="0067548E" w:rsidRDefault="00C84B3D" w:rsidP="00C84B3D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else </w:t>
            </w:r>
            <w:r w:rsidRPr="0067548E">
              <w:rPr>
                <w:rFonts w:ascii="Arial" w:eastAsia="Arial" w:hAnsi="Arial" w:cs="Arial"/>
                <w:sz w:val="16"/>
                <w:szCs w:val="16"/>
              </w:rPr>
              <w:br/>
            </w:r>
            <w:r w:rsidRPr="0067548E">
              <w:rPr>
                <w:rFonts w:ascii="Arial" w:hAnsi="Arial" w:cs="Arial"/>
                <w:sz w:val="16"/>
                <w:szCs w:val="16"/>
              </w:rPr>
              <w:t>ANY BRAND with mentioned sizes</w:t>
            </w:r>
          </w:p>
        </w:tc>
        <w:tc>
          <w:tcPr>
            <w:tcW w:w="919" w:type="dxa"/>
            <w:vAlign w:val="bottom"/>
          </w:tcPr>
          <w:p w14:paraId="28E7EF31" w14:textId="3F39E65E" w:rsidR="00C84B3D" w:rsidRPr="0067548E" w:rsidRDefault="00C84B3D" w:rsidP="0067548E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7</w:t>
            </w: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 Nos.</w:t>
            </w:r>
          </w:p>
        </w:tc>
      </w:tr>
      <w:tr w:rsidR="00C84B3D" w:rsidRPr="004B7745" w14:paraId="13872C18" w14:textId="77777777" w:rsidTr="00C84B3D">
        <w:trPr>
          <w:trHeight w:val="20"/>
          <w:jc w:val="center"/>
        </w:trPr>
        <w:tc>
          <w:tcPr>
            <w:tcW w:w="419" w:type="dxa"/>
            <w:vAlign w:val="bottom"/>
          </w:tcPr>
          <w:p w14:paraId="703764FE" w14:textId="77777777" w:rsidR="00C84B3D" w:rsidRPr="004B7745" w:rsidRDefault="00C84B3D" w:rsidP="00D90723">
            <w:pPr>
              <w:ind w:right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899" w:type="dxa"/>
          </w:tcPr>
          <w:p w14:paraId="182A6959" w14:textId="77777777" w:rsidR="00C84B3D" w:rsidRPr="004B7745" w:rsidRDefault="00C84B3D" w:rsidP="0067548E">
            <w:pPr>
              <w:ind w:right="3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981" w:type="dxa"/>
          </w:tcPr>
          <w:p w14:paraId="2E184596" w14:textId="77777777" w:rsidR="00C84B3D" w:rsidRPr="0067548E" w:rsidRDefault="00C84B3D" w:rsidP="0067548E">
            <w:pPr>
              <w:ind w:right="7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743" w:type="dxa"/>
            <w:vAlign w:val="bottom"/>
          </w:tcPr>
          <w:p w14:paraId="7432658E" w14:textId="77777777" w:rsidR="00C84B3D" w:rsidRPr="0067548E" w:rsidRDefault="00C84B3D" w:rsidP="0067548E">
            <w:pPr>
              <w:ind w:right="6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919" w:type="dxa"/>
            <w:vAlign w:val="bottom"/>
          </w:tcPr>
          <w:p w14:paraId="4C6EDF2A" w14:textId="2B4787E1" w:rsidR="00C84B3D" w:rsidRPr="0067548E" w:rsidRDefault="00C84B3D" w:rsidP="0067548E">
            <w:pPr>
              <w:ind w:right="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68165D0B" w14:textId="77777777" w:rsidTr="00C84B3D">
        <w:trPr>
          <w:trHeight w:val="20"/>
          <w:jc w:val="center"/>
        </w:trPr>
        <w:tc>
          <w:tcPr>
            <w:tcW w:w="419" w:type="dxa"/>
            <w:vAlign w:val="bottom"/>
          </w:tcPr>
          <w:p w14:paraId="43B3499E" w14:textId="77777777" w:rsidR="00C84B3D" w:rsidRPr="004B7745" w:rsidRDefault="00C84B3D" w:rsidP="00D90723">
            <w:pPr>
              <w:ind w:right="4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4 </w:t>
            </w:r>
          </w:p>
        </w:tc>
        <w:tc>
          <w:tcPr>
            <w:tcW w:w="899" w:type="dxa"/>
          </w:tcPr>
          <w:p w14:paraId="501C1561" w14:textId="77777777" w:rsidR="00C84B3D" w:rsidRPr="004B7745" w:rsidRDefault="00C84B3D" w:rsidP="0067548E">
            <w:pPr>
              <w:ind w:right="44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Football </w:t>
            </w:r>
          </w:p>
        </w:tc>
        <w:tc>
          <w:tcPr>
            <w:tcW w:w="1981" w:type="dxa"/>
          </w:tcPr>
          <w:p w14:paraId="606D020D" w14:textId="77777777" w:rsidR="00C84B3D" w:rsidRPr="0067548E" w:rsidRDefault="00C84B3D" w:rsidP="0067548E">
            <w:pPr>
              <w:ind w:right="45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Football </w:t>
            </w:r>
          </w:p>
        </w:tc>
        <w:tc>
          <w:tcPr>
            <w:tcW w:w="3743" w:type="dxa"/>
            <w:vAlign w:val="bottom"/>
          </w:tcPr>
          <w:p w14:paraId="50F4A86E" w14:textId="77777777" w:rsidR="00C84B3D" w:rsidRPr="0067548E" w:rsidRDefault="00C84B3D" w:rsidP="0067548E">
            <w:pPr>
              <w:ind w:right="41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Nivia Shining Star </w:t>
            </w:r>
          </w:p>
        </w:tc>
        <w:tc>
          <w:tcPr>
            <w:tcW w:w="919" w:type="dxa"/>
            <w:vAlign w:val="bottom"/>
          </w:tcPr>
          <w:p w14:paraId="54EE5987" w14:textId="1CA40002" w:rsidR="00C84B3D" w:rsidRPr="0067548E" w:rsidRDefault="00C84B3D" w:rsidP="0067548E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7 Nos.</w:t>
            </w:r>
          </w:p>
        </w:tc>
      </w:tr>
      <w:tr w:rsidR="00C84B3D" w:rsidRPr="004B7745" w14:paraId="154C2932" w14:textId="77777777" w:rsidTr="00C84B3D">
        <w:trPr>
          <w:trHeight w:val="20"/>
          <w:jc w:val="center"/>
        </w:trPr>
        <w:tc>
          <w:tcPr>
            <w:tcW w:w="419" w:type="dxa"/>
            <w:vAlign w:val="bottom"/>
          </w:tcPr>
          <w:p w14:paraId="3CFC6A1B" w14:textId="77777777" w:rsidR="00C84B3D" w:rsidRPr="004B7745" w:rsidRDefault="00C84B3D" w:rsidP="00D90723">
            <w:pPr>
              <w:ind w:right="4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5 </w:t>
            </w:r>
          </w:p>
        </w:tc>
        <w:tc>
          <w:tcPr>
            <w:tcW w:w="899" w:type="dxa"/>
          </w:tcPr>
          <w:p w14:paraId="3A7F51FE" w14:textId="77777777" w:rsidR="00C84B3D" w:rsidRPr="004B7745" w:rsidRDefault="00C84B3D" w:rsidP="0067548E">
            <w:pPr>
              <w:ind w:left="1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81" w:type="dxa"/>
          </w:tcPr>
          <w:p w14:paraId="4179625A" w14:textId="77777777" w:rsidR="00C84B3D" w:rsidRPr="0067548E" w:rsidRDefault="00C84B3D" w:rsidP="0067548E">
            <w:pPr>
              <w:ind w:right="49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Goalkeeper gloves </w:t>
            </w:r>
          </w:p>
        </w:tc>
        <w:tc>
          <w:tcPr>
            <w:tcW w:w="3743" w:type="dxa"/>
            <w:vAlign w:val="bottom"/>
          </w:tcPr>
          <w:p w14:paraId="68BEF1CE" w14:textId="77777777" w:rsidR="00C84B3D" w:rsidRPr="0067548E" w:rsidRDefault="00C84B3D" w:rsidP="0067548E">
            <w:pPr>
              <w:ind w:right="45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Puma FUTURE Match NC Goalkeeper Gloves </w:t>
            </w:r>
          </w:p>
        </w:tc>
        <w:tc>
          <w:tcPr>
            <w:tcW w:w="919" w:type="dxa"/>
            <w:vAlign w:val="bottom"/>
          </w:tcPr>
          <w:p w14:paraId="004F673F" w14:textId="5AA10944" w:rsidR="00C84B3D" w:rsidRPr="0067548E" w:rsidRDefault="00C84B3D" w:rsidP="0067548E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2 Nos.</w:t>
            </w:r>
          </w:p>
        </w:tc>
      </w:tr>
      <w:tr w:rsidR="00C84B3D" w:rsidRPr="004B7745" w14:paraId="2C694258" w14:textId="77777777" w:rsidTr="00C84B3D">
        <w:trPr>
          <w:trHeight w:val="20"/>
          <w:jc w:val="center"/>
        </w:trPr>
        <w:tc>
          <w:tcPr>
            <w:tcW w:w="419" w:type="dxa"/>
            <w:vAlign w:val="bottom"/>
          </w:tcPr>
          <w:p w14:paraId="25D51A17" w14:textId="77777777" w:rsidR="00C84B3D" w:rsidRPr="004B7745" w:rsidRDefault="00C84B3D" w:rsidP="00D90723">
            <w:pPr>
              <w:ind w:right="4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6 </w:t>
            </w:r>
          </w:p>
        </w:tc>
        <w:tc>
          <w:tcPr>
            <w:tcW w:w="899" w:type="dxa"/>
          </w:tcPr>
          <w:p w14:paraId="7B569D4C" w14:textId="77777777" w:rsidR="00C84B3D" w:rsidRPr="004B7745" w:rsidRDefault="00C84B3D" w:rsidP="0067548E">
            <w:pPr>
              <w:ind w:left="1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81" w:type="dxa"/>
          </w:tcPr>
          <w:p w14:paraId="44DD6E9C" w14:textId="77777777" w:rsidR="00C84B3D" w:rsidRPr="0067548E" w:rsidRDefault="00C84B3D" w:rsidP="0067548E">
            <w:pPr>
              <w:ind w:right="47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cones </w:t>
            </w:r>
          </w:p>
        </w:tc>
        <w:tc>
          <w:tcPr>
            <w:tcW w:w="3743" w:type="dxa"/>
            <w:vAlign w:val="bottom"/>
          </w:tcPr>
          <w:p w14:paraId="7DE93634" w14:textId="77777777" w:rsidR="00C84B3D" w:rsidRPr="0067548E" w:rsidRDefault="00C84B3D" w:rsidP="0067548E">
            <w:pPr>
              <w:ind w:right="45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Nivia Marking Cones 6 Pcs. (9 inch) </w:t>
            </w:r>
          </w:p>
        </w:tc>
        <w:tc>
          <w:tcPr>
            <w:tcW w:w="919" w:type="dxa"/>
            <w:vAlign w:val="bottom"/>
          </w:tcPr>
          <w:p w14:paraId="76D1596E" w14:textId="6EED6CE9" w:rsidR="00C84B3D" w:rsidRPr="0067548E" w:rsidRDefault="00C84B3D" w:rsidP="0067548E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2 Nos.</w:t>
            </w:r>
          </w:p>
        </w:tc>
      </w:tr>
      <w:tr w:rsidR="00C84B3D" w:rsidRPr="004B7745" w14:paraId="64092712" w14:textId="77777777" w:rsidTr="00C84B3D">
        <w:trPr>
          <w:trHeight w:val="20"/>
          <w:jc w:val="center"/>
        </w:trPr>
        <w:tc>
          <w:tcPr>
            <w:tcW w:w="419" w:type="dxa"/>
            <w:vAlign w:val="bottom"/>
          </w:tcPr>
          <w:p w14:paraId="5D22F977" w14:textId="77777777" w:rsidR="00C84B3D" w:rsidRPr="004B7745" w:rsidRDefault="00C84B3D" w:rsidP="00D90723">
            <w:pPr>
              <w:ind w:right="4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7 </w:t>
            </w:r>
          </w:p>
        </w:tc>
        <w:tc>
          <w:tcPr>
            <w:tcW w:w="899" w:type="dxa"/>
          </w:tcPr>
          <w:p w14:paraId="21C93FB8" w14:textId="77777777" w:rsidR="00C84B3D" w:rsidRPr="004B7745" w:rsidRDefault="00C84B3D" w:rsidP="0067548E">
            <w:pPr>
              <w:ind w:left="1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81" w:type="dxa"/>
          </w:tcPr>
          <w:p w14:paraId="409E487D" w14:textId="77777777" w:rsidR="00C84B3D" w:rsidRPr="0067548E" w:rsidRDefault="00C84B3D" w:rsidP="0067548E">
            <w:pPr>
              <w:ind w:right="44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sticks </w:t>
            </w:r>
          </w:p>
        </w:tc>
        <w:tc>
          <w:tcPr>
            <w:tcW w:w="3743" w:type="dxa"/>
            <w:vAlign w:val="bottom"/>
          </w:tcPr>
          <w:p w14:paraId="134FCAAA" w14:textId="77777777" w:rsidR="00C84B3D" w:rsidRPr="0067548E" w:rsidRDefault="00C84B3D" w:rsidP="0067548E">
            <w:pPr>
              <w:ind w:right="45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Nivia Agility Stick </w:t>
            </w:r>
          </w:p>
        </w:tc>
        <w:tc>
          <w:tcPr>
            <w:tcW w:w="919" w:type="dxa"/>
            <w:vAlign w:val="bottom"/>
          </w:tcPr>
          <w:p w14:paraId="771E9AC5" w14:textId="25782679" w:rsidR="00C84B3D" w:rsidRPr="0067548E" w:rsidRDefault="00C84B3D" w:rsidP="0067548E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8 Nos.</w:t>
            </w:r>
          </w:p>
        </w:tc>
      </w:tr>
      <w:tr w:rsidR="00C84B3D" w:rsidRPr="004B7745" w14:paraId="647E5F9C" w14:textId="77777777" w:rsidTr="00C84B3D">
        <w:trPr>
          <w:trHeight w:val="20"/>
          <w:jc w:val="center"/>
        </w:trPr>
        <w:tc>
          <w:tcPr>
            <w:tcW w:w="419" w:type="dxa"/>
            <w:vAlign w:val="bottom"/>
          </w:tcPr>
          <w:p w14:paraId="4E2CD161" w14:textId="77777777" w:rsidR="00C84B3D" w:rsidRPr="004B7745" w:rsidRDefault="00C84B3D" w:rsidP="00D90723">
            <w:pPr>
              <w:ind w:right="4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8 </w:t>
            </w:r>
          </w:p>
        </w:tc>
        <w:tc>
          <w:tcPr>
            <w:tcW w:w="899" w:type="dxa"/>
          </w:tcPr>
          <w:p w14:paraId="28694909" w14:textId="77777777" w:rsidR="00C84B3D" w:rsidRPr="004B7745" w:rsidRDefault="00C84B3D" w:rsidP="0067548E">
            <w:pPr>
              <w:ind w:left="1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81" w:type="dxa"/>
          </w:tcPr>
          <w:p w14:paraId="6A23AD18" w14:textId="77777777" w:rsidR="00C84B3D" w:rsidRPr="0067548E" w:rsidRDefault="00C84B3D" w:rsidP="0067548E">
            <w:pPr>
              <w:ind w:right="47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Cone marker </w:t>
            </w:r>
          </w:p>
        </w:tc>
        <w:tc>
          <w:tcPr>
            <w:tcW w:w="3743" w:type="dxa"/>
            <w:vAlign w:val="bottom"/>
          </w:tcPr>
          <w:p w14:paraId="75B44EDA" w14:textId="77777777" w:rsidR="00C84B3D" w:rsidRPr="0067548E" w:rsidRDefault="00C84B3D" w:rsidP="0067548E">
            <w:pPr>
              <w:ind w:right="45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Saucer cone markers (Any brand)</w:t>
            </w:r>
          </w:p>
        </w:tc>
        <w:tc>
          <w:tcPr>
            <w:tcW w:w="919" w:type="dxa"/>
            <w:vAlign w:val="bottom"/>
          </w:tcPr>
          <w:p w14:paraId="2141F8EF" w14:textId="0D68C54E" w:rsidR="00C84B3D" w:rsidRPr="0067548E" w:rsidRDefault="00C84B3D" w:rsidP="0067548E">
            <w:pPr>
              <w:ind w:right="4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20 Nos.</w:t>
            </w:r>
          </w:p>
        </w:tc>
      </w:tr>
      <w:tr w:rsidR="00C84B3D" w:rsidRPr="004B7745" w14:paraId="324891DA" w14:textId="77777777" w:rsidTr="00C84B3D">
        <w:trPr>
          <w:trHeight w:val="20"/>
          <w:jc w:val="center"/>
        </w:trPr>
        <w:tc>
          <w:tcPr>
            <w:tcW w:w="419" w:type="dxa"/>
            <w:vAlign w:val="bottom"/>
          </w:tcPr>
          <w:p w14:paraId="5F26CC6C" w14:textId="77777777" w:rsidR="00C84B3D" w:rsidRPr="004B7745" w:rsidRDefault="00C84B3D" w:rsidP="00D90723">
            <w:pPr>
              <w:ind w:right="4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9 </w:t>
            </w:r>
          </w:p>
        </w:tc>
        <w:tc>
          <w:tcPr>
            <w:tcW w:w="899" w:type="dxa"/>
          </w:tcPr>
          <w:p w14:paraId="6E7D2286" w14:textId="77777777" w:rsidR="00C84B3D" w:rsidRPr="004B7745" w:rsidRDefault="00C84B3D" w:rsidP="0067548E">
            <w:pPr>
              <w:ind w:left="1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81" w:type="dxa"/>
          </w:tcPr>
          <w:p w14:paraId="51A25FF8" w14:textId="77777777" w:rsidR="00C84B3D" w:rsidRPr="0067548E" w:rsidRDefault="00C84B3D" w:rsidP="0067548E">
            <w:pPr>
              <w:ind w:right="48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corner flags </w:t>
            </w:r>
          </w:p>
        </w:tc>
        <w:tc>
          <w:tcPr>
            <w:tcW w:w="3743" w:type="dxa"/>
            <w:vAlign w:val="bottom"/>
          </w:tcPr>
          <w:p w14:paraId="5D489F82" w14:textId="77777777" w:rsidR="00C84B3D" w:rsidRPr="0067548E" w:rsidRDefault="00C84B3D" w:rsidP="0067548E">
            <w:pPr>
              <w:ind w:right="45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Nivia Corner Flag (Set Of 4 Flags) </w:t>
            </w:r>
          </w:p>
        </w:tc>
        <w:tc>
          <w:tcPr>
            <w:tcW w:w="919" w:type="dxa"/>
            <w:vAlign w:val="bottom"/>
          </w:tcPr>
          <w:p w14:paraId="461C2614" w14:textId="0765F08B" w:rsidR="00C84B3D" w:rsidRPr="0067548E" w:rsidRDefault="00C84B3D" w:rsidP="0067548E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1 Nos.</w:t>
            </w:r>
          </w:p>
        </w:tc>
      </w:tr>
      <w:tr w:rsidR="00C84B3D" w:rsidRPr="004B7745" w14:paraId="1F310B4D" w14:textId="77777777" w:rsidTr="00C84B3D">
        <w:trPr>
          <w:trHeight w:val="20"/>
          <w:jc w:val="center"/>
        </w:trPr>
        <w:tc>
          <w:tcPr>
            <w:tcW w:w="419" w:type="dxa"/>
            <w:vAlign w:val="bottom"/>
          </w:tcPr>
          <w:p w14:paraId="25101DA8" w14:textId="77777777" w:rsidR="00C84B3D" w:rsidRPr="004B7745" w:rsidRDefault="00C84B3D" w:rsidP="00D90723">
            <w:pPr>
              <w:ind w:left="72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10 </w:t>
            </w:r>
          </w:p>
        </w:tc>
        <w:tc>
          <w:tcPr>
            <w:tcW w:w="899" w:type="dxa"/>
          </w:tcPr>
          <w:p w14:paraId="764E781D" w14:textId="77777777" w:rsidR="00C84B3D" w:rsidRPr="004B7745" w:rsidRDefault="00C84B3D" w:rsidP="0067548E">
            <w:pPr>
              <w:ind w:left="1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81" w:type="dxa"/>
          </w:tcPr>
          <w:p w14:paraId="3B62F8AE" w14:textId="77777777" w:rsidR="00C84B3D" w:rsidRPr="0067548E" w:rsidRDefault="00C84B3D" w:rsidP="0067548E">
            <w:pPr>
              <w:ind w:right="50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Hurdles </w:t>
            </w:r>
          </w:p>
        </w:tc>
        <w:tc>
          <w:tcPr>
            <w:tcW w:w="3743" w:type="dxa"/>
            <w:vAlign w:val="bottom"/>
          </w:tcPr>
          <w:p w14:paraId="5EEB06B2" w14:textId="77777777" w:rsidR="00C84B3D" w:rsidRPr="0067548E" w:rsidRDefault="00C84B3D" w:rsidP="0067548E">
            <w:pPr>
              <w:ind w:right="45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Nivia Speed Hurdles (6 Inch) </w:t>
            </w:r>
          </w:p>
        </w:tc>
        <w:tc>
          <w:tcPr>
            <w:tcW w:w="919" w:type="dxa"/>
            <w:vAlign w:val="bottom"/>
          </w:tcPr>
          <w:p w14:paraId="796CD28C" w14:textId="6CC9C89A" w:rsidR="00C84B3D" w:rsidRPr="0067548E" w:rsidRDefault="00C84B3D" w:rsidP="0067548E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6 Nos.</w:t>
            </w:r>
          </w:p>
        </w:tc>
      </w:tr>
      <w:tr w:rsidR="00C84B3D" w:rsidRPr="004B7745" w14:paraId="5B8DB110" w14:textId="77777777" w:rsidTr="00C84B3D">
        <w:trPr>
          <w:trHeight w:val="20"/>
          <w:jc w:val="center"/>
        </w:trPr>
        <w:tc>
          <w:tcPr>
            <w:tcW w:w="419" w:type="dxa"/>
            <w:vAlign w:val="bottom"/>
          </w:tcPr>
          <w:p w14:paraId="378B57DF" w14:textId="77777777" w:rsidR="00C84B3D" w:rsidRPr="004B7745" w:rsidRDefault="00C84B3D" w:rsidP="00D90723">
            <w:pPr>
              <w:ind w:left="72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11 </w:t>
            </w:r>
          </w:p>
        </w:tc>
        <w:tc>
          <w:tcPr>
            <w:tcW w:w="899" w:type="dxa"/>
          </w:tcPr>
          <w:p w14:paraId="77B6EA1D" w14:textId="77777777" w:rsidR="00C84B3D" w:rsidRPr="004B7745" w:rsidRDefault="00C84B3D" w:rsidP="0067548E">
            <w:pPr>
              <w:ind w:left="1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81" w:type="dxa"/>
          </w:tcPr>
          <w:p w14:paraId="3F404E26" w14:textId="77777777" w:rsidR="00C84B3D" w:rsidRPr="0067548E" w:rsidRDefault="00C84B3D" w:rsidP="0067548E">
            <w:pPr>
              <w:ind w:right="7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743" w:type="dxa"/>
            <w:vAlign w:val="bottom"/>
          </w:tcPr>
          <w:p w14:paraId="2102EC23" w14:textId="77777777" w:rsidR="00C84B3D" w:rsidRPr="0067548E" w:rsidRDefault="00C84B3D" w:rsidP="0067548E">
            <w:pPr>
              <w:ind w:right="45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Nivia Speed Hurdles (9 Inch) </w:t>
            </w:r>
          </w:p>
        </w:tc>
        <w:tc>
          <w:tcPr>
            <w:tcW w:w="919" w:type="dxa"/>
            <w:vAlign w:val="bottom"/>
          </w:tcPr>
          <w:p w14:paraId="0829B683" w14:textId="1421C06C" w:rsidR="00C84B3D" w:rsidRPr="0067548E" w:rsidRDefault="00C84B3D" w:rsidP="0067548E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6 Nos.</w:t>
            </w:r>
          </w:p>
        </w:tc>
      </w:tr>
      <w:tr w:rsidR="00C84B3D" w:rsidRPr="004B7745" w14:paraId="12AF95A7" w14:textId="77777777" w:rsidTr="00C84B3D">
        <w:trPr>
          <w:trHeight w:val="20"/>
          <w:jc w:val="center"/>
        </w:trPr>
        <w:tc>
          <w:tcPr>
            <w:tcW w:w="419" w:type="dxa"/>
            <w:vAlign w:val="bottom"/>
          </w:tcPr>
          <w:p w14:paraId="65CE9DA9" w14:textId="77777777" w:rsidR="00C84B3D" w:rsidRPr="004B7745" w:rsidRDefault="00C84B3D" w:rsidP="00D90723">
            <w:pPr>
              <w:ind w:left="72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12 </w:t>
            </w:r>
          </w:p>
        </w:tc>
        <w:tc>
          <w:tcPr>
            <w:tcW w:w="899" w:type="dxa"/>
          </w:tcPr>
          <w:p w14:paraId="428336FC" w14:textId="77777777" w:rsidR="00C84B3D" w:rsidRPr="004B7745" w:rsidRDefault="00C84B3D" w:rsidP="0067548E">
            <w:pPr>
              <w:ind w:left="1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81" w:type="dxa"/>
          </w:tcPr>
          <w:p w14:paraId="3EE12C2D" w14:textId="77777777" w:rsidR="00C84B3D" w:rsidRPr="0067548E" w:rsidRDefault="00C84B3D" w:rsidP="0067548E">
            <w:pPr>
              <w:ind w:right="48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speed ladder </w:t>
            </w:r>
          </w:p>
        </w:tc>
        <w:tc>
          <w:tcPr>
            <w:tcW w:w="3743" w:type="dxa"/>
            <w:vAlign w:val="bottom"/>
          </w:tcPr>
          <w:p w14:paraId="6803F0E2" w14:textId="77777777" w:rsidR="00C84B3D" w:rsidRDefault="00C84B3D" w:rsidP="0067548E">
            <w:pPr>
              <w:ind w:right="42"/>
              <w:rPr>
                <w:rFonts w:ascii="Arial" w:hAnsi="Arial" w:cs="Arial"/>
                <w:color w:val="232323"/>
                <w:sz w:val="16"/>
                <w:szCs w:val="16"/>
                <w:shd w:val="clear" w:color="auto" w:fill="FFFFFF"/>
              </w:rPr>
            </w:pPr>
            <w:r w:rsidRPr="0067548E">
              <w:rPr>
                <w:rFonts w:ascii="Arial" w:hAnsi="Arial" w:cs="Arial"/>
                <w:color w:val="232323"/>
                <w:sz w:val="16"/>
                <w:szCs w:val="16"/>
                <w:shd w:val="clear" w:color="auto" w:fill="FFFFFF"/>
              </w:rPr>
              <w:t>Strauss Adjustable Exercise Agility Ladder, 8m, (Red)</w:t>
            </w:r>
          </w:p>
          <w:p w14:paraId="530B7049" w14:textId="77777777" w:rsidR="00C84B3D" w:rsidRDefault="00C84B3D" w:rsidP="00C84B3D">
            <w:pPr>
              <w:ind w:right="42"/>
              <w:jc w:val="center"/>
              <w:rPr>
                <w:rFonts w:ascii="Arial" w:hAnsi="Arial" w:cs="Arial"/>
                <w:color w:val="232323"/>
                <w:sz w:val="16"/>
                <w:szCs w:val="16"/>
                <w:shd w:val="clear" w:color="auto" w:fill="FFFFFF"/>
              </w:rPr>
            </w:pPr>
            <w:r w:rsidRPr="0067548E">
              <w:rPr>
                <w:rFonts w:ascii="Arial" w:hAnsi="Arial" w:cs="Arial"/>
                <w:color w:val="232323"/>
                <w:sz w:val="16"/>
                <w:szCs w:val="16"/>
                <w:shd w:val="clear" w:color="auto" w:fill="FFFFFF"/>
              </w:rPr>
              <w:t>else</w:t>
            </w:r>
          </w:p>
          <w:p w14:paraId="5F6890E3" w14:textId="08D79F6B" w:rsidR="00C84B3D" w:rsidRPr="0067548E" w:rsidRDefault="00C84B3D" w:rsidP="0067548E">
            <w:pPr>
              <w:ind w:right="42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hAnsi="Arial" w:cs="Arial"/>
                <w:color w:val="232323"/>
                <w:sz w:val="16"/>
                <w:szCs w:val="16"/>
                <w:shd w:val="clear" w:color="auto" w:fill="FFFFFF"/>
              </w:rPr>
              <w:t>ANY BRAND/MODEL</w:t>
            </w:r>
          </w:p>
        </w:tc>
        <w:tc>
          <w:tcPr>
            <w:tcW w:w="919" w:type="dxa"/>
            <w:vAlign w:val="bottom"/>
          </w:tcPr>
          <w:p w14:paraId="498B4CCD" w14:textId="6DDFA81A" w:rsidR="00C84B3D" w:rsidRPr="0067548E" w:rsidRDefault="00C84B3D" w:rsidP="0067548E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2 Nos.</w:t>
            </w:r>
          </w:p>
        </w:tc>
      </w:tr>
      <w:tr w:rsidR="00C84B3D" w:rsidRPr="004B7745" w14:paraId="522CA9AA" w14:textId="77777777" w:rsidTr="00C84B3D">
        <w:trPr>
          <w:trHeight w:val="20"/>
          <w:jc w:val="center"/>
        </w:trPr>
        <w:tc>
          <w:tcPr>
            <w:tcW w:w="419" w:type="dxa"/>
            <w:vAlign w:val="bottom"/>
          </w:tcPr>
          <w:p w14:paraId="750CF331" w14:textId="77777777" w:rsidR="00C84B3D" w:rsidRPr="004B7745" w:rsidRDefault="00C84B3D" w:rsidP="00D90723">
            <w:pPr>
              <w:ind w:left="72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13 </w:t>
            </w:r>
          </w:p>
        </w:tc>
        <w:tc>
          <w:tcPr>
            <w:tcW w:w="899" w:type="dxa"/>
          </w:tcPr>
          <w:p w14:paraId="0CDAA29A" w14:textId="77777777" w:rsidR="00C84B3D" w:rsidRPr="004B7745" w:rsidRDefault="00C84B3D" w:rsidP="0067548E">
            <w:pPr>
              <w:ind w:left="1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81" w:type="dxa"/>
          </w:tcPr>
          <w:p w14:paraId="3A9CB4E7" w14:textId="77777777" w:rsidR="00C84B3D" w:rsidRPr="0067548E" w:rsidRDefault="00C84B3D" w:rsidP="0067548E">
            <w:pPr>
              <w:ind w:right="44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Ball bag </w:t>
            </w:r>
          </w:p>
        </w:tc>
        <w:tc>
          <w:tcPr>
            <w:tcW w:w="3743" w:type="dxa"/>
            <w:vAlign w:val="bottom"/>
          </w:tcPr>
          <w:p w14:paraId="28D4DC49" w14:textId="77777777" w:rsidR="00C84B3D" w:rsidRPr="0067548E" w:rsidRDefault="00C84B3D" w:rsidP="0067548E">
            <w:pPr>
              <w:ind w:right="45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Nivia Ball Carrying Bag (9 Balls) </w:t>
            </w:r>
          </w:p>
        </w:tc>
        <w:tc>
          <w:tcPr>
            <w:tcW w:w="919" w:type="dxa"/>
            <w:vAlign w:val="bottom"/>
          </w:tcPr>
          <w:p w14:paraId="0913923F" w14:textId="3840E87A" w:rsidR="00C84B3D" w:rsidRPr="0067548E" w:rsidRDefault="00C84B3D" w:rsidP="0067548E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1 Nos.</w:t>
            </w:r>
          </w:p>
        </w:tc>
      </w:tr>
      <w:tr w:rsidR="00C84B3D" w:rsidRPr="004B7745" w14:paraId="2543A7BA" w14:textId="77777777" w:rsidTr="00C84B3D">
        <w:trPr>
          <w:trHeight w:val="20"/>
          <w:jc w:val="center"/>
        </w:trPr>
        <w:tc>
          <w:tcPr>
            <w:tcW w:w="419" w:type="dxa"/>
            <w:vAlign w:val="bottom"/>
          </w:tcPr>
          <w:p w14:paraId="1675B3F4" w14:textId="77777777" w:rsidR="00C84B3D" w:rsidRPr="004B7745" w:rsidRDefault="00C84B3D" w:rsidP="00D90723">
            <w:pPr>
              <w:ind w:right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899" w:type="dxa"/>
          </w:tcPr>
          <w:p w14:paraId="3C855F46" w14:textId="77777777" w:rsidR="00C84B3D" w:rsidRPr="004B7745" w:rsidRDefault="00C84B3D" w:rsidP="0067548E">
            <w:pPr>
              <w:ind w:right="3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981" w:type="dxa"/>
          </w:tcPr>
          <w:p w14:paraId="63A4CCC8" w14:textId="77777777" w:rsidR="00C84B3D" w:rsidRPr="0067548E" w:rsidRDefault="00C84B3D" w:rsidP="0067548E">
            <w:pPr>
              <w:ind w:right="7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743" w:type="dxa"/>
            <w:vAlign w:val="bottom"/>
          </w:tcPr>
          <w:p w14:paraId="4450F204" w14:textId="77777777" w:rsidR="00C84B3D" w:rsidRPr="0067548E" w:rsidRDefault="00C84B3D" w:rsidP="0067548E">
            <w:pPr>
              <w:ind w:right="6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919" w:type="dxa"/>
            <w:vAlign w:val="bottom"/>
          </w:tcPr>
          <w:p w14:paraId="706169BA" w14:textId="72349382" w:rsidR="00C84B3D" w:rsidRPr="0067548E" w:rsidRDefault="00C84B3D" w:rsidP="0067548E">
            <w:pPr>
              <w:ind w:right="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47BDD4BF" w14:textId="77777777" w:rsidTr="00C84B3D">
        <w:trPr>
          <w:trHeight w:val="20"/>
          <w:jc w:val="center"/>
        </w:trPr>
        <w:tc>
          <w:tcPr>
            <w:tcW w:w="419" w:type="dxa"/>
            <w:vAlign w:val="bottom"/>
          </w:tcPr>
          <w:p w14:paraId="2F864D2F" w14:textId="77777777" w:rsidR="00C84B3D" w:rsidRPr="004B7745" w:rsidRDefault="00C84B3D" w:rsidP="00D90723">
            <w:pPr>
              <w:ind w:left="72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14 </w:t>
            </w:r>
          </w:p>
        </w:tc>
        <w:tc>
          <w:tcPr>
            <w:tcW w:w="899" w:type="dxa"/>
          </w:tcPr>
          <w:p w14:paraId="4E4BC9E8" w14:textId="77777777" w:rsidR="00C84B3D" w:rsidRPr="004B7745" w:rsidRDefault="00C84B3D" w:rsidP="0067548E">
            <w:pPr>
              <w:ind w:right="43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Cricket </w:t>
            </w:r>
          </w:p>
        </w:tc>
        <w:tc>
          <w:tcPr>
            <w:tcW w:w="1981" w:type="dxa"/>
          </w:tcPr>
          <w:p w14:paraId="4C8DAE36" w14:textId="77777777" w:rsidR="00C84B3D" w:rsidRPr="0067548E" w:rsidRDefault="00C84B3D" w:rsidP="0067548E">
            <w:pPr>
              <w:ind w:right="48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Cricket ball </w:t>
            </w:r>
          </w:p>
        </w:tc>
        <w:tc>
          <w:tcPr>
            <w:tcW w:w="3743" w:type="dxa"/>
            <w:vAlign w:val="bottom"/>
          </w:tcPr>
          <w:p w14:paraId="72611ACA" w14:textId="77777777" w:rsidR="00C84B3D" w:rsidRPr="0067548E" w:rsidRDefault="00C84B3D" w:rsidP="0067548E">
            <w:pPr>
              <w:ind w:right="44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7548E">
              <w:rPr>
                <w:rFonts w:ascii="Arial" w:eastAsia="Arial" w:hAnsi="Arial" w:cs="Arial"/>
                <w:sz w:val="16"/>
                <w:szCs w:val="16"/>
              </w:rPr>
              <w:t>Kimati</w:t>
            </w:r>
            <w:proofErr w:type="spellEnd"/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 goldy red </w:t>
            </w:r>
          </w:p>
        </w:tc>
        <w:tc>
          <w:tcPr>
            <w:tcW w:w="919" w:type="dxa"/>
            <w:vAlign w:val="bottom"/>
          </w:tcPr>
          <w:p w14:paraId="124DBB09" w14:textId="2D23740D" w:rsidR="00C84B3D" w:rsidRPr="0067548E" w:rsidRDefault="00C84B3D" w:rsidP="0067548E">
            <w:pPr>
              <w:ind w:right="4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55 Nos.</w:t>
            </w:r>
          </w:p>
        </w:tc>
      </w:tr>
      <w:tr w:rsidR="00C84B3D" w:rsidRPr="004B7745" w14:paraId="7C28746E" w14:textId="77777777" w:rsidTr="00C84B3D">
        <w:trPr>
          <w:trHeight w:val="20"/>
          <w:jc w:val="center"/>
        </w:trPr>
        <w:tc>
          <w:tcPr>
            <w:tcW w:w="419" w:type="dxa"/>
            <w:vAlign w:val="bottom"/>
          </w:tcPr>
          <w:p w14:paraId="58978D56" w14:textId="77777777" w:rsidR="00C84B3D" w:rsidRPr="004B7745" w:rsidRDefault="00C84B3D" w:rsidP="00D90723">
            <w:pPr>
              <w:ind w:left="72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15 </w:t>
            </w:r>
          </w:p>
        </w:tc>
        <w:tc>
          <w:tcPr>
            <w:tcW w:w="899" w:type="dxa"/>
          </w:tcPr>
          <w:p w14:paraId="4915EFF0" w14:textId="77777777" w:rsidR="00C84B3D" w:rsidRPr="004B7745" w:rsidRDefault="00C84B3D" w:rsidP="0067548E">
            <w:pPr>
              <w:ind w:left="1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81" w:type="dxa"/>
          </w:tcPr>
          <w:p w14:paraId="69A29FE7" w14:textId="77777777" w:rsidR="00C84B3D" w:rsidRPr="0067548E" w:rsidRDefault="00C84B3D" w:rsidP="0067548E">
            <w:pPr>
              <w:ind w:right="46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Cricket bat </w:t>
            </w:r>
          </w:p>
        </w:tc>
        <w:tc>
          <w:tcPr>
            <w:tcW w:w="3743" w:type="dxa"/>
            <w:vAlign w:val="bottom"/>
          </w:tcPr>
          <w:p w14:paraId="2CB8C163" w14:textId="079A7350" w:rsidR="00C84B3D" w:rsidRPr="0067548E" w:rsidRDefault="00C84B3D" w:rsidP="0067548E">
            <w:pPr>
              <w:pStyle w:val="Heading1"/>
              <w:shd w:val="clear" w:color="auto" w:fill="FFFFFF"/>
              <w:spacing w:before="0" w:after="0"/>
              <w:ind w:left="0" w:firstLine="0"/>
              <w:rPr>
                <w:rFonts w:eastAsia="Times New Roman"/>
                <w:b w:val="0"/>
                <w:bCs w:val="0"/>
                <w:color w:val="1A1A1A"/>
                <w:sz w:val="16"/>
                <w:szCs w:val="16"/>
              </w:rPr>
            </w:pPr>
            <w:r w:rsidRPr="0067548E">
              <w:rPr>
                <w:b w:val="0"/>
                <w:bCs w:val="0"/>
                <w:sz w:val="16"/>
                <w:szCs w:val="16"/>
              </w:rPr>
              <w:t>GM 101 diamond bs55 English willow/</w:t>
            </w:r>
            <w:r w:rsidRPr="0067548E">
              <w:rPr>
                <w:b w:val="0"/>
                <w:bCs w:val="0"/>
                <w:color w:val="1A1A1A"/>
                <w:sz w:val="16"/>
                <w:szCs w:val="16"/>
              </w:rPr>
              <w:t xml:space="preserve"> SS Dynasty English Willow Cricket Bat -SH</w:t>
            </w:r>
          </w:p>
        </w:tc>
        <w:tc>
          <w:tcPr>
            <w:tcW w:w="919" w:type="dxa"/>
            <w:vAlign w:val="bottom"/>
          </w:tcPr>
          <w:p w14:paraId="46DFAC96" w14:textId="4427E77F" w:rsidR="00C84B3D" w:rsidRPr="0067548E" w:rsidRDefault="00C84B3D" w:rsidP="0067548E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1 Nos.</w:t>
            </w:r>
          </w:p>
        </w:tc>
      </w:tr>
      <w:tr w:rsidR="00C84B3D" w:rsidRPr="004B7745" w14:paraId="33ED54A3" w14:textId="77777777" w:rsidTr="00C84B3D">
        <w:trPr>
          <w:trHeight w:val="20"/>
          <w:jc w:val="center"/>
        </w:trPr>
        <w:tc>
          <w:tcPr>
            <w:tcW w:w="419" w:type="dxa"/>
            <w:vAlign w:val="bottom"/>
          </w:tcPr>
          <w:p w14:paraId="3707A436" w14:textId="77777777" w:rsidR="00C84B3D" w:rsidRPr="004B7745" w:rsidRDefault="00C84B3D" w:rsidP="00D90723">
            <w:pPr>
              <w:ind w:left="72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16 </w:t>
            </w:r>
          </w:p>
        </w:tc>
        <w:tc>
          <w:tcPr>
            <w:tcW w:w="899" w:type="dxa"/>
          </w:tcPr>
          <w:p w14:paraId="3B337606" w14:textId="77777777" w:rsidR="00C84B3D" w:rsidRPr="004B7745" w:rsidRDefault="00C84B3D" w:rsidP="0067548E">
            <w:pPr>
              <w:ind w:left="1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81" w:type="dxa"/>
          </w:tcPr>
          <w:p w14:paraId="404385D1" w14:textId="77777777" w:rsidR="00C84B3D" w:rsidRPr="0067548E" w:rsidRDefault="00C84B3D" w:rsidP="0067548E">
            <w:pPr>
              <w:ind w:left="26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Wicketkeeper Gloves </w:t>
            </w:r>
          </w:p>
        </w:tc>
        <w:tc>
          <w:tcPr>
            <w:tcW w:w="3743" w:type="dxa"/>
            <w:vAlign w:val="bottom"/>
          </w:tcPr>
          <w:p w14:paraId="79718142" w14:textId="77777777" w:rsidR="00C84B3D" w:rsidRPr="0067548E" w:rsidRDefault="00C84B3D" w:rsidP="0067548E">
            <w:pPr>
              <w:ind w:right="41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hAnsi="Arial" w:cs="Arial"/>
                <w:sz w:val="16"/>
                <w:szCs w:val="16"/>
              </w:rPr>
              <w:t>Sg savage Men white gold wicketkeeping</w:t>
            </w:r>
            <w:r w:rsidRPr="0067548E">
              <w:rPr>
                <w:rFonts w:ascii="Arial" w:hAnsi="Arial" w:cs="Arial"/>
                <w:sz w:val="16"/>
                <w:szCs w:val="16"/>
              </w:rPr>
              <w:br/>
              <w:t xml:space="preserve">gloves </w:t>
            </w:r>
          </w:p>
        </w:tc>
        <w:tc>
          <w:tcPr>
            <w:tcW w:w="919" w:type="dxa"/>
            <w:vAlign w:val="bottom"/>
          </w:tcPr>
          <w:p w14:paraId="1278B51E" w14:textId="49E8C5A2" w:rsidR="00C84B3D" w:rsidRPr="0067548E" w:rsidRDefault="00C84B3D" w:rsidP="0067548E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1 Nos.</w:t>
            </w:r>
          </w:p>
        </w:tc>
      </w:tr>
      <w:tr w:rsidR="00C84B3D" w:rsidRPr="004B7745" w14:paraId="223F76E1" w14:textId="77777777" w:rsidTr="00C84B3D">
        <w:trPr>
          <w:trHeight w:val="20"/>
          <w:jc w:val="center"/>
        </w:trPr>
        <w:tc>
          <w:tcPr>
            <w:tcW w:w="419" w:type="dxa"/>
            <w:vAlign w:val="bottom"/>
          </w:tcPr>
          <w:p w14:paraId="32D4B540" w14:textId="77777777" w:rsidR="00C84B3D" w:rsidRPr="004B7745" w:rsidRDefault="00C84B3D" w:rsidP="00D90723">
            <w:pPr>
              <w:ind w:left="72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17 </w:t>
            </w:r>
          </w:p>
        </w:tc>
        <w:tc>
          <w:tcPr>
            <w:tcW w:w="899" w:type="dxa"/>
          </w:tcPr>
          <w:p w14:paraId="253A2F65" w14:textId="77777777" w:rsidR="00C84B3D" w:rsidRPr="004B7745" w:rsidRDefault="00C84B3D" w:rsidP="0067548E">
            <w:pPr>
              <w:ind w:left="1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81" w:type="dxa"/>
          </w:tcPr>
          <w:p w14:paraId="4438F2AF" w14:textId="77777777" w:rsidR="00C84B3D" w:rsidRPr="0067548E" w:rsidRDefault="00C84B3D" w:rsidP="0067548E">
            <w:pPr>
              <w:ind w:right="45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Cricket Mat for pitch </w:t>
            </w:r>
          </w:p>
        </w:tc>
        <w:tc>
          <w:tcPr>
            <w:tcW w:w="3743" w:type="dxa"/>
            <w:vAlign w:val="bottom"/>
          </w:tcPr>
          <w:p w14:paraId="57C2F7DE" w14:textId="77777777" w:rsidR="00C84B3D" w:rsidRPr="0067548E" w:rsidRDefault="00C84B3D" w:rsidP="0067548E">
            <w:pPr>
              <w:ind w:right="45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hAnsi="Arial" w:cs="Arial"/>
                <w:sz w:val="16"/>
                <w:szCs w:val="16"/>
              </w:rPr>
              <w:t>Pacific cricket Mat</w:t>
            </w:r>
          </w:p>
        </w:tc>
        <w:tc>
          <w:tcPr>
            <w:tcW w:w="919" w:type="dxa"/>
            <w:vAlign w:val="bottom"/>
          </w:tcPr>
          <w:p w14:paraId="6DABE6BF" w14:textId="01F2B12C" w:rsidR="00C84B3D" w:rsidRPr="0067548E" w:rsidRDefault="00C84B3D" w:rsidP="0067548E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1 Nos.</w:t>
            </w:r>
          </w:p>
        </w:tc>
      </w:tr>
      <w:tr w:rsidR="00C84B3D" w:rsidRPr="004B7745" w14:paraId="1D9827C1" w14:textId="77777777" w:rsidTr="00C84B3D">
        <w:trPr>
          <w:trHeight w:val="20"/>
          <w:jc w:val="center"/>
        </w:trPr>
        <w:tc>
          <w:tcPr>
            <w:tcW w:w="419" w:type="dxa"/>
            <w:vAlign w:val="bottom"/>
          </w:tcPr>
          <w:p w14:paraId="77C05AD2" w14:textId="77777777" w:rsidR="00C84B3D" w:rsidRPr="004B7745" w:rsidRDefault="00C84B3D" w:rsidP="00D90723">
            <w:pPr>
              <w:ind w:right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899" w:type="dxa"/>
          </w:tcPr>
          <w:p w14:paraId="29691643" w14:textId="77777777" w:rsidR="00C84B3D" w:rsidRPr="004B7745" w:rsidRDefault="00C84B3D" w:rsidP="0067548E">
            <w:pPr>
              <w:ind w:right="3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981" w:type="dxa"/>
          </w:tcPr>
          <w:p w14:paraId="3F87D870" w14:textId="77777777" w:rsidR="00C84B3D" w:rsidRPr="0067548E" w:rsidRDefault="00C84B3D" w:rsidP="0067548E">
            <w:pPr>
              <w:ind w:right="7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743" w:type="dxa"/>
            <w:vAlign w:val="bottom"/>
          </w:tcPr>
          <w:p w14:paraId="59872132" w14:textId="77777777" w:rsidR="00C84B3D" w:rsidRPr="0067548E" w:rsidRDefault="00C84B3D" w:rsidP="0067548E">
            <w:pPr>
              <w:ind w:right="6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919" w:type="dxa"/>
            <w:vAlign w:val="bottom"/>
          </w:tcPr>
          <w:p w14:paraId="30115335" w14:textId="660BDB15" w:rsidR="00C84B3D" w:rsidRPr="0067548E" w:rsidRDefault="00C84B3D" w:rsidP="0067548E">
            <w:pPr>
              <w:ind w:right="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02B405B3" w14:textId="77777777" w:rsidTr="00C84B3D">
        <w:trPr>
          <w:trHeight w:val="20"/>
          <w:jc w:val="center"/>
        </w:trPr>
        <w:tc>
          <w:tcPr>
            <w:tcW w:w="419" w:type="dxa"/>
            <w:vAlign w:val="bottom"/>
          </w:tcPr>
          <w:p w14:paraId="7139EAA8" w14:textId="77777777" w:rsidR="00C84B3D" w:rsidRPr="004B7745" w:rsidRDefault="00C84B3D" w:rsidP="00D90723">
            <w:pPr>
              <w:ind w:left="72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18 </w:t>
            </w:r>
          </w:p>
        </w:tc>
        <w:tc>
          <w:tcPr>
            <w:tcW w:w="899" w:type="dxa"/>
          </w:tcPr>
          <w:p w14:paraId="55EC1D2D" w14:textId="77777777" w:rsidR="00C84B3D" w:rsidRPr="004B7745" w:rsidRDefault="00C84B3D" w:rsidP="0067548E">
            <w:pPr>
              <w:ind w:right="43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Squash </w:t>
            </w:r>
          </w:p>
        </w:tc>
        <w:tc>
          <w:tcPr>
            <w:tcW w:w="1981" w:type="dxa"/>
          </w:tcPr>
          <w:p w14:paraId="5E2821C9" w14:textId="77777777" w:rsidR="00C84B3D" w:rsidRPr="0067548E" w:rsidRDefault="00C84B3D" w:rsidP="0067548E">
            <w:pPr>
              <w:ind w:right="47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Squash Ball </w:t>
            </w:r>
          </w:p>
        </w:tc>
        <w:tc>
          <w:tcPr>
            <w:tcW w:w="3743" w:type="dxa"/>
            <w:vAlign w:val="bottom"/>
          </w:tcPr>
          <w:p w14:paraId="44A4FF13" w14:textId="77777777" w:rsidR="00C84B3D" w:rsidRPr="0067548E" w:rsidRDefault="00C84B3D" w:rsidP="0067548E">
            <w:pPr>
              <w:ind w:right="45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Dunlop double dot </w:t>
            </w:r>
          </w:p>
        </w:tc>
        <w:tc>
          <w:tcPr>
            <w:tcW w:w="919" w:type="dxa"/>
            <w:vAlign w:val="bottom"/>
          </w:tcPr>
          <w:p w14:paraId="08DA5AB1" w14:textId="568385E0" w:rsidR="00C84B3D" w:rsidRPr="0067548E" w:rsidRDefault="00C84B3D" w:rsidP="0067548E">
            <w:pPr>
              <w:ind w:right="4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10 Nos.</w:t>
            </w:r>
          </w:p>
        </w:tc>
      </w:tr>
      <w:tr w:rsidR="00C84B3D" w:rsidRPr="004B7745" w14:paraId="62E34110" w14:textId="77777777" w:rsidTr="00C84B3D">
        <w:trPr>
          <w:trHeight w:val="20"/>
          <w:jc w:val="center"/>
        </w:trPr>
        <w:tc>
          <w:tcPr>
            <w:tcW w:w="419" w:type="dxa"/>
            <w:vAlign w:val="bottom"/>
          </w:tcPr>
          <w:p w14:paraId="4F4B472B" w14:textId="77777777" w:rsidR="00C84B3D" w:rsidRPr="004B7745" w:rsidRDefault="00C84B3D" w:rsidP="00D90723">
            <w:pPr>
              <w:ind w:left="72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19 </w:t>
            </w:r>
          </w:p>
        </w:tc>
        <w:tc>
          <w:tcPr>
            <w:tcW w:w="899" w:type="dxa"/>
          </w:tcPr>
          <w:p w14:paraId="15F61DBC" w14:textId="77777777" w:rsidR="00C84B3D" w:rsidRPr="004B7745" w:rsidRDefault="00C84B3D" w:rsidP="0067548E">
            <w:pPr>
              <w:ind w:left="1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81" w:type="dxa"/>
          </w:tcPr>
          <w:p w14:paraId="1DDF6900" w14:textId="77777777" w:rsidR="00C84B3D" w:rsidRPr="0067548E" w:rsidRDefault="00C84B3D" w:rsidP="0067548E">
            <w:pPr>
              <w:ind w:right="48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Squash Racket </w:t>
            </w:r>
          </w:p>
        </w:tc>
        <w:tc>
          <w:tcPr>
            <w:tcW w:w="3743" w:type="dxa"/>
          </w:tcPr>
          <w:p w14:paraId="1ECBE537" w14:textId="77777777" w:rsidR="00C84B3D" w:rsidRPr="0067548E" w:rsidRDefault="00C84B3D" w:rsidP="0067548E">
            <w:pPr>
              <w:pStyle w:val="Heading1"/>
              <w:spacing w:before="0" w:after="0"/>
              <w:rPr>
                <w:rFonts w:eastAsia="Times New Roman"/>
                <w:b w:val="0"/>
                <w:bCs w:val="0"/>
                <w:sz w:val="16"/>
                <w:szCs w:val="16"/>
              </w:rPr>
            </w:pPr>
            <w:r w:rsidRPr="0067548E">
              <w:rPr>
                <w:b w:val="0"/>
                <w:bCs w:val="0"/>
                <w:sz w:val="16"/>
                <w:szCs w:val="16"/>
              </w:rPr>
              <w:t>Decathlon Adult Squash Racket SR560 Black /</w:t>
            </w:r>
          </w:p>
          <w:p w14:paraId="43E1640C" w14:textId="3E2C9409" w:rsidR="00C84B3D" w:rsidRPr="0067548E" w:rsidRDefault="00C84B3D" w:rsidP="0067548E">
            <w:pPr>
              <w:pStyle w:val="Heading1"/>
              <w:spacing w:before="0" w:after="0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67548E">
              <w:rPr>
                <w:b w:val="0"/>
                <w:bCs w:val="0"/>
                <w:sz w:val="16"/>
                <w:szCs w:val="16"/>
              </w:rPr>
              <w:t xml:space="preserve">Decathlon Squash Racket Per </w:t>
            </w:r>
            <w:proofErr w:type="gramStart"/>
            <w:r w:rsidRPr="0067548E">
              <w:rPr>
                <w:b w:val="0"/>
                <w:bCs w:val="0"/>
                <w:sz w:val="16"/>
                <w:szCs w:val="16"/>
              </w:rPr>
              <w:t>fly</w:t>
            </w:r>
            <w:proofErr w:type="gramEnd"/>
            <w:r w:rsidRPr="0067548E">
              <w:rPr>
                <w:b w:val="0"/>
                <w:bCs w:val="0"/>
                <w:sz w:val="16"/>
                <w:szCs w:val="16"/>
              </w:rPr>
              <w:t xml:space="preserve"> Feel 145</w:t>
            </w:r>
          </w:p>
        </w:tc>
        <w:tc>
          <w:tcPr>
            <w:tcW w:w="919" w:type="dxa"/>
            <w:vAlign w:val="bottom"/>
          </w:tcPr>
          <w:p w14:paraId="38C7E66B" w14:textId="0EB3D89E" w:rsidR="00C84B3D" w:rsidRPr="0067548E" w:rsidRDefault="00C84B3D" w:rsidP="0067548E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1 Nos.</w:t>
            </w:r>
          </w:p>
        </w:tc>
      </w:tr>
      <w:tr w:rsidR="00C84B3D" w:rsidRPr="004B7745" w14:paraId="20AF9199" w14:textId="77777777" w:rsidTr="00C84B3D">
        <w:trPr>
          <w:trHeight w:val="20"/>
          <w:jc w:val="center"/>
        </w:trPr>
        <w:tc>
          <w:tcPr>
            <w:tcW w:w="419" w:type="dxa"/>
            <w:vAlign w:val="bottom"/>
          </w:tcPr>
          <w:p w14:paraId="4343FDEC" w14:textId="77777777" w:rsidR="00C84B3D" w:rsidRPr="004B7745" w:rsidRDefault="00C84B3D" w:rsidP="00D90723">
            <w:pPr>
              <w:ind w:right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899" w:type="dxa"/>
          </w:tcPr>
          <w:p w14:paraId="22711663" w14:textId="77777777" w:rsidR="00C84B3D" w:rsidRPr="004B7745" w:rsidRDefault="00C84B3D" w:rsidP="0067548E">
            <w:pPr>
              <w:ind w:right="3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981" w:type="dxa"/>
          </w:tcPr>
          <w:p w14:paraId="67748AA9" w14:textId="77777777" w:rsidR="00C84B3D" w:rsidRPr="0067548E" w:rsidRDefault="00C84B3D" w:rsidP="0067548E">
            <w:pPr>
              <w:ind w:right="7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743" w:type="dxa"/>
            <w:vAlign w:val="bottom"/>
          </w:tcPr>
          <w:p w14:paraId="7CF86629" w14:textId="77777777" w:rsidR="00C84B3D" w:rsidRPr="0067548E" w:rsidRDefault="00C84B3D" w:rsidP="0067548E">
            <w:pPr>
              <w:ind w:right="6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919" w:type="dxa"/>
            <w:vAlign w:val="bottom"/>
          </w:tcPr>
          <w:p w14:paraId="60741AE5" w14:textId="6FE0B461" w:rsidR="00C84B3D" w:rsidRPr="0067548E" w:rsidRDefault="00C84B3D" w:rsidP="0067548E">
            <w:pPr>
              <w:ind w:right="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6B2B024E" w14:textId="77777777" w:rsidTr="00C84B3D">
        <w:trPr>
          <w:trHeight w:val="20"/>
          <w:jc w:val="center"/>
        </w:trPr>
        <w:tc>
          <w:tcPr>
            <w:tcW w:w="419" w:type="dxa"/>
            <w:vAlign w:val="bottom"/>
          </w:tcPr>
          <w:p w14:paraId="5852FB98" w14:textId="2D621EFE" w:rsidR="00C84B3D" w:rsidRPr="004B7745" w:rsidRDefault="00C84B3D" w:rsidP="0067548E">
            <w:pPr>
              <w:ind w:left="72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20 </w:t>
            </w:r>
          </w:p>
        </w:tc>
        <w:tc>
          <w:tcPr>
            <w:tcW w:w="899" w:type="dxa"/>
          </w:tcPr>
          <w:p w14:paraId="028AD515" w14:textId="284BD0C0" w:rsidR="00C84B3D" w:rsidRPr="004B7745" w:rsidRDefault="00C84B3D" w:rsidP="0067548E">
            <w:pPr>
              <w:ind w:left="17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>Table Ten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</w:t>
            </w: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is </w:t>
            </w:r>
          </w:p>
        </w:tc>
        <w:tc>
          <w:tcPr>
            <w:tcW w:w="1981" w:type="dxa"/>
            <w:vAlign w:val="bottom"/>
          </w:tcPr>
          <w:p w14:paraId="231D3875" w14:textId="7F94291B" w:rsidR="00C84B3D" w:rsidRPr="0067548E" w:rsidRDefault="00C84B3D" w:rsidP="0067548E">
            <w:pPr>
              <w:ind w:right="47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TT Balls </w:t>
            </w:r>
          </w:p>
        </w:tc>
        <w:tc>
          <w:tcPr>
            <w:tcW w:w="3743" w:type="dxa"/>
            <w:vAlign w:val="bottom"/>
          </w:tcPr>
          <w:p w14:paraId="330BB254" w14:textId="71F9E0B6" w:rsidR="00C84B3D" w:rsidRPr="0067548E" w:rsidRDefault="00C84B3D" w:rsidP="0067548E">
            <w:pPr>
              <w:pStyle w:val="Heading1"/>
              <w:shd w:val="clear" w:color="auto" w:fill="FFFFFF"/>
              <w:spacing w:before="0" w:after="0"/>
              <w:rPr>
                <w:rStyle w:val="a-size-large"/>
                <w:b w:val="0"/>
                <w:bCs w:val="0"/>
                <w:color w:val="0F1111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b w:val="0"/>
                <w:bCs w:val="0"/>
                <w:sz w:val="16"/>
                <w:szCs w:val="16"/>
              </w:rPr>
              <w:t xml:space="preserve">Stag Supreme 3 star (Pack of 3) </w:t>
            </w:r>
          </w:p>
        </w:tc>
        <w:tc>
          <w:tcPr>
            <w:tcW w:w="919" w:type="dxa"/>
            <w:vAlign w:val="bottom"/>
          </w:tcPr>
          <w:p w14:paraId="62C5187B" w14:textId="1A2E9DEE" w:rsidR="00C84B3D" w:rsidRPr="0067548E" w:rsidRDefault="00C84B3D" w:rsidP="0067548E">
            <w:pPr>
              <w:ind w:left="13" w:right="16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7 </w:t>
            </w:r>
            <w:proofErr w:type="gramStart"/>
            <w:r w:rsidRPr="0067548E">
              <w:rPr>
                <w:rFonts w:ascii="Arial" w:eastAsia="Arial" w:hAnsi="Arial" w:cs="Arial"/>
                <w:sz w:val="16"/>
                <w:szCs w:val="16"/>
              </w:rPr>
              <w:t>box</w:t>
            </w:r>
            <w:proofErr w:type="gramEnd"/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</w:tr>
      <w:tr w:rsidR="00C84B3D" w:rsidRPr="004B7745" w14:paraId="2FBA4AB1" w14:textId="77777777" w:rsidTr="00C84B3D">
        <w:trPr>
          <w:trHeight w:val="20"/>
          <w:jc w:val="center"/>
        </w:trPr>
        <w:tc>
          <w:tcPr>
            <w:tcW w:w="419" w:type="dxa"/>
            <w:vAlign w:val="bottom"/>
          </w:tcPr>
          <w:p w14:paraId="6C0467C3" w14:textId="357FDE62" w:rsidR="00C84B3D" w:rsidRPr="004B7745" w:rsidRDefault="00C84B3D" w:rsidP="0067548E">
            <w:pPr>
              <w:ind w:left="72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21 </w:t>
            </w:r>
          </w:p>
        </w:tc>
        <w:tc>
          <w:tcPr>
            <w:tcW w:w="899" w:type="dxa"/>
            <w:vAlign w:val="bottom"/>
          </w:tcPr>
          <w:p w14:paraId="000DA6BE" w14:textId="05832C86" w:rsidR="00C84B3D" w:rsidRPr="004B7745" w:rsidRDefault="00C84B3D" w:rsidP="0067548E">
            <w:pPr>
              <w:ind w:left="17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81" w:type="dxa"/>
            <w:vAlign w:val="bottom"/>
          </w:tcPr>
          <w:p w14:paraId="26C28717" w14:textId="144FB8C5" w:rsidR="00C84B3D" w:rsidRPr="0067548E" w:rsidRDefault="00C84B3D" w:rsidP="0067548E">
            <w:pPr>
              <w:ind w:right="47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TT Rackets </w:t>
            </w:r>
          </w:p>
        </w:tc>
        <w:tc>
          <w:tcPr>
            <w:tcW w:w="3743" w:type="dxa"/>
            <w:vAlign w:val="bottom"/>
          </w:tcPr>
          <w:p w14:paraId="0FC53C73" w14:textId="517017DC" w:rsidR="00C84B3D" w:rsidRPr="0067548E" w:rsidRDefault="00C84B3D" w:rsidP="0067548E">
            <w:pPr>
              <w:pStyle w:val="Heading1"/>
              <w:shd w:val="clear" w:color="auto" w:fill="FFFFFF"/>
              <w:spacing w:before="0" w:after="0"/>
              <w:rPr>
                <w:rStyle w:val="a-size-large"/>
                <w:b w:val="0"/>
                <w:bCs w:val="0"/>
                <w:color w:val="0F1111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b w:val="0"/>
                <w:bCs w:val="0"/>
                <w:sz w:val="16"/>
                <w:szCs w:val="16"/>
              </w:rPr>
              <w:t xml:space="preserve">GKI OFFENSIVE XX </w:t>
            </w:r>
          </w:p>
        </w:tc>
        <w:tc>
          <w:tcPr>
            <w:tcW w:w="919" w:type="dxa"/>
            <w:vAlign w:val="bottom"/>
          </w:tcPr>
          <w:p w14:paraId="1CACC6A5" w14:textId="44EA2C08" w:rsidR="00C84B3D" w:rsidRPr="0067548E" w:rsidRDefault="00C84B3D" w:rsidP="0067548E">
            <w:pPr>
              <w:ind w:left="13" w:right="16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2 Nos.</w:t>
            </w:r>
          </w:p>
        </w:tc>
      </w:tr>
      <w:tr w:rsidR="00C84B3D" w:rsidRPr="004B7745" w14:paraId="6763EF0B" w14:textId="77777777" w:rsidTr="00C84B3D">
        <w:trPr>
          <w:trHeight w:val="20"/>
          <w:jc w:val="center"/>
        </w:trPr>
        <w:tc>
          <w:tcPr>
            <w:tcW w:w="419" w:type="dxa"/>
            <w:vAlign w:val="bottom"/>
          </w:tcPr>
          <w:p w14:paraId="18D035DB" w14:textId="3DBA3442" w:rsidR="00C84B3D" w:rsidRPr="004B7745" w:rsidRDefault="00C84B3D" w:rsidP="0067548E">
            <w:pPr>
              <w:ind w:left="72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22 </w:t>
            </w:r>
          </w:p>
        </w:tc>
        <w:tc>
          <w:tcPr>
            <w:tcW w:w="899" w:type="dxa"/>
            <w:vAlign w:val="bottom"/>
          </w:tcPr>
          <w:p w14:paraId="06AEC5F7" w14:textId="2B7398AD" w:rsidR="00C84B3D" w:rsidRPr="004B7745" w:rsidRDefault="00C84B3D" w:rsidP="0067548E">
            <w:pPr>
              <w:ind w:left="17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81" w:type="dxa"/>
            <w:vAlign w:val="bottom"/>
          </w:tcPr>
          <w:p w14:paraId="79ED3911" w14:textId="0CB4F061" w:rsidR="00C84B3D" w:rsidRPr="0067548E" w:rsidRDefault="00C84B3D" w:rsidP="0067548E">
            <w:pPr>
              <w:ind w:right="47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TT net </w:t>
            </w:r>
          </w:p>
        </w:tc>
        <w:tc>
          <w:tcPr>
            <w:tcW w:w="3743" w:type="dxa"/>
          </w:tcPr>
          <w:p w14:paraId="14767050" w14:textId="77777777" w:rsidR="00C84B3D" w:rsidRPr="0067548E" w:rsidRDefault="00C84B3D" w:rsidP="0067548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Stag Iconix clipper on professional grade table tennis </w:t>
            </w:r>
          </w:p>
          <w:p w14:paraId="1CB3450D" w14:textId="1EBF73F2" w:rsidR="00C84B3D" w:rsidRPr="0067548E" w:rsidRDefault="00C84B3D" w:rsidP="0067548E">
            <w:pPr>
              <w:pStyle w:val="Heading1"/>
              <w:shd w:val="clear" w:color="auto" w:fill="FFFFFF"/>
              <w:spacing w:before="0" w:after="0"/>
              <w:rPr>
                <w:rStyle w:val="a-size-large"/>
                <w:b w:val="0"/>
                <w:bCs w:val="0"/>
                <w:color w:val="0F1111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b w:val="0"/>
                <w:bCs w:val="0"/>
                <w:sz w:val="16"/>
                <w:szCs w:val="16"/>
              </w:rPr>
              <w:t xml:space="preserve">Net &amp; post set </w:t>
            </w:r>
          </w:p>
        </w:tc>
        <w:tc>
          <w:tcPr>
            <w:tcW w:w="919" w:type="dxa"/>
            <w:vAlign w:val="bottom"/>
          </w:tcPr>
          <w:p w14:paraId="246CD193" w14:textId="66A808E5" w:rsidR="00C84B3D" w:rsidRPr="0067548E" w:rsidRDefault="00C84B3D" w:rsidP="0067548E">
            <w:pPr>
              <w:ind w:left="13" w:right="16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1 Nos.</w:t>
            </w:r>
          </w:p>
        </w:tc>
      </w:tr>
      <w:tr w:rsidR="00C84B3D" w:rsidRPr="004B7745" w14:paraId="153873D5" w14:textId="77777777" w:rsidTr="00C84B3D">
        <w:trPr>
          <w:trHeight w:val="20"/>
          <w:jc w:val="center"/>
        </w:trPr>
        <w:tc>
          <w:tcPr>
            <w:tcW w:w="419" w:type="dxa"/>
            <w:vAlign w:val="bottom"/>
          </w:tcPr>
          <w:p w14:paraId="7FD66617" w14:textId="356389EF" w:rsidR="00C84B3D" w:rsidRPr="004B7745" w:rsidRDefault="00C84B3D" w:rsidP="0067548E">
            <w:pPr>
              <w:ind w:left="72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899" w:type="dxa"/>
            <w:vAlign w:val="bottom"/>
          </w:tcPr>
          <w:p w14:paraId="5F1777A4" w14:textId="46AF5D88" w:rsidR="00C84B3D" w:rsidRPr="004B7745" w:rsidRDefault="00C84B3D" w:rsidP="0067548E">
            <w:pPr>
              <w:ind w:left="17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981" w:type="dxa"/>
            <w:vAlign w:val="bottom"/>
          </w:tcPr>
          <w:p w14:paraId="2255AF03" w14:textId="50A3FDBA" w:rsidR="00C84B3D" w:rsidRPr="0067548E" w:rsidRDefault="00C84B3D" w:rsidP="0067548E">
            <w:pPr>
              <w:ind w:right="47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743" w:type="dxa"/>
            <w:vAlign w:val="bottom"/>
          </w:tcPr>
          <w:p w14:paraId="4C27D729" w14:textId="3E49A1CF" w:rsidR="00C84B3D" w:rsidRPr="0067548E" w:rsidRDefault="00C84B3D" w:rsidP="0067548E">
            <w:pPr>
              <w:pStyle w:val="Heading1"/>
              <w:shd w:val="clear" w:color="auto" w:fill="FFFFFF"/>
              <w:spacing w:before="0" w:after="0"/>
              <w:rPr>
                <w:rStyle w:val="a-size-large"/>
                <w:b w:val="0"/>
                <w:bCs w:val="0"/>
                <w:color w:val="0F1111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b w:val="0"/>
                <w:bCs w:val="0"/>
                <w:sz w:val="16"/>
                <w:szCs w:val="16"/>
              </w:rPr>
              <w:t xml:space="preserve"> </w:t>
            </w:r>
          </w:p>
        </w:tc>
        <w:tc>
          <w:tcPr>
            <w:tcW w:w="919" w:type="dxa"/>
            <w:vAlign w:val="bottom"/>
          </w:tcPr>
          <w:p w14:paraId="2F762E44" w14:textId="29D168DA" w:rsidR="00C84B3D" w:rsidRPr="0067548E" w:rsidRDefault="00C84B3D" w:rsidP="0067548E">
            <w:pPr>
              <w:ind w:left="13" w:right="16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</w:tr>
      <w:tr w:rsidR="00C84B3D" w:rsidRPr="004B7745" w14:paraId="716F14AA" w14:textId="77777777" w:rsidTr="00C84B3D">
        <w:trPr>
          <w:trHeight w:val="20"/>
          <w:jc w:val="center"/>
        </w:trPr>
        <w:tc>
          <w:tcPr>
            <w:tcW w:w="419" w:type="dxa"/>
            <w:vAlign w:val="bottom"/>
          </w:tcPr>
          <w:p w14:paraId="31C0784A" w14:textId="3F636A78" w:rsidR="00C84B3D" w:rsidRPr="004B7745" w:rsidRDefault="00C84B3D" w:rsidP="0067548E">
            <w:pPr>
              <w:ind w:left="72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lastRenderedPageBreak/>
              <w:t xml:space="preserve">23 </w:t>
            </w:r>
          </w:p>
        </w:tc>
        <w:tc>
          <w:tcPr>
            <w:tcW w:w="899" w:type="dxa"/>
            <w:vAlign w:val="bottom"/>
          </w:tcPr>
          <w:p w14:paraId="3FD3746B" w14:textId="63F854F5" w:rsidR="00C84B3D" w:rsidRPr="004B7745" w:rsidRDefault="00C84B3D" w:rsidP="0067548E">
            <w:pPr>
              <w:ind w:left="17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chess </w:t>
            </w:r>
          </w:p>
        </w:tc>
        <w:tc>
          <w:tcPr>
            <w:tcW w:w="1981" w:type="dxa"/>
          </w:tcPr>
          <w:p w14:paraId="2E25F5ED" w14:textId="48E03343" w:rsidR="00C84B3D" w:rsidRPr="0067548E" w:rsidRDefault="00C84B3D" w:rsidP="0067548E">
            <w:pPr>
              <w:ind w:right="47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Chess board inc. (chess pieces) </w:t>
            </w:r>
          </w:p>
        </w:tc>
        <w:tc>
          <w:tcPr>
            <w:tcW w:w="3743" w:type="dxa"/>
            <w:vAlign w:val="bottom"/>
          </w:tcPr>
          <w:p w14:paraId="015862C3" w14:textId="5C1B7FA2" w:rsidR="00C84B3D" w:rsidRPr="0067548E" w:rsidRDefault="00C84B3D" w:rsidP="0067548E">
            <w:pPr>
              <w:pStyle w:val="Heading1"/>
              <w:shd w:val="clear" w:color="auto" w:fill="FFFFFF"/>
              <w:spacing w:before="0" w:after="0"/>
              <w:rPr>
                <w:rStyle w:val="a-size-large"/>
                <w:b w:val="0"/>
                <w:bCs w:val="0"/>
                <w:color w:val="0F1111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b w:val="0"/>
                <w:bCs w:val="0"/>
                <w:sz w:val="16"/>
                <w:szCs w:val="16"/>
              </w:rPr>
              <w:t xml:space="preserve">Precise Majestic Chess Board  </w:t>
            </w:r>
          </w:p>
        </w:tc>
        <w:tc>
          <w:tcPr>
            <w:tcW w:w="919" w:type="dxa"/>
            <w:vAlign w:val="bottom"/>
          </w:tcPr>
          <w:p w14:paraId="36D18844" w14:textId="25FC5214" w:rsidR="00C84B3D" w:rsidRPr="0067548E" w:rsidRDefault="00C84B3D" w:rsidP="0067548E">
            <w:pPr>
              <w:ind w:left="13" w:right="16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1 set </w:t>
            </w:r>
          </w:p>
        </w:tc>
      </w:tr>
      <w:tr w:rsidR="00C84B3D" w:rsidRPr="004B7745" w14:paraId="5DAFA780" w14:textId="77777777" w:rsidTr="00C84B3D">
        <w:trPr>
          <w:trHeight w:val="20"/>
          <w:jc w:val="center"/>
        </w:trPr>
        <w:tc>
          <w:tcPr>
            <w:tcW w:w="419" w:type="dxa"/>
            <w:vAlign w:val="bottom"/>
          </w:tcPr>
          <w:p w14:paraId="4D78B6B1" w14:textId="391BFCFD" w:rsidR="00C84B3D" w:rsidRPr="004B7745" w:rsidRDefault="00C84B3D" w:rsidP="0067548E">
            <w:pPr>
              <w:ind w:left="72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899" w:type="dxa"/>
            <w:vAlign w:val="bottom"/>
          </w:tcPr>
          <w:p w14:paraId="2B0584BC" w14:textId="01C5500E" w:rsidR="00C84B3D" w:rsidRPr="004B7745" w:rsidRDefault="00C84B3D" w:rsidP="0067548E">
            <w:pPr>
              <w:ind w:left="17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81" w:type="dxa"/>
            <w:vAlign w:val="bottom"/>
          </w:tcPr>
          <w:p w14:paraId="0DC1F15F" w14:textId="099CC9E8" w:rsidR="00C84B3D" w:rsidRPr="0067548E" w:rsidRDefault="00C84B3D" w:rsidP="0067548E">
            <w:pPr>
              <w:ind w:right="47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743" w:type="dxa"/>
            <w:vAlign w:val="bottom"/>
          </w:tcPr>
          <w:p w14:paraId="64559184" w14:textId="5EFA9230" w:rsidR="00C84B3D" w:rsidRPr="0067548E" w:rsidRDefault="00C84B3D" w:rsidP="0067548E">
            <w:pPr>
              <w:pStyle w:val="Heading1"/>
              <w:shd w:val="clear" w:color="auto" w:fill="FFFFFF"/>
              <w:spacing w:before="0" w:after="0"/>
              <w:rPr>
                <w:rStyle w:val="a-size-large"/>
                <w:b w:val="0"/>
                <w:bCs w:val="0"/>
                <w:color w:val="0F1111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b w:val="0"/>
                <w:bCs w:val="0"/>
                <w:sz w:val="16"/>
                <w:szCs w:val="16"/>
              </w:rPr>
              <w:t xml:space="preserve"> </w:t>
            </w:r>
          </w:p>
        </w:tc>
        <w:tc>
          <w:tcPr>
            <w:tcW w:w="919" w:type="dxa"/>
            <w:vAlign w:val="bottom"/>
          </w:tcPr>
          <w:p w14:paraId="41BC6426" w14:textId="4DC72228" w:rsidR="00C84B3D" w:rsidRPr="0067548E" w:rsidRDefault="00C84B3D" w:rsidP="0067548E">
            <w:pPr>
              <w:ind w:left="13" w:right="16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</w:tr>
      <w:tr w:rsidR="00C84B3D" w:rsidRPr="004B7745" w14:paraId="3E38D7B5" w14:textId="77777777" w:rsidTr="00C84B3D">
        <w:trPr>
          <w:trHeight w:val="20"/>
          <w:jc w:val="center"/>
        </w:trPr>
        <w:tc>
          <w:tcPr>
            <w:tcW w:w="419" w:type="dxa"/>
            <w:vAlign w:val="bottom"/>
          </w:tcPr>
          <w:p w14:paraId="36B9D369" w14:textId="7EB70F33" w:rsidR="00C84B3D" w:rsidRPr="004B7745" w:rsidRDefault="00C84B3D" w:rsidP="0067548E">
            <w:pPr>
              <w:ind w:left="72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899" w:type="dxa"/>
            <w:vAlign w:val="bottom"/>
          </w:tcPr>
          <w:p w14:paraId="11F02AEE" w14:textId="4FCF1901" w:rsidR="00C84B3D" w:rsidRPr="004B7745" w:rsidRDefault="00C84B3D" w:rsidP="0067548E">
            <w:pPr>
              <w:ind w:left="17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981" w:type="dxa"/>
            <w:vAlign w:val="bottom"/>
          </w:tcPr>
          <w:p w14:paraId="45ABA063" w14:textId="56FF1068" w:rsidR="00C84B3D" w:rsidRPr="0067548E" w:rsidRDefault="00C84B3D" w:rsidP="0067548E">
            <w:pPr>
              <w:ind w:right="47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743" w:type="dxa"/>
            <w:vAlign w:val="bottom"/>
          </w:tcPr>
          <w:p w14:paraId="6434CB15" w14:textId="122545D8" w:rsidR="00C84B3D" w:rsidRPr="0067548E" w:rsidRDefault="00C84B3D" w:rsidP="0067548E">
            <w:pPr>
              <w:pStyle w:val="Heading1"/>
              <w:shd w:val="clear" w:color="auto" w:fill="FFFFFF"/>
              <w:spacing w:before="0" w:after="0"/>
              <w:rPr>
                <w:rStyle w:val="a-size-large"/>
                <w:b w:val="0"/>
                <w:bCs w:val="0"/>
                <w:color w:val="0F1111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b w:val="0"/>
                <w:bCs w:val="0"/>
                <w:sz w:val="16"/>
                <w:szCs w:val="16"/>
              </w:rPr>
              <w:t xml:space="preserve"> </w:t>
            </w:r>
          </w:p>
        </w:tc>
        <w:tc>
          <w:tcPr>
            <w:tcW w:w="919" w:type="dxa"/>
            <w:vAlign w:val="bottom"/>
          </w:tcPr>
          <w:p w14:paraId="585FCBA7" w14:textId="3AF51DB3" w:rsidR="00C84B3D" w:rsidRPr="0067548E" w:rsidRDefault="00C84B3D" w:rsidP="0067548E">
            <w:pPr>
              <w:ind w:left="13" w:right="16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</w:tr>
      <w:tr w:rsidR="00C84B3D" w:rsidRPr="004B7745" w14:paraId="14AD9056" w14:textId="77777777" w:rsidTr="00C84B3D">
        <w:trPr>
          <w:trHeight w:val="20"/>
          <w:jc w:val="center"/>
        </w:trPr>
        <w:tc>
          <w:tcPr>
            <w:tcW w:w="419" w:type="dxa"/>
            <w:vAlign w:val="bottom"/>
          </w:tcPr>
          <w:p w14:paraId="25B8077B" w14:textId="3EDC0C22" w:rsidR="00C84B3D" w:rsidRPr="004B7745" w:rsidRDefault="00C84B3D" w:rsidP="0067548E">
            <w:pPr>
              <w:ind w:left="72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24 </w:t>
            </w:r>
          </w:p>
        </w:tc>
        <w:tc>
          <w:tcPr>
            <w:tcW w:w="899" w:type="dxa"/>
            <w:vAlign w:val="bottom"/>
          </w:tcPr>
          <w:p w14:paraId="2003D386" w14:textId="1ACA5071" w:rsidR="00C84B3D" w:rsidRPr="004B7745" w:rsidRDefault="00C84B3D" w:rsidP="0067548E">
            <w:pPr>
              <w:ind w:left="17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Boxing </w:t>
            </w:r>
          </w:p>
        </w:tc>
        <w:tc>
          <w:tcPr>
            <w:tcW w:w="1981" w:type="dxa"/>
            <w:vAlign w:val="bottom"/>
          </w:tcPr>
          <w:p w14:paraId="4DD68D5A" w14:textId="5E7CBB97" w:rsidR="00C84B3D" w:rsidRPr="0067548E" w:rsidRDefault="00C84B3D" w:rsidP="0067548E">
            <w:pPr>
              <w:ind w:right="47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gloves (2PAIR) </w:t>
            </w:r>
          </w:p>
        </w:tc>
        <w:tc>
          <w:tcPr>
            <w:tcW w:w="3743" w:type="dxa"/>
          </w:tcPr>
          <w:p w14:paraId="3AF98F16" w14:textId="3271DD03" w:rsidR="00C84B3D" w:rsidRPr="0067548E" w:rsidRDefault="00C84B3D" w:rsidP="0067548E">
            <w:pPr>
              <w:pStyle w:val="Heading1"/>
              <w:shd w:val="clear" w:color="auto" w:fill="FFFFFF"/>
              <w:spacing w:before="0" w:after="0"/>
              <w:rPr>
                <w:rStyle w:val="a-size-large"/>
                <w:b w:val="0"/>
                <w:bCs w:val="0"/>
                <w:color w:val="0F1111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b w:val="0"/>
                <w:bCs w:val="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 w:val="0"/>
                <w:bCs w:val="0"/>
                <w:sz w:val="16"/>
                <w:szCs w:val="16"/>
              </w:rPr>
              <w:t>SI</w:t>
            </w:r>
            <w:r w:rsidRPr="0067548E">
              <w:rPr>
                <w:rFonts w:ascii="Arial" w:eastAsia="Arial" w:hAnsi="Arial" w:cs="Arial"/>
                <w:b w:val="0"/>
                <w:bCs w:val="0"/>
                <w:sz w:val="16"/>
                <w:szCs w:val="16"/>
              </w:rPr>
              <w:t xml:space="preserve"> Reliance Crusher Series/ Reliance Boxing Gloves (Size 10) (Pair) </w:t>
            </w:r>
          </w:p>
        </w:tc>
        <w:tc>
          <w:tcPr>
            <w:tcW w:w="919" w:type="dxa"/>
            <w:vAlign w:val="bottom"/>
          </w:tcPr>
          <w:p w14:paraId="12F30D38" w14:textId="0A8B70A5" w:rsidR="00C84B3D" w:rsidRPr="0067548E" w:rsidRDefault="00C84B3D" w:rsidP="0067548E">
            <w:pPr>
              <w:ind w:left="13" w:right="16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2 pair </w:t>
            </w:r>
          </w:p>
        </w:tc>
      </w:tr>
      <w:tr w:rsidR="00C84B3D" w:rsidRPr="004B7745" w14:paraId="3C487EA9" w14:textId="77777777" w:rsidTr="00C84B3D">
        <w:trPr>
          <w:trHeight w:val="20"/>
          <w:jc w:val="center"/>
        </w:trPr>
        <w:tc>
          <w:tcPr>
            <w:tcW w:w="419" w:type="dxa"/>
            <w:vAlign w:val="bottom"/>
          </w:tcPr>
          <w:p w14:paraId="40C8F0CD" w14:textId="1D8CD373" w:rsidR="00C84B3D" w:rsidRPr="004B7745" w:rsidRDefault="00C84B3D" w:rsidP="0067548E">
            <w:pPr>
              <w:ind w:left="72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25 </w:t>
            </w:r>
          </w:p>
        </w:tc>
        <w:tc>
          <w:tcPr>
            <w:tcW w:w="899" w:type="dxa"/>
            <w:vAlign w:val="bottom"/>
          </w:tcPr>
          <w:p w14:paraId="77CAC0A9" w14:textId="3E989A86" w:rsidR="00C84B3D" w:rsidRPr="004B7745" w:rsidRDefault="00C84B3D" w:rsidP="0067548E">
            <w:pPr>
              <w:ind w:left="17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81" w:type="dxa"/>
            <w:vAlign w:val="bottom"/>
          </w:tcPr>
          <w:p w14:paraId="384E0B95" w14:textId="7F6CE5E9" w:rsidR="00C84B3D" w:rsidRPr="0067548E" w:rsidRDefault="00C84B3D" w:rsidP="0067548E">
            <w:pPr>
              <w:ind w:right="47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1 focus pad </w:t>
            </w:r>
          </w:p>
        </w:tc>
        <w:tc>
          <w:tcPr>
            <w:tcW w:w="3743" w:type="dxa"/>
            <w:vAlign w:val="bottom"/>
          </w:tcPr>
          <w:p w14:paraId="251F1418" w14:textId="3E311460" w:rsidR="00C84B3D" w:rsidRPr="0067548E" w:rsidRDefault="00C84B3D" w:rsidP="0067548E">
            <w:pPr>
              <w:pStyle w:val="Heading1"/>
              <w:shd w:val="clear" w:color="auto" w:fill="FFFFFF"/>
              <w:spacing w:before="0" w:after="0"/>
              <w:ind w:left="0" w:firstLine="0"/>
              <w:rPr>
                <w:rStyle w:val="a-size-large"/>
                <w:b w:val="0"/>
                <w:bCs w:val="0"/>
                <w:color w:val="0F1111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b w:val="0"/>
                <w:bCs w:val="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 w:val="0"/>
                <w:bCs w:val="0"/>
                <w:sz w:val="16"/>
                <w:szCs w:val="16"/>
              </w:rPr>
              <w:t>SI</w:t>
            </w:r>
            <w:r w:rsidRPr="0067548E">
              <w:rPr>
                <w:rFonts w:ascii="Arial" w:eastAsia="Arial" w:hAnsi="Arial" w:cs="Arial"/>
                <w:b w:val="0"/>
                <w:bCs w:val="0"/>
                <w:sz w:val="16"/>
                <w:szCs w:val="16"/>
              </w:rPr>
              <w:t xml:space="preserve"> 627cr Immortal Focus Pads (Pair) </w:t>
            </w:r>
          </w:p>
        </w:tc>
        <w:tc>
          <w:tcPr>
            <w:tcW w:w="919" w:type="dxa"/>
            <w:vAlign w:val="bottom"/>
          </w:tcPr>
          <w:p w14:paraId="3452A2B4" w14:textId="641BCE93" w:rsidR="00C84B3D" w:rsidRPr="0067548E" w:rsidRDefault="00C84B3D" w:rsidP="0067548E">
            <w:pPr>
              <w:ind w:left="13" w:right="16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2 pair </w:t>
            </w:r>
          </w:p>
        </w:tc>
      </w:tr>
      <w:tr w:rsidR="00C84B3D" w:rsidRPr="004B7745" w14:paraId="4FA575F1" w14:textId="77777777" w:rsidTr="00C84B3D">
        <w:trPr>
          <w:trHeight w:val="20"/>
          <w:jc w:val="center"/>
        </w:trPr>
        <w:tc>
          <w:tcPr>
            <w:tcW w:w="419" w:type="dxa"/>
            <w:vAlign w:val="bottom"/>
          </w:tcPr>
          <w:p w14:paraId="442FF1A9" w14:textId="0CCAEDCE" w:rsidR="00C84B3D" w:rsidRPr="004B7745" w:rsidRDefault="00C84B3D" w:rsidP="0067548E">
            <w:pPr>
              <w:ind w:left="72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26 </w:t>
            </w:r>
          </w:p>
        </w:tc>
        <w:tc>
          <w:tcPr>
            <w:tcW w:w="899" w:type="dxa"/>
            <w:vAlign w:val="bottom"/>
          </w:tcPr>
          <w:p w14:paraId="7E56B92E" w14:textId="6011BF17" w:rsidR="00C84B3D" w:rsidRPr="004B7745" w:rsidRDefault="00C84B3D" w:rsidP="0067548E">
            <w:pPr>
              <w:ind w:left="17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81" w:type="dxa"/>
            <w:vAlign w:val="bottom"/>
          </w:tcPr>
          <w:p w14:paraId="600B2347" w14:textId="23DCCB98" w:rsidR="00C84B3D" w:rsidRPr="0067548E" w:rsidRDefault="00C84B3D" w:rsidP="0067548E">
            <w:pPr>
              <w:ind w:right="47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2 head guards </w:t>
            </w:r>
          </w:p>
        </w:tc>
        <w:tc>
          <w:tcPr>
            <w:tcW w:w="3743" w:type="dxa"/>
          </w:tcPr>
          <w:p w14:paraId="687B51D2" w14:textId="71BDF6DE" w:rsidR="00C84B3D" w:rsidRPr="0067548E" w:rsidRDefault="00C84B3D" w:rsidP="0067548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USI</w:t>
            </w: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 615 Cr Amateur Contest Headguard </w:t>
            </w:r>
          </w:p>
          <w:p w14:paraId="26554784" w14:textId="03FCF8E6" w:rsidR="00C84B3D" w:rsidRPr="0067548E" w:rsidRDefault="00C84B3D" w:rsidP="0067548E">
            <w:pPr>
              <w:pStyle w:val="Heading1"/>
              <w:shd w:val="clear" w:color="auto" w:fill="FFFFFF"/>
              <w:spacing w:before="0" w:after="0"/>
              <w:rPr>
                <w:rStyle w:val="a-size-large"/>
                <w:b w:val="0"/>
                <w:bCs w:val="0"/>
                <w:color w:val="0F1111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b w:val="0"/>
                <w:bCs w:val="0"/>
                <w:sz w:val="16"/>
                <w:szCs w:val="16"/>
              </w:rPr>
              <w:t xml:space="preserve">(Size - </w:t>
            </w:r>
            <w:proofErr w:type="gramStart"/>
            <w:r w:rsidRPr="0067548E">
              <w:rPr>
                <w:rFonts w:ascii="Arial" w:eastAsia="Arial" w:hAnsi="Arial" w:cs="Arial"/>
                <w:b w:val="0"/>
                <w:bCs w:val="0"/>
                <w:sz w:val="16"/>
                <w:szCs w:val="16"/>
              </w:rPr>
              <w:t>M )</w:t>
            </w:r>
            <w:proofErr w:type="gramEnd"/>
            <w:r w:rsidRPr="0067548E">
              <w:rPr>
                <w:rFonts w:ascii="Arial" w:eastAsia="Arial" w:hAnsi="Arial" w:cs="Arial"/>
                <w:b w:val="0"/>
                <w:bCs w:val="0"/>
                <w:sz w:val="16"/>
                <w:szCs w:val="16"/>
              </w:rPr>
              <w:t xml:space="preserve"> </w:t>
            </w:r>
          </w:p>
        </w:tc>
        <w:tc>
          <w:tcPr>
            <w:tcW w:w="919" w:type="dxa"/>
            <w:vAlign w:val="bottom"/>
          </w:tcPr>
          <w:p w14:paraId="30A55BEF" w14:textId="576A26A9" w:rsidR="00C84B3D" w:rsidRPr="0067548E" w:rsidRDefault="00C84B3D" w:rsidP="0067548E">
            <w:pPr>
              <w:ind w:left="13" w:right="16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2 Nos.</w:t>
            </w:r>
          </w:p>
        </w:tc>
      </w:tr>
      <w:tr w:rsidR="00C84B3D" w:rsidRPr="004B7745" w14:paraId="635F8582" w14:textId="77777777" w:rsidTr="00C84B3D">
        <w:trPr>
          <w:trHeight w:val="20"/>
          <w:jc w:val="center"/>
        </w:trPr>
        <w:tc>
          <w:tcPr>
            <w:tcW w:w="419" w:type="dxa"/>
            <w:vAlign w:val="bottom"/>
          </w:tcPr>
          <w:p w14:paraId="19AA8368" w14:textId="0F6B3EAC" w:rsidR="00C84B3D" w:rsidRPr="004B7745" w:rsidRDefault="00C84B3D" w:rsidP="0067548E">
            <w:pPr>
              <w:ind w:left="72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899" w:type="dxa"/>
            <w:vAlign w:val="bottom"/>
          </w:tcPr>
          <w:p w14:paraId="3D7FF2FD" w14:textId="204FFC5E" w:rsidR="00C84B3D" w:rsidRPr="004B7745" w:rsidRDefault="00C84B3D" w:rsidP="0067548E">
            <w:pPr>
              <w:ind w:left="17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981" w:type="dxa"/>
            <w:vAlign w:val="bottom"/>
          </w:tcPr>
          <w:p w14:paraId="7099B550" w14:textId="3791583F" w:rsidR="00C84B3D" w:rsidRPr="0067548E" w:rsidRDefault="00C84B3D" w:rsidP="0067548E">
            <w:pPr>
              <w:ind w:right="47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743" w:type="dxa"/>
            <w:vAlign w:val="bottom"/>
          </w:tcPr>
          <w:p w14:paraId="53CDC35C" w14:textId="5DF34845" w:rsidR="00C84B3D" w:rsidRPr="0067548E" w:rsidRDefault="00C84B3D" w:rsidP="0067548E">
            <w:pPr>
              <w:pStyle w:val="Heading1"/>
              <w:shd w:val="clear" w:color="auto" w:fill="FFFFFF"/>
              <w:spacing w:before="0" w:after="0"/>
              <w:rPr>
                <w:rStyle w:val="a-size-large"/>
                <w:b w:val="0"/>
                <w:bCs w:val="0"/>
                <w:color w:val="0F1111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b w:val="0"/>
                <w:bCs w:val="0"/>
                <w:sz w:val="16"/>
                <w:szCs w:val="16"/>
              </w:rPr>
              <w:t xml:space="preserve"> </w:t>
            </w:r>
          </w:p>
        </w:tc>
        <w:tc>
          <w:tcPr>
            <w:tcW w:w="919" w:type="dxa"/>
            <w:vAlign w:val="bottom"/>
          </w:tcPr>
          <w:p w14:paraId="17CC7FA9" w14:textId="592861AC" w:rsidR="00C84B3D" w:rsidRPr="0067548E" w:rsidRDefault="00C84B3D" w:rsidP="0067548E">
            <w:pPr>
              <w:ind w:left="13" w:right="16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</w:tr>
      <w:tr w:rsidR="00C84B3D" w:rsidRPr="004B7745" w14:paraId="285E26E1" w14:textId="77777777" w:rsidTr="00C84B3D">
        <w:trPr>
          <w:trHeight w:val="20"/>
          <w:jc w:val="center"/>
        </w:trPr>
        <w:tc>
          <w:tcPr>
            <w:tcW w:w="419" w:type="dxa"/>
            <w:vAlign w:val="bottom"/>
          </w:tcPr>
          <w:p w14:paraId="6291A6F7" w14:textId="4284E001" w:rsidR="00C84B3D" w:rsidRPr="004B7745" w:rsidRDefault="00C84B3D" w:rsidP="0067548E">
            <w:pPr>
              <w:ind w:left="72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27 </w:t>
            </w:r>
          </w:p>
        </w:tc>
        <w:tc>
          <w:tcPr>
            <w:tcW w:w="899" w:type="dxa"/>
          </w:tcPr>
          <w:p w14:paraId="08BF2A4D" w14:textId="7E926A04" w:rsidR="00C84B3D" w:rsidRPr="004B7745" w:rsidRDefault="00C84B3D" w:rsidP="0067548E">
            <w:pPr>
              <w:ind w:left="17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LAWN tennis </w:t>
            </w:r>
          </w:p>
        </w:tc>
        <w:tc>
          <w:tcPr>
            <w:tcW w:w="1981" w:type="dxa"/>
            <w:vAlign w:val="bottom"/>
          </w:tcPr>
          <w:p w14:paraId="28C673E9" w14:textId="51FA0B9F" w:rsidR="00C84B3D" w:rsidRPr="0067548E" w:rsidRDefault="00C84B3D" w:rsidP="0067548E">
            <w:pPr>
              <w:ind w:right="47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tennis balls </w:t>
            </w:r>
          </w:p>
        </w:tc>
        <w:tc>
          <w:tcPr>
            <w:tcW w:w="3743" w:type="dxa"/>
            <w:vAlign w:val="bottom"/>
          </w:tcPr>
          <w:p w14:paraId="6059845D" w14:textId="009CA975" w:rsidR="00C84B3D" w:rsidRPr="0067548E" w:rsidRDefault="00C84B3D" w:rsidP="0067548E">
            <w:pPr>
              <w:pStyle w:val="Heading1"/>
              <w:shd w:val="clear" w:color="auto" w:fill="FFFFFF"/>
              <w:spacing w:before="0" w:after="0"/>
              <w:rPr>
                <w:rStyle w:val="a-size-large"/>
                <w:b w:val="0"/>
                <w:bCs w:val="0"/>
                <w:color w:val="0F1111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b w:val="0"/>
                <w:bCs w:val="0"/>
                <w:sz w:val="16"/>
                <w:szCs w:val="16"/>
              </w:rPr>
              <w:t xml:space="preserve">Head championship ball cans </w:t>
            </w:r>
          </w:p>
        </w:tc>
        <w:tc>
          <w:tcPr>
            <w:tcW w:w="919" w:type="dxa"/>
          </w:tcPr>
          <w:p w14:paraId="6537D201" w14:textId="151DA70D" w:rsidR="00C84B3D" w:rsidRPr="0067548E" w:rsidRDefault="00C84B3D" w:rsidP="0067548E">
            <w:pPr>
              <w:ind w:left="13" w:right="16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15 cans </w:t>
            </w:r>
          </w:p>
        </w:tc>
      </w:tr>
      <w:tr w:rsidR="00C84B3D" w:rsidRPr="004B7745" w14:paraId="130D5925" w14:textId="77777777" w:rsidTr="00C84B3D">
        <w:trPr>
          <w:trHeight w:val="20"/>
          <w:jc w:val="center"/>
        </w:trPr>
        <w:tc>
          <w:tcPr>
            <w:tcW w:w="419" w:type="dxa"/>
            <w:vAlign w:val="bottom"/>
          </w:tcPr>
          <w:p w14:paraId="3F0652B1" w14:textId="65451513" w:rsidR="00C84B3D" w:rsidRPr="004B7745" w:rsidRDefault="00C84B3D" w:rsidP="0067548E">
            <w:pPr>
              <w:ind w:left="72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28 </w:t>
            </w:r>
          </w:p>
        </w:tc>
        <w:tc>
          <w:tcPr>
            <w:tcW w:w="899" w:type="dxa"/>
            <w:vAlign w:val="bottom"/>
          </w:tcPr>
          <w:p w14:paraId="709F18AE" w14:textId="26465BB9" w:rsidR="00C84B3D" w:rsidRPr="004B7745" w:rsidRDefault="00C84B3D" w:rsidP="0067548E">
            <w:pPr>
              <w:ind w:left="17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81" w:type="dxa"/>
            <w:vAlign w:val="bottom"/>
          </w:tcPr>
          <w:p w14:paraId="2282B6E3" w14:textId="743993E2" w:rsidR="00C84B3D" w:rsidRPr="0067548E" w:rsidRDefault="00C84B3D" w:rsidP="0067548E">
            <w:pPr>
              <w:ind w:right="47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tennis net </w:t>
            </w:r>
          </w:p>
        </w:tc>
        <w:tc>
          <w:tcPr>
            <w:tcW w:w="3743" w:type="dxa"/>
            <w:vAlign w:val="bottom"/>
          </w:tcPr>
          <w:p w14:paraId="0BAED6B2" w14:textId="5FEB3079" w:rsidR="00C84B3D" w:rsidRPr="0067548E" w:rsidRDefault="00C84B3D" w:rsidP="0067548E">
            <w:pPr>
              <w:pStyle w:val="Heading1"/>
              <w:shd w:val="clear" w:color="auto" w:fill="FFFFFF"/>
              <w:spacing w:before="0" w:after="0"/>
              <w:rPr>
                <w:rStyle w:val="a-size-large"/>
                <w:b w:val="0"/>
                <w:bCs w:val="0"/>
                <w:color w:val="0F1111"/>
                <w:sz w:val="16"/>
                <w:szCs w:val="16"/>
              </w:rPr>
            </w:pPr>
            <w:proofErr w:type="spellStart"/>
            <w:r w:rsidRPr="0067548E">
              <w:rPr>
                <w:rFonts w:ascii="Arial" w:eastAsia="Arial" w:hAnsi="Arial" w:cs="Arial"/>
                <w:b w:val="0"/>
                <w:bCs w:val="0"/>
                <w:color w:val="0F1111"/>
                <w:sz w:val="16"/>
                <w:szCs w:val="16"/>
              </w:rPr>
              <w:t>Sportiva</w:t>
            </w:r>
            <w:proofErr w:type="spellEnd"/>
            <w:r w:rsidRPr="0067548E">
              <w:rPr>
                <w:rFonts w:ascii="Arial" w:eastAsia="Arial" w:hAnsi="Arial" w:cs="Arial"/>
                <w:b w:val="0"/>
                <w:bCs w:val="0"/>
                <w:color w:val="0F1111"/>
                <w:sz w:val="16"/>
                <w:szCs w:val="16"/>
              </w:rPr>
              <w:t xml:space="preserve"> Garware Professional </w:t>
            </w:r>
          </w:p>
        </w:tc>
        <w:tc>
          <w:tcPr>
            <w:tcW w:w="919" w:type="dxa"/>
            <w:vAlign w:val="bottom"/>
          </w:tcPr>
          <w:p w14:paraId="4D6F0EEE" w14:textId="1E5A09B2" w:rsidR="00C84B3D" w:rsidRPr="0067548E" w:rsidRDefault="00C84B3D" w:rsidP="0067548E">
            <w:pPr>
              <w:ind w:left="13" w:right="16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1 Nos.</w:t>
            </w:r>
          </w:p>
        </w:tc>
      </w:tr>
      <w:tr w:rsidR="00C84B3D" w:rsidRPr="004B7745" w14:paraId="1A1CA56F" w14:textId="77777777" w:rsidTr="00C84B3D">
        <w:trPr>
          <w:trHeight w:val="20"/>
          <w:jc w:val="center"/>
        </w:trPr>
        <w:tc>
          <w:tcPr>
            <w:tcW w:w="419" w:type="dxa"/>
            <w:vAlign w:val="bottom"/>
          </w:tcPr>
          <w:p w14:paraId="02219E30" w14:textId="09ACB501" w:rsidR="00C84B3D" w:rsidRPr="004B7745" w:rsidRDefault="00C84B3D" w:rsidP="0067548E">
            <w:pPr>
              <w:ind w:left="72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sz w:val="16"/>
                <w:szCs w:val="16"/>
              </w:rPr>
              <w:t xml:space="preserve">29 </w:t>
            </w:r>
          </w:p>
        </w:tc>
        <w:tc>
          <w:tcPr>
            <w:tcW w:w="899" w:type="dxa"/>
            <w:vAlign w:val="bottom"/>
          </w:tcPr>
          <w:p w14:paraId="5EBE3E53" w14:textId="41A89598" w:rsidR="00C84B3D" w:rsidRPr="004B7745" w:rsidRDefault="00C84B3D" w:rsidP="0067548E">
            <w:pPr>
              <w:ind w:left="17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981" w:type="dxa"/>
            <w:vAlign w:val="bottom"/>
          </w:tcPr>
          <w:p w14:paraId="4369DA69" w14:textId="7B7FC4D4" w:rsidR="00C84B3D" w:rsidRPr="0067548E" w:rsidRDefault="00C84B3D" w:rsidP="0067548E">
            <w:pPr>
              <w:ind w:right="47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tennis racquet </w:t>
            </w:r>
          </w:p>
        </w:tc>
        <w:tc>
          <w:tcPr>
            <w:tcW w:w="3743" w:type="dxa"/>
            <w:vAlign w:val="bottom"/>
          </w:tcPr>
          <w:p w14:paraId="4EECB9F9" w14:textId="6FAEE655" w:rsidR="00C84B3D" w:rsidRPr="0067548E" w:rsidRDefault="00C84B3D" w:rsidP="0067548E">
            <w:pPr>
              <w:pStyle w:val="Heading1"/>
              <w:shd w:val="clear" w:color="auto" w:fill="FFFFFF"/>
              <w:spacing w:before="0" w:after="0"/>
              <w:rPr>
                <w:rStyle w:val="a-size-large"/>
                <w:b w:val="0"/>
                <w:bCs w:val="0"/>
                <w:color w:val="0F1111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b w:val="0"/>
                <w:bCs w:val="0"/>
                <w:sz w:val="16"/>
                <w:szCs w:val="16"/>
              </w:rPr>
              <w:t xml:space="preserve">HEAD Graphite Ti.1000 Tennis Racquet </w:t>
            </w:r>
          </w:p>
        </w:tc>
        <w:tc>
          <w:tcPr>
            <w:tcW w:w="919" w:type="dxa"/>
            <w:vAlign w:val="bottom"/>
          </w:tcPr>
          <w:p w14:paraId="6AA75866" w14:textId="7F32C581" w:rsidR="00C84B3D" w:rsidRPr="0067548E" w:rsidRDefault="00C84B3D" w:rsidP="0067548E">
            <w:pPr>
              <w:ind w:left="13" w:right="16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1 Nos.</w:t>
            </w:r>
          </w:p>
        </w:tc>
      </w:tr>
      <w:tr w:rsidR="00C84B3D" w:rsidRPr="004B7745" w14:paraId="0B014426" w14:textId="77777777" w:rsidTr="00C84B3D">
        <w:trPr>
          <w:trHeight w:val="20"/>
          <w:jc w:val="center"/>
        </w:trPr>
        <w:tc>
          <w:tcPr>
            <w:tcW w:w="419" w:type="dxa"/>
            <w:vAlign w:val="bottom"/>
          </w:tcPr>
          <w:p w14:paraId="580349CC" w14:textId="22B20686" w:rsidR="00C84B3D" w:rsidRPr="004B7745" w:rsidRDefault="00C84B3D" w:rsidP="0067548E">
            <w:pPr>
              <w:ind w:left="72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899" w:type="dxa"/>
            <w:vAlign w:val="bottom"/>
          </w:tcPr>
          <w:p w14:paraId="1132F2FA" w14:textId="22B11913" w:rsidR="00C84B3D" w:rsidRPr="004B7745" w:rsidRDefault="00C84B3D" w:rsidP="0067548E">
            <w:pPr>
              <w:ind w:left="17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981" w:type="dxa"/>
            <w:vAlign w:val="bottom"/>
          </w:tcPr>
          <w:p w14:paraId="6AA00875" w14:textId="7F1BB1EF" w:rsidR="00C84B3D" w:rsidRPr="0067548E" w:rsidRDefault="00C84B3D" w:rsidP="0067548E">
            <w:pPr>
              <w:ind w:right="47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743" w:type="dxa"/>
            <w:vAlign w:val="bottom"/>
          </w:tcPr>
          <w:p w14:paraId="18714DB8" w14:textId="64861B54" w:rsidR="00C84B3D" w:rsidRPr="0067548E" w:rsidRDefault="00C84B3D" w:rsidP="0067548E">
            <w:pPr>
              <w:pStyle w:val="Heading1"/>
              <w:shd w:val="clear" w:color="auto" w:fill="FFFFFF"/>
              <w:spacing w:before="0" w:after="0"/>
              <w:rPr>
                <w:rStyle w:val="a-size-large"/>
                <w:b w:val="0"/>
                <w:bCs w:val="0"/>
                <w:color w:val="0F1111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b w:val="0"/>
                <w:bCs w:val="0"/>
                <w:sz w:val="16"/>
                <w:szCs w:val="16"/>
              </w:rPr>
              <w:t xml:space="preserve"> </w:t>
            </w:r>
          </w:p>
        </w:tc>
        <w:tc>
          <w:tcPr>
            <w:tcW w:w="919" w:type="dxa"/>
            <w:vAlign w:val="bottom"/>
          </w:tcPr>
          <w:p w14:paraId="4DBF3DD2" w14:textId="07D348F3" w:rsidR="00C84B3D" w:rsidRPr="0067548E" w:rsidRDefault="00C84B3D" w:rsidP="0067548E">
            <w:pPr>
              <w:ind w:left="13" w:right="16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</w:tr>
      <w:tr w:rsidR="00C84B3D" w:rsidRPr="004B7745" w14:paraId="72326D39" w14:textId="77777777" w:rsidTr="00C84B3D">
        <w:trPr>
          <w:trHeight w:val="20"/>
          <w:jc w:val="center"/>
        </w:trPr>
        <w:tc>
          <w:tcPr>
            <w:tcW w:w="419" w:type="dxa"/>
            <w:vAlign w:val="bottom"/>
          </w:tcPr>
          <w:p w14:paraId="4AA02B43" w14:textId="28F5AA55" w:rsidR="00C84B3D" w:rsidRPr="004B7745" w:rsidRDefault="00C84B3D" w:rsidP="0067548E">
            <w:pPr>
              <w:ind w:left="72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899" w:type="dxa"/>
            <w:vAlign w:val="bottom"/>
          </w:tcPr>
          <w:p w14:paraId="7DA891C9" w14:textId="73945438" w:rsidR="00C84B3D" w:rsidRPr="004B7745" w:rsidRDefault="00C84B3D" w:rsidP="0067548E">
            <w:pPr>
              <w:ind w:left="17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Carrom </w:t>
            </w:r>
          </w:p>
        </w:tc>
        <w:tc>
          <w:tcPr>
            <w:tcW w:w="1981" w:type="dxa"/>
            <w:vAlign w:val="bottom"/>
          </w:tcPr>
          <w:p w14:paraId="46EDD42A" w14:textId="1C6FE447" w:rsidR="00C84B3D" w:rsidRPr="0067548E" w:rsidRDefault="00C84B3D" w:rsidP="0067548E">
            <w:pPr>
              <w:ind w:right="47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Table </w:t>
            </w:r>
          </w:p>
        </w:tc>
        <w:tc>
          <w:tcPr>
            <w:tcW w:w="3743" w:type="dxa"/>
            <w:vAlign w:val="bottom"/>
          </w:tcPr>
          <w:p w14:paraId="2CF12ABF" w14:textId="0B953C0E" w:rsidR="00C84B3D" w:rsidRPr="0067548E" w:rsidRDefault="00C84B3D" w:rsidP="0067548E">
            <w:pPr>
              <w:pStyle w:val="Heading1"/>
              <w:shd w:val="clear" w:color="auto" w:fill="FFFFFF"/>
              <w:spacing w:before="0" w:after="0"/>
              <w:rPr>
                <w:rStyle w:val="a-size-large"/>
                <w:b w:val="0"/>
                <w:bCs w:val="0"/>
                <w:color w:val="0F1111"/>
                <w:sz w:val="16"/>
                <w:szCs w:val="16"/>
              </w:rPr>
            </w:pPr>
            <w:proofErr w:type="spellStart"/>
            <w:r w:rsidRPr="0067548E">
              <w:rPr>
                <w:rFonts w:ascii="Arial" w:eastAsia="Arial" w:hAnsi="Arial" w:cs="Arial"/>
                <w:b w:val="0"/>
                <w:bCs w:val="0"/>
                <w:sz w:val="16"/>
                <w:szCs w:val="16"/>
              </w:rPr>
              <w:t>Ronix</w:t>
            </w:r>
            <w:proofErr w:type="spellEnd"/>
            <w:r w:rsidRPr="0067548E">
              <w:rPr>
                <w:rFonts w:ascii="Arial" w:eastAsia="Arial" w:hAnsi="Arial" w:cs="Arial"/>
                <w:b w:val="0"/>
                <w:bCs w:val="0"/>
                <w:sz w:val="16"/>
                <w:szCs w:val="16"/>
              </w:rPr>
              <w:t xml:space="preserve"> Carrom Table </w:t>
            </w:r>
          </w:p>
        </w:tc>
        <w:tc>
          <w:tcPr>
            <w:tcW w:w="919" w:type="dxa"/>
          </w:tcPr>
          <w:p w14:paraId="3B01B2E9" w14:textId="772DAAC4" w:rsidR="00C84B3D" w:rsidRPr="0067548E" w:rsidRDefault="00C84B3D" w:rsidP="0067548E">
            <w:pPr>
              <w:ind w:left="13" w:right="16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1 table </w:t>
            </w:r>
          </w:p>
        </w:tc>
      </w:tr>
      <w:tr w:rsidR="00C84B3D" w:rsidRPr="004B7745" w14:paraId="26231EEC" w14:textId="77777777" w:rsidTr="00C84B3D">
        <w:trPr>
          <w:trHeight w:val="20"/>
          <w:jc w:val="center"/>
        </w:trPr>
        <w:tc>
          <w:tcPr>
            <w:tcW w:w="419" w:type="dxa"/>
            <w:vAlign w:val="bottom"/>
          </w:tcPr>
          <w:p w14:paraId="5B03BB10" w14:textId="6964B78E" w:rsidR="00C84B3D" w:rsidRPr="004B7745" w:rsidRDefault="00C84B3D" w:rsidP="0067548E">
            <w:pPr>
              <w:ind w:left="72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sz w:val="16"/>
                <w:szCs w:val="16"/>
              </w:rPr>
              <w:t xml:space="preserve"> 31</w:t>
            </w:r>
          </w:p>
        </w:tc>
        <w:tc>
          <w:tcPr>
            <w:tcW w:w="899" w:type="dxa"/>
            <w:vAlign w:val="bottom"/>
          </w:tcPr>
          <w:p w14:paraId="392C4CEC" w14:textId="57E2A4D1" w:rsidR="00C84B3D" w:rsidRPr="004B7745" w:rsidRDefault="00C84B3D" w:rsidP="0067548E">
            <w:pPr>
              <w:ind w:left="17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981" w:type="dxa"/>
            <w:vAlign w:val="bottom"/>
          </w:tcPr>
          <w:p w14:paraId="738FDA17" w14:textId="2CD9C4C9" w:rsidR="00C84B3D" w:rsidRPr="0067548E" w:rsidRDefault="00C84B3D" w:rsidP="0067548E">
            <w:pPr>
              <w:ind w:right="47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Carrom coins </w:t>
            </w:r>
          </w:p>
        </w:tc>
        <w:tc>
          <w:tcPr>
            <w:tcW w:w="3743" w:type="dxa"/>
            <w:vAlign w:val="bottom"/>
          </w:tcPr>
          <w:p w14:paraId="70AE94D2" w14:textId="395F2B36" w:rsidR="00C84B3D" w:rsidRPr="0067548E" w:rsidRDefault="00C84B3D" w:rsidP="0067548E">
            <w:pPr>
              <w:pStyle w:val="Heading1"/>
              <w:shd w:val="clear" w:color="auto" w:fill="FFFFFF"/>
              <w:spacing w:before="0" w:after="0"/>
              <w:rPr>
                <w:rStyle w:val="a-size-large"/>
                <w:b w:val="0"/>
                <w:bCs w:val="0"/>
                <w:color w:val="0F1111"/>
                <w:sz w:val="16"/>
                <w:szCs w:val="16"/>
              </w:rPr>
            </w:pPr>
            <w:r w:rsidRPr="0067548E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Rozy Carrom Coins</w:t>
            </w:r>
          </w:p>
        </w:tc>
        <w:tc>
          <w:tcPr>
            <w:tcW w:w="919" w:type="dxa"/>
            <w:vAlign w:val="bottom"/>
          </w:tcPr>
          <w:p w14:paraId="74902EDA" w14:textId="13098871" w:rsidR="00C84B3D" w:rsidRPr="0067548E" w:rsidRDefault="00C84B3D" w:rsidP="0067548E">
            <w:pPr>
              <w:ind w:left="13" w:right="16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2 set </w:t>
            </w:r>
          </w:p>
        </w:tc>
      </w:tr>
      <w:tr w:rsidR="00C84B3D" w:rsidRPr="004B7745" w14:paraId="122EE14E" w14:textId="77777777" w:rsidTr="00C84B3D">
        <w:trPr>
          <w:trHeight w:val="20"/>
          <w:jc w:val="center"/>
        </w:trPr>
        <w:tc>
          <w:tcPr>
            <w:tcW w:w="419" w:type="dxa"/>
            <w:vAlign w:val="bottom"/>
          </w:tcPr>
          <w:p w14:paraId="2C660081" w14:textId="59C1F057" w:rsidR="00C84B3D" w:rsidRPr="004B7745" w:rsidRDefault="00C84B3D" w:rsidP="0067548E">
            <w:pPr>
              <w:ind w:left="72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899" w:type="dxa"/>
            <w:vAlign w:val="bottom"/>
          </w:tcPr>
          <w:p w14:paraId="602E1440" w14:textId="002E0C7B" w:rsidR="00C84B3D" w:rsidRPr="004B7745" w:rsidRDefault="00C84B3D" w:rsidP="0067548E">
            <w:pPr>
              <w:ind w:left="17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981" w:type="dxa"/>
            <w:vAlign w:val="bottom"/>
          </w:tcPr>
          <w:p w14:paraId="62CBCEB6" w14:textId="01A17A1E" w:rsidR="00C84B3D" w:rsidRPr="0067548E" w:rsidRDefault="00C84B3D" w:rsidP="0067548E">
            <w:pPr>
              <w:ind w:right="47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743" w:type="dxa"/>
            <w:vAlign w:val="bottom"/>
          </w:tcPr>
          <w:p w14:paraId="3FC618CC" w14:textId="2AD6838E" w:rsidR="00C84B3D" w:rsidRPr="0067548E" w:rsidRDefault="00C84B3D" w:rsidP="0067548E">
            <w:pPr>
              <w:pStyle w:val="Heading1"/>
              <w:shd w:val="clear" w:color="auto" w:fill="FFFFFF"/>
              <w:spacing w:before="0" w:after="0"/>
              <w:rPr>
                <w:rStyle w:val="a-size-large"/>
                <w:b w:val="0"/>
                <w:bCs w:val="0"/>
                <w:color w:val="0F1111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b w:val="0"/>
                <w:bCs w:val="0"/>
                <w:sz w:val="16"/>
                <w:szCs w:val="16"/>
              </w:rPr>
              <w:t xml:space="preserve"> </w:t>
            </w:r>
          </w:p>
        </w:tc>
        <w:tc>
          <w:tcPr>
            <w:tcW w:w="919" w:type="dxa"/>
            <w:vAlign w:val="bottom"/>
          </w:tcPr>
          <w:p w14:paraId="2DB22D8A" w14:textId="02819859" w:rsidR="00C84B3D" w:rsidRPr="0067548E" w:rsidRDefault="00C84B3D" w:rsidP="0067548E">
            <w:pPr>
              <w:ind w:left="13" w:right="16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</w:tr>
      <w:tr w:rsidR="00C84B3D" w:rsidRPr="004B7745" w14:paraId="5EAAF0F9" w14:textId="77777777" w:rsidTr="00C84B3D">
        <w:trPr>
          <w:trHeight w:val="20"/>
          <w:jc w:val="center"/>
        </w:trPr>
        <w:tc>
          <w:tcPr>
            <w:tcW w:w="419" w:type="dxa"/>
            <w:vAlign w:val="bottom"/>
          </w:tcPr>
          <w:p w14:paraId="2B861C51" w14:textId="34C1C682" w:rsidR="00C84B3D" w:rsidRPr="004B7745" w:rsidRDefault="00C84B3D" w:rsidP="0067548E">
            <w:pPr>
              <w:ind w:left="72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>32</w:t>
            </w:r>
          </w:p>
        </w:tc>
        <w:tc>
          <w:tcPr>
            <w:tcW w:w="899" w:type="dxa"/>
            <w:vAlign w:val="bottom"/>
          </w:tcPr>
          <w:p w14:paraId="52F924FE" w14:textId="08E94AC9" w:rsidR="00C84B3D" w:rsidRPr="004B7745" w:rsidRDefault="00C84B3D" w:rsidP="0067548E">
            <w:pPr>
              <w:ind w:left="17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Basketball </w:t>
            </w:r>
          </w:p>
        </w:tc>
        <w:tc>
          <w:tcPr>
            <w:tcW w:w="1981" w:type="dxa"/>
            <w:vAlign w:val="bottom"/>
          </w:tcPr>
          <w:p w14:paraId="3B0D0EBF" w14:textId="78E6C786" w:rsidR="00C84B3D" w:rsidRPr="0067548E" w:rsidRDefault="00C84B3D" w:rsidP="0067548E">
            <w:pPr>
              <w:ind w:right="47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Basketballs </w:t>
            </w:r>
          </w:p>
        </w:tc>
        <w:tc>
          <w:tcPr>
            <w:tcW w:w="3743" w:type="dxa"/>
            <w:vAlign w:val="bottom"/>
          </w:tcPr>
          <w:p w14:paraId="7EFB937E" w14:textId="48815CF6" w:rsidR="00C84B3D" w:rsidRPr="0067548E" w:rsidRDefault="00C84B3D" w:rsidP="0067548E">
            <w:pPr>
              <w:pStyle w:val="Heading1"/>
              <w:shd w:val="clear" w:color="auto" w:fill="FFFFFF"/>
              <w:spacing w:before="0" w:after="0"/>
              <w:rPr>
                <w:rStyle w:val="a-size-large"/>
                <w:b w:val="0"/>
                <w:bCs w:val="0"/>
                <w:color w:val="0F1111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b w:val="0"/>
                <w:bCs w:val="0"/>
                <w:sz w:val="16"/>
                <w:szCs w:val="16"/>
              </w:rPr>
              <w:t xml:space="preserve">Nivia Engraver size 7 </w:t>
            </w:r>
          </w:p>
        </w:tc>
        <w:tc>
          <w:tcPr>
            <w:tcW w:w="919" w:type="dxa"/>
            <w:vAlign w:val="bottom"/>
          </w:tcPr>
          <w:p w14:paraId="14564E60" w14:textId="47EB1FBD" w:rsidR="00C84B3D" w:rsidRPr="0067548E" w:rsidRDefault="00C84B3D" w:rsidP="0067548E">
            <w:pPr>
              <w:ind w:left="13" w:right="16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12 </w:t>
            </w:r>
            <w:r>
              <w:rPr>
                <w:rFonts w:ascii="Arial" w:eastAsia="Arial" w:hAnsi="Arial" w:cs="Arial"/>
                <w:sz w:val="16"/>
                <w:szCs w:val="16"/>
              </w:rPr>
              <w:t>Nos.</w:t>
            </w:r>
          </w:p>
        </w:tc>
      </w:tr>
      <w:tr w:rsidR="00C84B3D" w:rsidRPr="004B7745" w14:paraId="12268556" w14:textId="77777777" w:rsidTr="00C84B3D">
        <w:trPr>
          <w:trHeight w:val="20"/>
          <w:jc w:val="center"/>
        </w:trPr>
        <w:tc>
          <w:tcPr>
            <w:tcW w:w="419" w:type="dxa"/>
            <w:vAlign w:val="bottom"/>
          </w:tcPr>
          <w:p w14:paraId="5EEB5B91" w14:textId="7A46B4E3" w:rsidR="00C84B3D" w:rsidRPr="004B7745" w:rsidRDefault="00C84B3D" w:rsidP="0067548E">
            <w:pPr>
              <w:ind w:left="72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sz w:val="16"/>
                <w:szCs w:val="16"/>
              </w:rPr>
              <w:t xml:space="preserve">33 </w:t>
            </w:r>
          </w:p>
        </w:tc>
        <w:tc>
          <w:tcPr>
            <w:tcW w:w="899" w:type="dxa"/>
            <w:vAlign w:val="bottom"/>
          </w:tcPr>
          <w:p w14:paraId="0624C516" w14:textId="05965FD4" w:rsidR="00C84B3D" w:rsidRPr="004B7745" w:rsidRDefault="00C84B3D" w:rsidP="0067548E">
            <w:pPr>
              <w:ind w:left="17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981" w:type="dxa"/>
            <w:vAlign w:val="bottom"/>
          </w:tcPr>
          <w:p w14:paraId="4BA996B0" w14:textId="74E70920" w:rsidR="00C84B3D" w:rsidRPr="0067548E" w:rsidRDefault="00C84B3D" w:rsidP="0067548E">
            <w:pPr>
              <w:ind w:right="47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Nets </w:t>
            </w:r>
          </w:p>
        </w:tc>
        <w:tc>
          <w:tcPr>
            <w:tcW w:w="3743" w:type="dxa"/>
            <w:vAlign w:val="bottom"/>
          </w:tcPr>
          <w:p w14:paraId="4406B288" w14:textId="5E560AE8" w:rsidR="00C84B3D" w:rsidRPr="0067548E" w:rsidRDefault="00C84B3D" w:rsidP="0067548E">
            <w:pPr>
              <w:pStyle w:val="Heading1"/>
              <w:shd w:val="clear" w:color="auto" w:fill="FFFFFF"/>
              <w:spacing w:before="0" w:after="0"/>
              <w:rPr>
                <w:rStyle w:val="a-size-large"/>
                <w:b w:val="0"/>
                <w:bCs w:val="0"/>
                <w:color w:val="0F1111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b w:val="0"/>
                <w:bCs w:val="0"/>
                <w:sz w:val="16"/>
                <w:szCs w:val="16"/>
              </w:rPr>
              <w:t xml:space="preserve">Cosco PP (white) basketball net </w:t>
            </w:r>
          </w:p>
        </w:tc>
        <w:tc>
          <w:tcPr>
            <w:tcW w:w="919" w:type="dxa"/>
            <w:vAlign w:val="bottom"/>
          </w:tcPr>
          <w:p w14:paraId="4FFBE804" w14:textId="25ED50E8" w:rsidR="00C84B3D" w:rsidRPr="0067548E" w:rsidRDefault="00C84B3D" w:rsidP="0067548E">
            <w:pPr>
              <w:ind w:left="13" w:right="16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4 pair </w:t>
            </w:r>
          </w:p>
        </w:tc>
      </w:tr>
      <w:tr w:rsidR="00C84B3D" w:rsidRPr="004B7745" w14:paraId="36CCF61A" w14:textId="77777777" w:rsidTr="00C84B3D">
        <w:trPr>
          <w:trHeight w:val="20"/>
          <w:jc w:val="center"/>
        </w:trPr>
        <w:tc>
          <w:tcPr>
            <w:tcW w:w="419" w:type="dxa"/>
            <w:vAlign w:val="bottom"/>
          </w:tcPr>
          <w:p w14:paraId="6AD5F0C8" w14:textId="77777777" w:rsidR="00C84B3D" w:rsidRPr="004B7745" w:rsidRDefault="00C84B3D" w:rsidP="0067548E">
            <w:pPr>
              <w:ind w:left="72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899" w:type="dxa"/>
          </w:tcPr>
          <w:p w14:paraId="2C831FDE" w14:textId="77777777" w:rsidR="00C84B3D" w:rsidRPr="004B7745" w:rsidRDefault="00C84B3D" w:rsidP="0067548E">
            <w:pPr>
              <w:ind w:left="17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1981" w:type="dxa"/>
          </w:tcPr>
          <w:p w14:paraId="3D6A6130" w14:textId="77777777" w:rsidR="00C84B3D" w:rsidRPr="0067548E" w:rsidRDefault="00C84B3D" w:rsidP="0067548E">
            <w:pPr>
              <w:ind w:right="47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743" w:type="dxa"/>
            <w:vAlign w:val="bottom"/>
          </w:tcPr>
          <w:p w14:paraId="351F4A9A" w14:textId="77777777" w:rsidR="00C84B3D" w:rsidRPr="0067548E" w:rsidRDefault="00C84B3D" w:rsidP="0067548E">
            <w:pPr>
              <w:pStyle w:val="Heading1"/>
              <w:shd w:val="clear" w:color="auto" w:fill="FFFFFF"/>
              <w:spacing w:before="0" w:after="0"/>
              <w:rPr>
                <w:rStyle w:val="a-size-large"/>
                <w:b w:val="0"/>
                <w:bCs w:val="0"/>
                <w:color w:val="0F1111"/>
                <w:sz w:val="16"/>
                <w:szCs w:val="16"/>
              </w:rPr>
            </w:pPr>
          </w:p>
        </w:tc>
        <w:tc>
          <w:tcPr>
            <w:tcW w:w="919" w:type="dxa"/>
          </w:tcPr>
          <w:p w14:paraId="0C7DB976" w14:textId="77777777" w:rsidR="00C84B3D" w:rsidRPr="0067548E" w:rsidRDefault="00C84B3D" w:rsidP="0067548E">
            <w:pPr>
              <w:ind w:left="13" w:right="16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C84B3D" w:rsidRPr="004B7745" w14:paraId="371ABA4C" w14:textId="77777777" w:rsidTr="00C84B3D">
        <w:trPr>
          <w:trHeight w:val="20"/>
          <w:jc w:val="center"/>
        </w:trPr>
        <w:tc>
          <w:tcPr>
            <w:tcW w:w="419" w:type="dxa"/>
            <w:vAlign w:val="bottom"/>
          </w:tcPr>
          <w:p w14:paraId="1CFFEBB9" w14:textId="77777777" w:rsidR="00C84B3D" w:rsidRPr="004B7745" w:rsidRDefault="00C84B3D" w:rsidP="0067548E">
            <w:pPr>
              <w:ind w:left="72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899" w:type="dxa"/>
          </w:tcPr>
          <w:p w14:paraId="2102E9CE" w14:textId="77777777" w:rsidR="00C84B3D" w:rsidRPr="004B7745" w:rsidRDefault="00C84B3D" w:rsidP="0067548E">
            <w:pPr>
              <w:ind w:left="17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1981" w:type="dxa"/>
          </w:tcPr>
          <w:p w14:paraId="07D05643" w14:textId="77777777" w:rsidR="00C84B3D" w:rsidRPr="0067548E" w:rsidRDefault="00C84B3D" w:rsidP="0067548E">
            <w:pPr>
              <w:ind w:right="47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743" w:type="dxa"/>
            <w:vAlign w:val="bottom"/>
          </w:tcPr>
          <w:p w14:paraId="5E89F452" w14:textId="77777777" w:rsidR="00C84B3D" w:rsidRPr="0067548E" w:rsidRDefault="00C84B3D" w:rsidP="0067548E">
            <w:pPr>
              <w:pStyle w:val="Heading1"/>
              <w:shd w:val="clear" w:color="auto" w:fill="FFFFFF"/>
              <w:spacing w:before="0" w:after="0"/>
              <w:rPr>
                <w:rStyle w:val="a-size-large"/>
                <w:b w:val="0"/>
                <w:bCs w:val="0"/>
                <w:color w:val="0F1111"/>
                <w:sz w:val="16"/>
                <w:szCs w:val="16"/>
              </w:rPr>
            </w:pPr>
          </w:p>
        </w:tc>
        <w:tc>
          <w:tcPr>
            <w:tcW w:w="919" w:type="dxa"/>
          </w:tcPr>
          <w:p w14:paraId="6D6EDF87" w14:textId="77777777" w:rsidR="00C84B3D" w:rsidRPr="0067548E" w:rsidRDefault="00C84B3D" w:rsidP="0067548E">
            <w:pPr>
              <w:ind w:left="13" w:right="16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C84B3D" w:rsidRPr="004B7745" w14:paraId="59FEAC9E" w14:textId="77777777" w:rsidTr="00C84B3D">
        <w:trPr>
          <w:trHeight w:val="20"/>
          <w:jc w:val="center"/>
        </w:trPr>
        <w:tc>
          <w:tcPr>
            <w:tcW w:w="419" w:type="dxa"/>
            <w:vAlign w:val="bottom"/>
          </w:tcPr>
          <w:p w14:paraId="0A7158ED" w14:textId="77777777" w:rsidR="00C84B3D" w:rsidRPr="004B7745" w:rsidRDefault="00C84B3D" w:rsidP="0067548E">
            <w:pPr>
              <w:ind w:left="72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34 </w:t>
            </w:r>
          </w:p>
        </w:tc>
        <w:tc>
          <w:tcPr>
            <w:tcW w:w="899" w:type="dxa"/>
          </w:tcPr>
          <w:p w14:paraId="396D345F" w14:textId="77777777" w:rsidR="00C84B3D" w:rsidRPr="004B7745" w:rsidRDefault="00C84B3D" w:rsidP="0067548E">
            <w:pPr>
              <w:ind w:left="17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Badminton </w:t>
            </w:r>
          </w:p>
        </w:tc>
        <w:tc>
          <w:tcPr>
            <w:tcW w:w="1981" w:type="dxa"/>
          </w:tcPr>
          <w:p w14:paraId="2D7EE3CC" w14:textId="77777777" w:rsidR="00C84B3D" w:rsidRPr="0067548E" w:rsidRDefault="00C84B3D" w:rsidP="0067548E">
            <w:pPr>
              <w:ind w:right="47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Shuttle Cock (feather) </w:t>
            </w:r>
          </w:p>
        </w:tc>
        <w:tc>
          <w:tcPr>
            <w:tcW w:w="3743" w:type="dxa"/>
            <w:vAlign w:val="bottom"/>
          </w:tcPr>
          <w:p w14:paraId="2FB70E73" w14:textId="7DABA797" w:rsidR="00C84B3D" w:rsidRPr="0067548E" w:rsidRDefault="00C84B3D" w:rsidP="0067548E">
            <w:pPr>
              <w:pStyle w:val="Heading1"/>
              <w:shd w:val="clear" w:color="auto" w:fill="FFFFFF"/>
              <w:spacing w:before="0" w:after="0"/>
              <w:ind w:left="0" w:firstLine="0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67548E">
              <w:rPr>
                <w:rStyle w:val="a-size-large"/>
                <w:b w:val="0"/>
                <w:bCs w:val="0"/>
                <w:color w:val="0F1111"/>
                <w:sz w:val="16"/>
                <w:szCs w:val="16"/>
              </w:rPr>
              <w:t>YONEX ACB TR Badminton Feather Shuttlecock</w:t>
            </w:r>
            <w:r w:rsidRPr="0067548E">
              <w:rPr>
                <w:rStyle w:val="a-size-large"/>
                <w:b w:val="0"/>
                <w:bCs w:val="0"/>
                <w:color w:val="0F1111"/>
                <w:sz w:val="16"/>
                <w:szCs w:val="16"/>
              </w:rPr>
              <w:t xml:space="preserve"> </w:t>
            </w:r>
            <w:r w:rsidRPr="0067548E">
              <w:rPr>
                <w:rStyle w:val="a-size-large"/>
                <w:b w:val="0"/>
                <w:bCs w:val="0"/>
                <w:color w:val="0F1111"/>
                <w:sz w:val="16"/>
                <w:szCs w:val="16"/>
              </w:rPr>
              <w:t>(White)</w:t>
            </w:r>
          </w:p>
        </w:tc>
        <w:tc>
          <w:tcPr>
            <w:tcW w:w="919" w:type="dxa"/>
          </w:tcPr>
          <w:p w14:paraId="1CB22254" w14:textId="1A74E1D4" w:rsidR="00C84B3D" w:rsidRPr="0067548E" w:rsidRDefault="00C84B3D" w:rsidP="0067548E">
            <w:pPr>
              <w:ind w:left="13" w:right="1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20 </w:t>
            </w:r>
            <w:proofErr w:type="gramStart"/>
            <w:r w:rsidRPr="0067548E">
              <w:rPr>
                <w:rFonts w:ascii="Arial" w:eastAsia="Arial" w:hAnsi="Arial" w:cs="Arial"/>
                <w:sz w:val="16"/>
                <w:szCs w:val="16"/>
              </w:rPr>
              <w:t>box</w:t>
            </w:r>
            <w:proofErr w:type="gramEnd"/>
          </w:p>
        </w:tc>
      </w:tr>
      <w:tr w:rsidR="00C84B3D" w:rsidRPr="004B7745" w14:paraId="20A47DA5" w14:textId="77777777" w:rsidTr="00C84B3D">
        <w:trPr>
          <w:trHeight w:val="20"/>
          <w:jc w:val="center"/>
        </w:trPr>
        <w:tc>
          <w:tcPr>
            <w:tcW w:w="419" w:type="dxa"/>
            <w:vAlign w:val="bottom"/>
          </w:tcPr>
          <w:p w14:paraId="1A310ACF" w14:textId="77777777" w:rsidR="00C84B3D" w:rsidRPr="004B7745" w:rsidRDefault="00C84B3D" w:rsidP="0067548E">
            <w:pPr>
              <w:ind w:left="72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sz w:val="16"/>
                <w:szCs w:val="16"/>
              </w:rPr>
              <w:t xml:space="preserve"> 35</w:t>
            </w:r>
          </w:p>
        </w:tc>
        <w:tc>
          <w:tcPr>
            <w:tcW w:w="899" w:type="dxa"/>
          </w:tcPr>
          <w:p w14:paraId="66785FC5" w14:textId="77777777" w:rsidR="00C84B3D" w:rsidRPr="004B7745" w:rsidRDefault="00C84B3D" w:rsidP="0067548E">
            <w:pPr>
              <w:ind w:left="1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981" w:type="dxa"/>
          </w:tcPr>
          <w:p w14:paraId="32FEE7BA" w14:textId="77777777" w:rsidR="00C84B3D" w:rsidRPr="0067548E" w:rsidRDefault="00C84B3D" w:rsidP="0067548E">
            <w:pPr>
              <w:ind w:right="49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Shuttle Cock(nylon) </w:t>
            </w:r>
          </w:p>
        </w:tc>
        <w:tc>
          <w:tcPr>
            <w:tcW w:w="3743" w:type="dxa"/>
            <w:vAlign w:val="bottom"/>
          </w:tcPr>
          <w:p w14:paraId="780C9845" w14:textId="77777777" w:rsidR="00C84B3D" w:rsidRPr="0067548E" w:rsidRDefault="00C84B3D" w:rsidP="0067548E">
            <w:pPr>
              <w:ind w:right="44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7548E">
              <w:rPr>
                <w:rFonts w:ascii="Arial" w:eastAsia="Arial" w:hAnsi="Arial" w:cs="Arial"/>
                <w:sz w:val="16"/>
                <w:szCs w:val="16"/>
              </w:rPr>
              <w:t>Yonex</w:t>
            </w:r>
            <w:proofErr w:type="spellEnd"/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 Mavis 350 Green Cap Nylon Shuttlecock</w:t>
            </w:r>
          </w:p>
        </w:tc>
        <w:tc>
          <w:tcPr>
            <w:tcW w:w="919" w:type="dxa"/>
            <w:vAlign w:val="bottom"/>
          </w:tcPr>
          <w:p w14:paraId="163A76C5" w14:textId="11084DC5" w:rsidR="00C84B3D" w:rsidRPr="0067548E" w:rsidRDefault="00C84B3D" w:rsidP="0067548E">
            <w:pPr>
              <w:ind w:left="3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6 </w:t>
            </w:r>
            <w:proofErr w:type="gramStart"/>
            <w:r w:rsidRPr="0067548E">
              <w:rPr>
                <w:rFonts w:ascii="Arial" w:eastAsia="Arial" w:hAnsi="Arial" w:cs="Arial"/>
                <w:sz w:val="16"/>
                <w:szCs w:val="16"/>
              </w:rPr>
              <w:t>box</w:t>
            </w:r>
            <w:proofErr w:type="gramEnd"/>
          </w:p>
        </w:tc>
      </w:tr>
      <w:tr w:rsidR="00C84B3D" w:rsidRPr="004B7745" w14:paraId="6294B8BA" w14:textId="77777777" w:rsidTr="00C84B3D">
        <w:trPr>
          <w:trHeight w:val="20"/>
          <w:jc w:val="center"/>
        </w:trPr>
        <w:tc>
          <w:tcPr>
            <w:tcW w:w="419" w:type="dxa"/>
            <w:vAlign w:val="bottom"/>
          </w:tcPr>
          <w:p w14:paraId="6174EF5E" w14:textId="77777777" w:rsidR="00C84B3D" w:rsidRPr="004B7745" w:rsidRDefault="00C84B3D" w:rsidP="0067548E">
            <w:pPr>
              <w:ind w:right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899" w:type="dxa"/>
          </w:tcPr>
          <w:p w14:paraId="5E0FCD7A" w14:textId="77777777" w:rsidR="00C84B3D" w:rsidRPr="004B7745" w:rsidRDefault="00C84B3D" w:rsidP="0067548E">
            <w:pPr>
              <w:ind w:right="3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981" w:type="dxa"/>
          </w:tcPr>
          <w:p w14:paraId="1F4AA37B" w14:textId="77777777" w:rsidR="00C84B3D" w:rsidRPr="0067548E" w:rsidRDefault="00C84B3D" w:rsidP="0067548E">
            <w:pPr>
              <w:ind w:right="7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743" w:type="dxa"/>
            <w:vAlign w:val="bottom"/>
          </w:tcPr>
          <w:p w14:paraId="0D6E5737" w14:textId="77777777" w:rsidR="00C84B3D" w:rsidRPr="0067548E" w:rsidRDefault="00C84B3D" w:rsidP="0067548E">
            <w:pPr>
              <w:ind w:right="6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919" w:type="dxa"/>
            <w:vAlign w:val="bottom"/>
          </w:tcPr>
          <w:p w14:paraId="5D148EED" w14:textId="069C4A8C" w:rsidR="00C84B3D" w:rsidRPr="0067548E" w:rsidRDefault="00C84B3D" w:rsidP="0067548E">
            <w:pPr>
              <w:ind w:right="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70C60078" w14:textId="77777777" w:rsidTr="00C84B3D">
        <w:trPr>
          <w:trHeight w:val="20"/>
          <w:jc w:val="center"/>
        </w:trPr>
        <w:tc>
          <w:tcPr>
            <w:tcW w:w="419" w:type="dxa"/>
            <w:vAlign w:val="bottom"/>
          </w:tcPr>
          <w:p w14:paraId="7E7F9022" w14:textId="77777777" w:rsidR="00C84B3D" w:rsidRPr="004B7745" w:rsidRDefault="00C84B3D" w:rsidP="0067548E">
            <w:pPr>
              <w:ind w:left="72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hAnsi="Arial" w:cs="Arial"/>
                <w:sz w:val="16"/>
                <w:szCs w:val="16"/>
              </w:rPr>
              <w:t>36</w:t>
            </w:r>
          </w:p>
        </w:tc>
        <w:tc>
          <w:tcPr>
            <w:tcW w:w="899" w:type="dxa"/>
          </w:tcPr>
          <w:p w14:paraId="7EC95D03" w14:textId="77777777" w:rsidR="00C84B3D" w:rsidRPr="004B7745" w:rsidRDefault="00C84B3D" w:rsidP="0067548E">
            <w:pPr>
              <w:ind w:left="60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Volleyball </w:t>
            </w:r>
          </w:p>
        </w:tc>
        <w:tc>
          <w:tcPr>
            <w:tcW w:w="1981" w:type="dxa"/>
          </w:tcPr>
          <w:p w14:paraId="0E023541" w14:textId="77777777" w:rsidR="00C84B3D" w:rsidRPr="0067548E" w:rsidRDefault="00C84B3D" w:rsidP="0067548E">
            <w:pPr>
              <w:ind w:right="45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Volleyball </w:t>
            </w:r>
          </w:p>
        </w:tc>
        <w:tc>
          <w:tcPr>
            <w:tcW w:w="3743" w:type="dxa"/>
            <w:vAlign w:val="bottom"/>
          </w:tcPr>
          <w:p w14:paraId="05C1A727" w14:textId="77777777" w:rsidR="00C84B3D" w:rsidRPr="0067548E" w:rsidRDefault="00C84B3D" w:rsidP="0067548E">
            <w:pPr>
              <w:ind w:right="44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Cosco Super volley </w:t>
            </w:r>
          </w:p>
        </w:tc>
        <w:tc>
          <w:tcPr>
            <w:tcW w:w="919" w:type="dxa"/>
            <w:vAlign w:val="bottom"/>
          </w:tcPr>
          <w:p w14:paraId="713640E8" w14:textId="2489E1A5" w:rsidR="00C84B3D" w:rsidRPr="0067548E" w:rsidRDefault="00C84B3D" w:rsidP="0067548E">
            <w:pPr>
              <w:ind w:right="4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15 Nos.</w:t>
            </w:r>
          </w:p>
        </w:tc>
      </w:tr>
      <w:tr w:rsidR="00C84B3D" w:rsidRPr="004B7745" w14:paraId="4F96A642" w14:textId="77777777" w:rsidTr="00C84B3D">
        <w:trPr>
          <w:trHeight w:val="20"/>
          <w:jc w:val="center"/>
        </w:trPr>
        <w:tc>
          <w:tcPr>
            <w:tcW w:w="419" w:type="dxa"/>
            <w:vAlign w:val="bottom"/>
          </w:tcPr>
          <w:p w14:paraId="770CF9D8" w14:textId="77777777" w:rsidR="00C84B3D" w:rsidRPr="004B7745" w:rsidRDefault="00C84B3D" w:rsidP="0067548E">
            <w:pPr>
              <w:ind w:left="72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hAnsi="Arial" w:cs="Arial"/>
                <w:sz w:val="16"/>
                <w:szCs w:val="16"/>
              </w:rPr>
              <w:t>37</w:t>
            </w:r>
          </w:p>
        </w:tc>
        <w:tc>
          <w:tcPr>
            <w:tcW w:w="899" w:type="dxa"/>
            <w:vAlign w:val="bottom"/>
          </w:tcPr>
          <w:p w14:paraId="47D9D638" w14:textId="77777777" w:rsidR="00C84B3D" w:rsidRPr="004B7745" w:rsidRDefault="00C84B3D" w:rsidP="0067548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981" w:type="dxa"/>
          </w:tcPr>
          <w:p w14:paraId="0AFBFAD6" w14:textId="77777777" w:rsidR="00C84B3D" w:rsidRPr="0067548E" w:rsidRDefault="00C84B3D" w:rsidP="0067548E">
            <w:pPr>
              <w:ind w:right="46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net </w:t>
            </w:r>
          </w:p>
        </w:tc>
        <w:tc>
          <w:tcPr>
            <w:tcW w:w="3743" w:type="dxa"/>
            <w:vAlign w:val="bottom"/>
          </w:tcPr>
          <w:p w14:paraId="4FF9CEBE" w14:textId="297ADF18" w:rsidR="00C84B3D" w:rsidRPr="0067548E" w:rsidRDefault="00C84B3D" w:rsidP="0067548E">
            <w:pPr>
              <w:pStyle w:val="Heading1"/>
              <w:shd w:val="clear" w:color="auto" w:fill="FFFFFF"/>
              <w:spacing w:before="0" w:after="0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67548E">
              <w:rPr>
                <w:rStyle w:val="a-size-large"/>
                <w:b w:val="0"/>
                <w:bCs w:val="0"/>
                <w:color w:val="0F1111"/>
                <w:sz w:val="16"/>
                <w:szCs w:val="16"/>
              </w:rPr>
              <w:t>Vixen Volleyball Net Tournament Nylon</w:t>
            </w:r>
          </w:p>
        </w:tc>
        <w:tc>
          <w:tcPr>
            <w:tcW w:w="919" w:type="dxa"/>
            <w:vAlign w:val="bottom"/>
          </w:tcPr>
          <w:p w14:paraId="3D7D3CF2" w14:textId="58A22BEA" w:rsidR="00C84B3D" w:rsidRPr="0067548E" w:rsidRDefault="00C84B3D" w:rsidP="0067548E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2 Nos.</w:t>
            </w:r>
          </w:p>
        </w:tc>
      </w:tr>
      <w:tr w:rsidR="00C84B3D" w:rsidRPr="004B7745" w14:paraId="77F0DD35" w14:textId="77777777" w:rsidTr="00C84B3D">
        <w:trPr>
          <w:trHeight w:val="20"/>
          <w:jc w:val="center"/>
        </w:trPr>
        <w:tc>
          <w:tcPr>
            <w:tcW w:w="419" w:type="dxa"/>
            <w:vAlign w:val="bottom"/>
          </w:tcPr>
          <w:p w14:paraId="61750D03" w14:textId="77777777" w:rsidR="00C84B3D" w:rsidRPr="004B7745" w:rsidRDefault="00C84B3D" w:rsidP="0067548E">
            <w:pPr>
              <w:ind w:left="72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hAnsi="Arial" w:cs="Arial"/>
                <w:sz w:val="16"/>
                <w:szCs w:val="16"/>
              </w:rPr>
              <w:t>38</w:t>
            </w:r>
          </w:p>
        </w:tc>
        <w:tc>
          <w:tcPr>
            <w:tcW w:w="899" w:type="dxa"/>
            <w:vAlign w:val="bottom"/>
          </w:tcPr>
          <w:p w14:paraId="62812087" w14:textId="77777777" w:rsidR="00C84B3D" w:rsidRPr="004B7745" w:rsidRDefault="00C84B3D" w:rsidP="0067548E">
            <w:pPr>
              <w:ind w:left="1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981" w:type="dxa"/>
          </w:tcPr>
          <w:p w14:paraId="0EC9BF3A" w14:textId="77777777" w:rsidR="00C84B3D" w:rsidRPr="0067548E" w:rsidRDefault="00C84B3D" w:rsidP="0067548E">
            <w:pPr>
              <w:ind w:right="43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Antenna </w:t>
            </w:r>
          </w:p>
        </w:tc>
        <w:tc>
          <w:tcPr>
            <w:tcW w:w="3743" w:type="dxa"/>
            <w:vAlign w:val="bottom"/>
          </w:tcPr>
          <w:p w14:paraId="6CB9C1ED" w14:textId="77777777" w:rsidR="00C84B3D" w:rsidRPr="0067548E" w:rsidRDefault="00C84B3D" w:rsidP="0067548E">
            <w:pPr>
              <w:ind w:right="45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hAnsi="Arial" w:cs="Arial"/>
                <w:sz w:val="16"/>
                <w:szCs w:val="16"/>
              </w:rPr>
              <w:t>Any Brand/Model</w:t>
            </w:r>
          </w:p>
        </w:tc>
        <w:tc>
          <w:tcPr>
            <w:tcW w:w="919" w:type="dxa"/>
            <w:vAlign w:val="bottom"/>
          </w:tcPr>
          <w:p w14:paraId="2D51813B" w14:textId="607B99F4" w:rsidR="00C84B3D" w:rsidRPr="0067548E" w:rsidRDefault="00C84B3D" w:rsidP="0067548E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4 Nos.</w:t>
            </w:r>
          </w:p>
        </w:tc>
      </w:tr>
      <w:tr w:rsidR="00C84B3D" w:rsidRPr="004B7745" w14:paraId="0A8089F9" w14:textId="77777777" w:rsidTr="00C84B3D">
        <w:trPr>
          <w:trHeight w:val="20"/>
          <w:jc w:val="center"/>
        </w:trPr>
        <w:tc>
          <w:tcPr>
            <w:tcW w:w="419" w:type="dxa"/>
            <w:vAlign w:val="bottom"/>
          </w:tcPr>
          <w:p w14:paraId="6E6337D5" w14:textId="77777777" w:rsidR="00C84B3D" w:rsidRPr="004B7745" w:rsidRDefault="00C84B3D" w:rsidP="0067548E">
            <w:pPr>
              <w:ind w:left="72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hAnsi="Arial" w:cs="Arial"/>
                <w:sz w:val="16"/>
                <w:szCs w:val="16"/>
              </w:rPr>
              <w:t>39</w:t>
            </w:r>
          </w:p>
        </w:tc>
        <w:tc>
          <w:tcPr>
            <w:tcW w:w="899" w:type="dxa"/>
            <w:vAlign w:val="bottom"/>
          </w:tcPr>
          <w:p w14:paraId="6F61D0B3" w14:textId="77777777" w:rsidR="00C84B3D" w:rsidRPr="004B7745" w:rsidRDefault="00C84B3D" w:rsidP="0067548E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981" w:type="dxa"/>
          </w:tcPr>
          <w:p w14:paraId="169059A4" w14:textId="77777777" w:rsidR="00C84B3D" w:rsidRPr="0067548E" w:rsidRDefault="00C84B3D" w:rsidP="0067548E">
            <w:pPr>
              <w:ind w:right="44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Ball bag </w:t>
            </w:r>
          </w:p>
        </w:tc>
        <w:tc>
          <w:tcPr>
            <w:tcW w:w="3743" w:type="dxa"/>
            <w:vAlign w:val="bottom"/>
          </w:tcPr>
          <w:p w14:paraId="3ACBB0BC" w14:textId="77777777" w:rsidR="00C84B3D" w:rsidRPr="0067548E" w:rsidRDefault="00C84B3D" w:rsidP="0067548E">
            <w:pPr>
              <w:ind w:right="45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Nivia Ball Carrying Bag (9 Balls)  </w:t>
            </w:r>
          </w:p>
        </w:tc>
        <w:tc>
          <w:tcPr>
            <w:tcW w:w="919" w:type="dxa"/>
            <w:vAlign w:val="bottom"/>
          </w:tcPr>
          <w:p w14:paraId="3347F311" w14:textId="00CE1FB4" w:rsidR="00C84B3D" w:rsidRPr="0067548E" w:rsidRDefault="00C84B3D" w:rsidP="0067548E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1 Nos.</w:t>
            </w:r>
          </w:p>
        </w:tc>
      </w:tr>
      <w:tr w:rsidR="00C84B3D" w:rsidRPr="004B7745" w14:paraId="4CCBE408" w14:textId="77777777" w:rsidTr="00C84B3D">
        <w:trPr>
          <w:trHeight w:val="20"/>
          <w:jc w:val="center"/>
        </w:trPr>
        <w:tc>
          <w:tcPr>
            <w:tcW w:w="419" w:type="dxa"/>
            <w:vAlign w:val="bottom"/>
          </w:tcPr>
          <w:p w14:paraId="0039D826" w14:textId="77777777" w:rsidR="00C84B3D" w:rsidRPr="004B7745" w:rsidRDefault="00C84B3D" w:rsidP="0067548E">
            <w:pPr>
              <w:ind w:right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899" w:type="dxa"/>
            <w:vAlign w:val="bottom"/>
          </w:tcPr>
          <w:p w14:paraId="4625D03E" w14:textId="77777777" w:rsidR="00C84B3D" w:rsidRPr="004B7745" w:rsidRDefault="00C84B3D" w:rsidP="0067548E">
            <w:pPr>
              <w:ind w:right="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981" w:type="dxa"/>
            <w:vAlign w:val="bottom"/>
          </w:tcPr>
          <w:p w14:paraId="33B2BB55" w14:textId="77777777" w:rsidR="00C84B3D" w:rsidRPr="004B7745" w:rsidRDefault="00C84B3D" w:rsidP="0067548E">
            <w:pPr>
              <w:ind w:right="7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743" w:type="dxa"/>
            <w:vAlign w:val="bottom"/>
          </w:tcPr>
          <w:p w14:paraId="6AC987D0" w14:textId="77777777" w:rsidR="00C84B3D" w:rsidRPr="004B7745" w:rsidRDefault="00C84B3D" w:rsidP="0067548E">
            <w:pPr>
              <w:ind w:right="6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919" w:type="dxa"/>
            <w:vAlign w:val="bottom"/>
          </w:tcPr>
          <w:p w14:paraId="506C31E5" w14:textId="77777777" w:rsidR="00C84B3D" w:rsidRPr="004B7745" w:rsidRDefault="00C84B3D" w:rsidP="0067548E">
            <w:pPr>
              <w:ind w:right="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</w:tr>
    </w:tbl>
    <w:p w14:paraId="04B87334" w14:textId="77777777" w:rsidR="0067548E" w:rsidRDefault="0067548E" w:rsidP="006A1E9D">
      <w:pPr>
        <w:spacing w:before="240"/>
        <w:rPr>
          <w:rFonts w:asciiTheme="minorHAnsi" w:eastAsia="Arial" w:hAnsiTheme="minorHAnsi" w:cstheme="minorHAnsi"/>
          <w:b/>
          <w:sz w:val="22"/>
          <w:szCs w:val="22"/>
          <w:u w:val="single"/>
        </w:rPr>
      </w:pPr>
    </w:p>
    <w:p w14:paraId="351A9821" w14:textId="77777777" w:rsidR="00D93218" w:rsidRDefault="00D93218" w:rsidP="001C276D">
      <w:pPr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6764A84A" w14:textId="77777777" w:rsidR="00D93218" w:rsidRDefault="00D93218" w:rsidP="001C276D">
      <w:pPr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359EB194" w14:textId="77777777" w:rsidR="00C84B3D" w:rsidRDefault="00C84B3D">
      <w:pPr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u w:val="single"/>
        </w:rPr>
        <w:br w:type="page"/>
      </w:r>
    </w:p>
    <w:p w14:paraId="4B15F847" w14:textId="348035DA" w:rsidR="00ED25B3" w:rsidRPr="00761A9F" w:rsidRDefault="00773AC9" w:rsidP="001C276D">
      <w:pPr>
        <w:rPr>
          <w:rFonts w:asciiTheme="minorHAnsi" w:hAnsiTheme="minorHAnsi" w:cstheme="minorHAnsi"/>
          <w:i/>
          <w:sz w:val="22"/>
          <w:szCs w:val="22"/>
          <w:u w:val="single"/>
        </w:rPr>
      </w:pPr>
      <w:r w:rsidRPr="00761A9F"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>Commercial Bid</w:t>
      </w:r>
      <w:r w:rsidR="004618C1" w:rsidRPr="00761A9F">
        <w:rPr>
          <w:rFonts w:asciiTheme="minorHAnsi" w:hAnsiTheme="minorHAnsi" w:cstheme="minorHAnsi"/>
          <w:b/>
          <w:sz w:val="22"/>
          <w:szCs w:val="22"/>
          <w:u w:val="single"/>
        </w:rPr>
        <w:t xml:space="preserve">: </w:t>
      </w:r>
      <w:r w:rsidR="004618C1" w:rsidRPr="00761A9F">
        <w:rPr>
          <w:rFonts w:asciiTheme="minorHAnsi" w:hAnsiTheme="minorHAnsi" w:cstheme="minorHAnsi"/>
          <w:i/>
          <w:sz w:val="22"/>
          <w:szCs w:val="22"/>
          <w:u w:val="single"/>
        </w:rPr>
        <w:t>(</w:t>
      </w:r>
      <w:r w:rsidR="003251D6" w:rsidRPr="00761A9F">
        <w:rPr>
          <w:rFonts w:asciiTheme="minorHAnsi" w:hAnsiTheme="minorHAnsi" w:cstheme="minorHAnsi"/>
          <w:i/>
          <w:sz w:val="22"/>
          <w:szCs w:val="22"/>
          <w:u w:val="single"/>
        </w:rPr>
        <w:t>in separate sealed envelope)</w:t>
      </w:r>
    </w:p>
    <w:p w14:paraId="3FBBE584" w14:textId="77777777" w:rsidR="0067548E" w:rsidRDefault="0067548E" w:rsidP="00CB3DB6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6958C060" w14:textId="77777777" w:rsidR="0067548E" w:rsidRDefault="0067548E" w:rsidP="00CB3DB6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2664B911" w14:textId="2660C455" w:rsidR="00CB3DB6" w:rsidRDefault="00CB3DB6" w:rsidP="00CB3DB6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61A9F">
        <w:rPr>
          <w:rFonts w:asciiTheme="minorHAnsi" w:hAnsiTheme="minorHAnsi" w:cstheme="minorHAnsi"/>
          <w:b/>
          <w:sz w:val="22"/>
          <w:szCs w:val="22"/>
          <w:u w:val="single"/>
        </w:rPr>
        <w:t xml:space="preserve">Bid for </w:t>
      </w:r>
      <w:r w:rsidR="00D45794" w:rsidRPr="00761A9F">
        <w:rPr>
          <w:rFonts w:asciiTheme="minorHAnsi" w:hAnsiTheme="minorHAnsi" w:cstheme="minorHAnsi"/>
          <w:sz w:val="22"/>
          <w:szCs w:val="22"/>
        </w:rPr>
        <w:t>“</w:t>
      </w:r>
      <w:r w:rsidR="00D93218">
        <w:rPr>
          <w:rFonts w:asciiTheme="minorHAnsi" w:hAnsiTheme="minorHAnsi" w:cstheme="minorHAnsi"/>
          <w:b/>
          <w:bCs/>
          <w:color w:val="000000"/>
          <w:sz w:val="22"/>
          <w:szCs w:val="22"/>
        </w:rPr>
        <w:t>Sports inventory</w:t>
      </w:r>
      <w:r w:rsidR="000E0C9E" w:rsidRPr="00761A9F">
        <w:rPr>
          <w:rFonts w:asciiTheme="minorHAnsi" w:hAnsiTheme="minorHAnsi" w:cstheme="minorHAnsi"/>
          <w:b/>
          <w:sz w:val="22"/>
          <w:szCs w:val="22"/>
        </w:rPr>
        <w:t>”</w:t>
      </w:r>
    </w:p>
    <w:tbl>
      <w:tblPr>
        <w:tblStyle w:val="TableGrid0"/>
        <w:tblW w:w="9332" w:type="dxa"/>
        <w:tblInd w:w="-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46" w:type="dxa"/>
          <w:bottom w:w="1" w:type="dxa"/>
        </w:tblCellMar>
        <w:tblLook w:val="04A0" w:firstRow="1" w:lastRow="0" w:firstColumn="1" w:lastColumn="0" w:noHBand="0" w:noVBand="1"/>
      </w:tblPr>
      <w:tblGrid>
        <w:gridCol w:w="416"/>
        <w:gridCol w:w="1075"/>
        <w:gridCol w:w="1938"/>
        <w:gridCol w:w="3651"/>
        <w:gridCol w:w="896"/>
        <w:gridCol w:w="545"/>
        <w:gridCol w:w="811"/>
      </w:tblGrid>
      <w:tr w:rsidR="00C84B3D" w:rsidRPr="004B7745" w14:paraId="19ADB0A6" w14:textId="77777777" w:rsidTr="00C84B3D">
        <w:trPr>
          <w:trHeight w:val="37"/>
          <w:tblHeader/>
        </w:trPr>
        <w:tc>
          <w:tcPr>
            <w:tcW w:w="416" w:type="dxa"/>
          </w:tcPr>
          <w:p w14:paraId="240F5C40" w14:textId="77777777" w:rsidR="00C84B3D" w:rsidRPr="004B7745" w:rsidRDefault="00C84B3D" w:rsidP="00C84B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>Sno</w:t>
            </w:r>
          </w:p>
        </w:tc>
        <w:tc>
          <w:tcPr>
            <w:tcW w:w="1075" w:type="dxa"/>
          </w:tcPr>
          <w:p w14:paraId="7C52C2C9" w14:textId="77777777" w:rsidR="00C84B3D" w:rsidRPr="004B7745" w:rsidRDefault="00C84B3D" w:rsidP="00C84B3D">
            <w:pPr>
              <w:ind w:right="4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>Sports</w:t>
            </w:r>
          </w:p>
        </w:tc>
        <w:tc>
          <w:tcPr>
            <w:tcW w:w="1938" w:type="dxa"/>
          </w:tcPr>
          <w:p w14:paraId="0E079A6D" w14:textId="77777777" w:rsidR="00C84B3D" w:rsidRPr="004B7745" w:rsidRDefault="00C84B3D" w:rsidP="00C84B3D">
            <w:pPr>
              <w:ind w:right="4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>Particulars</w:t>
            </w:r>
          </w:p>
        </w:tc>
        <w:tc>
          <w:tcPr>
            <w:tcW w:w="3651" w:type="dxa"/>
          </w:tcPr>
          <w:p w14:paraId="54BBEF62" w14:textId="77777777" w:rsidR="00C84B3D" w:rsidRPr="004B7745" w:rsidRDefault="00C84B3D" w:rsidP="00C84B3D">
            <w:pPr>
              <w:ind w:right="4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>MODEL</w:t>
            </w:r>
          </w:p>
        </w:tc>
        <w:tc>
          <w:tcPr>
            <w:tcW w:w="896" w:type="dxa"/>
          </w:tcPr>
          <w:p w14:paraId="48DB6DC0" w14:textId="77777777" w:rsidR="00C84B3D" w:rsidRPr="004B7745" w:rsidRDefault="00C84B3D" w:rsidP="00C84B3D">
            <w:pPr>
              <w:ind w:left="8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>Qty</w:t>
            </w:r>
          </w:p>
        </w:tc>
        <w:tc>
          <w:tcPr>
            <w:tcW w:w="545" w:type="dxa"/>
          </w:tcPr>
          <w:p w14:paraId="250E2EDA" w14:textId="5482E878" w:rsidR="00C84B3D" w:rsidRPr="00C84B3D" w:rsidRDefault="00C84B3D" w:rsidP="00C84B3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84B3D">
              <w:rPr>
                <w:rFonts w:ascii="Arial" w:hAnsi="Arial" w:cs="Arial"/>
                <w:b/>
                <w:bCs/>
                <w:sz w:val="16"/>
                <w:szCs w:val="16"/>
              </w:rPr>
              <w:t>Rate</w:t>
            </w:r>
          </w:p>
        </w:tc>
        <w:tc>
          <w:tcPr>
            <w:tcW w:w="811" w:type="dxa"/>
          </w:tcPr>
          <w:p w14:paraId="2C281B57" w14:textId="1DF5514A" w:rsidR="00C84B3D" w:rsidRPr="00C84B3D" w:rsidRDefault="00C84B3D" w:rsidP="00C84B3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84B3D">
              <w:rPr>
                <w:rFonts w:ascii="Arial" w:hAnsi="Arial" w:cs="Arial"/>
                <w:b/>
                <w:bCs/>
                <w:sz w:val="16"/>
                <w:szCs w:val="16"/>
              </w:rPr>
              <w:t>Amount</w:t>
            </w:r>
          </w:p>
        </w:tc>
      </w:tr>
      <w:tr w:rsidR="00C84B3D" w:rsidRPr="004B7745" w14:paraId="31C4A2F9" w14:textId="77777777" w:rsidTr="00C84B3D">
        <w:trPr>
          <w:trHeight w:val="20"/>
        </w:trPr>
        <w:tc>
          <w:tcPr>
            <w:tcW w:w="416" w:type="dxa"/>
          </w:tcPr>
          <w:p w14:paraId="375E9431" w14:textId="77777777" w:rsidR="00C84B3D" w:rsidRPr="004B7745" w:rsidRDefault="00C84B3D" w:rsidP="00C84B3D">
            <w:pPr>
              <w:ind w:right="47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1 </w:t>
            </w:r>
          </w:p>
        </w:tc>
        <w:tc>
          <w:tcPr>
            <w:tcW w:w="1075" w:type="dxa"/>
          </w:tcPr>
          <w:p w14:paraId="4267E502" w14:textId="77777777" w:rsidR="00C84B3D" w:rsidRPr="004B7745" w:rsidRDefault="00C84B3D" w:rsidP="00D90723">
            <w:pPr>
              <w:ind w:right="42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b/>
                <w:sz w:val="16"/>
                <w:szCs w:val="16"/>
              </w:rPr>
              <w:t>K</w:t>
            </w: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>abbadi</w:t>
            </w:r>
            <w:proofErr w:type="spellEnd"/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38" w:type="dxa"/>
          </w:tcPr>
          <w:p w14:paraId="26C942F6" w14:textId="77777777" w:rsidR="00C84B3D" w:rsidRPr="0067548E" w:rsidRDefault="00C84B3D" w:rsidP="00D90723">
            <w:pPr>
              <w:ind w:right="45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Knee support </w:t>
            </w:r>
          </w:p>
        </w:tc>
        <w:tc>
          <w:tcPr>
            <w:tcW w:w="3651" w:type="dxa"/>
            <w:vAlign w:val="bottom"/>
          </w:tcPr>
          <w:p w14:paraId="121AAAEA" w14:textId="77777777" w:rsidR="00C84B3D" w:rsidRPr="0067548E" w:rsidRDefault="00C84B3D" w:rsidP="00D90723">
            <w:pPr>
              <w:ind w:right="46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Nivia knitted support pair (2s, 5 m ,5 l) </w:t>
            </w:r>
          </w:p>
        </w:tc>
        <w:tc>
          <w:tcPr>
            <w:tcW w:w="896" w:type="dxa"/>
          </w:tcPr>
          <w:p w14:paraId="241B9ACB" w14:textId="77777777" w:rsidR="00C84B3D" w:rsidRPr="0067548E" w:rsidRDefault="00C84B3D" w:rsidP="00D90723">
            <w:pPr>
              <w:ind w:left="8" w:right="1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12 pair</w:t>
            </w:r>
          </w:p>
        </w:tc>
        <w:tc>
          <w:tcPr>
            <w:tcW w:w="545" w:type="dxa"/>
            <w:vAlign w:val="bottom"/>
          </w:tcPr>
          <w:p w14:paraId="520E11AC" w14:textId="77777777" w:rsidR="00C84B3D" w:rsidRPr="004B7745" w:rsidRDefault="00C84B3D" w:rsidP="00D90723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00C8C89B" w14:textId="77777777" w:rsidR="00C84B3D" w:rsidRPr="004B7745" w:rsidRDefault="00C84B3D" w:rsidP="00D90723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107EB933" w14:textId="77777777" w:rsidTr="00C84B3D">
        <w:trPr>
          <w:trHeight w:val="20"/>
        </w:trPr>
        <w:tc>
          <w:tcPr>
            <w:tcW w:w="416" w:type="dxa"/>
          </w:tcPr>
          <w:p w14:paraId="5FACFAEE" w14:textId="77777777" w:rsidR="00C84B3D" w:rsidRPr="004B7745" w:rsidRDefault="00C84B3D" w:rsidP="00C84B3D">
            <w:pPr>
              <w:ind w:right="47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sz w:val="16"/>
                <w:szCs w:val="16"/>
              </w:rPr>
              <w:t xml:space="preserve">2 </w:t>
            </w:r>
          </w:p>
        </w:tc>
        <w:tc>
          <w:tcPr>
            <w:tcW w:w="1075" w:type="dxa"/>
          </w:tcPr>
          <w:p w14:paraId="0A2364F4" w14:textId="77777777" w:rsidR="00C84B3D" w:rsidRPr="004B7745" w:rsidRDefault="00C84B3D" w:rsidP="00D90723">
            <w:pPr>
              <w:ind w:left="1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938" w:type="dxa"/>
          </w:tcPr>
          <w:p w14:paraId="0AE49067" w14:textId="77777777" w:rsidR="00C84B3D" w:rsidRPr="0067548E" w:rsidRDefault="00C84B3D" w:rsidP="00D90723">
            <w:pPr>
              <w:ind w:right="48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Elbow support </w:t>
            </w:r>
          </w:p>
        </w:tc>
        <w:tc>
          <w:tcPr>
            <w:tcW w:w="3651" w:type="dxa"/>
            <w:vAlign w:val="bottom"/>
          </w:tcPr>
          <w:p w14:paraId="7D8475E3" w14:textId="77777777" w:rsidR="00C84B3D" w:rsidRPr="0067548E" w:rsidRDefault="00C84B3D" w:rsidP="00D90723">
            <w:pPr>
              <w:ind w:right="46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Nivia knitted support </w:t>
            </w:r>
            <w:proofErr w:type="gramStart"/>
            <w:r w:rsidRPr="0067548E">
              <w:rPr>
                <w:rFonts w:ascii="Arial" w:eastAsia="Arial" w:hAnsi="Arial" w:cs="Arial"/>
                <w:sz w:val="16"/>
                <w:szCs w:val="16"/>
              </w:rPr>
              <w:t>pair(</w:t>
            </w:r>
            <w:proofErr w:type="gramEnd"/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2s, 5 m ,5 l) </w:t>
            </w:r>
          </w:p>
        </w:tc>
        <w:tc>
          <w:tcPr>
            <w:tcW w:w="896" w:type="dxa"/>
          </w:tcPr>
          <w:p w14:paraId="5DAB87B0" w14:textId="77777777" w:rsidR="00C84B3D" w:rsidRPr="0067548E" w:rsidRDefault="00C84B3D" w:rsidP="00D90723">
            <w:pPr>
              <w:ind w:left="8" w:right="1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12 pair</w:t>
            </w:r>
          </w:p>
        </w:tc>
        <w:tc>
          <w:tcPr>
            <w:tcW w:w="545" w:type="dxa"/>
            <w:vAlign w:val="bottom"/>
          </w:tcPr>
          <w:p w14:paraId="18815F74" w14:textId="77777777" w:rsidR="00C84B3D" w:rsidRPr="004B7745" w:rsidRDefault="00C84B3D" w:rsidP="00D90723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3637A9ED" w14:textId="77777777" w:rsidR="00C84B3D" w:rsidRPr="004B7745" w:rsidRDefault="00C84B3D" w:rsidP="00D90723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51D69441" w14:textId="77777777" w:rsidTr="00C84B3D">
        <w:trPr>
          <w:trHeight w:val="20"/>
        </w:trPr>
        <w:tc>
          <w:tcPr>
            <w:tcW w:w="416" w:type="dxa"/>
          </w:tcPr>
          <w:p w14:paraId="689393AB" w14:textId="77777777" w:rsidR="00C84B3D" w:rsidRPr="004B7745" w:rsidRDefault="00C84B3D" w:rsidP="00C84B3D">
            <w:pPr>
              <w:ind w:right="47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sz w:val="16"/>
                <w:szCs w:val="16"/>
              </w:rPr>
              <w:t xml:space="preserve">3 </w:t>
            </w:r>
          </w:p>
        </w:tc>
        <w:tc>
          <w:tcPr>
            <w:tcW w:w="1075" w:type="dxa"/>
          </w:tcPr>
          <w:p w14:paraId="00950588" w14:textId="77777777" w:rsidR="00C84B3D" w:rsidRPr="004B7745" w:rsidRDefault="00C84B3D" w:rsidP="00C84B3D">
            <w:pPr>
              <w:ind w:left="1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938" w:type="dxa"/>
          </w:tcPr>
          <w:p w14:paraId="7001CFED" w14:textId="77777777" w:rsidR="00C84B3D" w:rsidRPr="0067548E" w:rsidRDefault="00C84B3D" w:rsidP="00C84B3D">
            <w:pPr>
              <w:ind w:right="46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Tights </w:t>
            </w:r>
          </w:p>
        </w:tc>
        <w:tc>
          <w:tcPr>
            <w:tcW w:w="3651" w:type="dxa"/>
            <w:vAlign w:val="bottom"/>
          </w:tcPr>
          <w:p w14:paraId="41AD7E70" w14:textId="77777777" w:rsidR="00C84B3D" w:rsidRPr="0067548E" w:rsidRDefault="00C84B3D" w:rsidP="00C84B3D">
            <w:pPr>
              <w:ind w:right="45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Vector X compression short tights (3 medium, 2 </w:t>
            </w:r>
            <w:proofErr w:type="gramStart"/>
            <w:r w:rsidRPr="0067548E">
              <w:rPr>
                <w:rFonts w:ascii="Arial" w:eastAsia="Arial" w:hAnsi="Arial" w:cs="Arial"/>
                <w:sz w:val="16"/>
                <w:szCs w:val="16"/>
              </w:rPr>
              <w:t>short</w:t>
            </w:r>
            <w:proofErr w:type="gramEnd"/>
            <w:r w:rsidRPr="0067548E">
              <w:rPr>
                <w:rFonts w:ascii="Arial" w:eastAsia="Arial" w:hAnsi="Arial" w:cs="Arial"/>
                <w:sz w:val="16"/>
                <w:szCs w:val="16"/>
              </w:rPr>
              <w:t>, 2 large)</w:t>
            </w:r>
          </w:p>
          <w:p w14:paraId="3E0896C1" w14:textId="6A8C4CB7" w:rsidR="00C84B3D" w:rsidRDefault="00C84B3D" w:rsidP="00C84B3D">
            <w:pPr>
              <w:ind w:right="45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else</w:t>
            </w:r>
          </w:p>
          <w:p w14:paraId="6510BEF7" w14:textId="3FB280EB" w:rsidR="00C84B3D" w:rsidRPr="00C84B3D" w:rsidRDefault="00C84B3D" w:rsidP="00C84B3D">
            <w:pPr>
              <w:ind w:right="45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hAnsi="Arial" w:cs="Arial"/>
                <w:sz w:val="16"/>
                <w:szCs w:val="16"/>
              </w:rPr>
              <w:t>ANY BRAND with mentioned sizes</w:t>
            </w:r>
          </w:p>
        </w:tc>
        <w:tc>
          <w:tcPr>
            <w:tcW w:w="896" w:type="dxa"/>
            <w:vAlign w:val="bottom"/>
          </w:tcPr>
          <w:p w14:paraId="4E7B098F" w14:textId="77777777" w:rsidR="00C84B3D" w:rsidRPr="0067548E" w:rsidRDefault="00C84B3D" w:rsidP="00C84B3D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7 Nos.</w:t>
            </w:r>
          </w:p>
        </w:tc>
        <w:tc>
          <w:tcPr>
            <w:tcW w:w="545" w:type="dxa"/>
            <w:vAlign w:val="bottom"/>
          </w:tcPr>
          <w:p w14:paraId="612A8824" w14:textId="77777777" w:rsidR="00C84B3D" w:rsidRPr="004B7745" w:rsidRDefault="00C84B3D" w:rsidP="00C84B3D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37B5BB13" w14:textId="77777777" w:rsidR="00C84B3D" w:rsidRPr="004B7745" w:rsidRDefault="00C84B3D" w:rsidP="00C84B3D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1A3B394F" w14:textId="77777777" w:rsidTr="00C84B3D">
        <w:trPr>
          <w:trHeight w:val="20"/>
        </w:trPr>
        <w:tc>
          <w:tcPr>
            <w:tcW w:w="416" w:type="dxa"/>
          </w:tcPr>
          <w:p w14:paraId="30025EFA" w14:textId="77777777" w:rsidR="00C84B3D" w:rsidRPr="004B7745" w:rsidRDefault="00C84B3D" w:rsidP="00C84B3D">
            <w:pPr>
              <w:ind w:right="1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075" w:type="dxa"/>
          </w:tcPr>
          <w:p w14:paraId="66025CBB" w14:textId="77777777" w:rsidR="00C84B3D" w:rsidRPr="004B7745" w:rsidRDefault="00C84B3D" w:rsidP="00C84B3D">
            <w:pPr>
              <w:ind w:right="3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938" w:type="dxa"/>
          </w:tcPr>
          <w:p w14:paraId="03AC6FD1" w14:textId="77777777" w:rsidR="00C84B3D" w:rsidRPr="0067548E" w:rsidRDefault="00C84B3D" w:rsidP="00C84B3D">
            <w:pPr>
              <w:ind w:right="7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651" w:type="dxa"/>
            <w:vAlign w:val="bottom"/>
          </w:tcPr>
          <w:p w14:paraId="094A5E66" w14:textId="56DAF749" w:rsidR="00C84B3D" w:rsidRPr="0067548E" w:rsidRDefault="00C84B3D" w:rsidP="00C84B3D">
            <w:pPr>
              <w:ind w:right="6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896" w:type="dxa"/>
            <w:vAlign w:val="bottom"/>
          </w:tcPr>
          <w:p w14:paraId="05142EBF" w14:textId="77777777" w:rsidR="00C84B3D" w:rsidRPr="0067548E" w:rsidRDefault="00C84B3D" w:rsidP="00C84B3D">
            <w:pPr>
              <w:ind w:right="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5" w:type="dxa"/>
            <w:vAlign w:val="bottom"/>
          </w:tcPr>
          <w:p w14:paraId="725217FF" w14:textId="77777777" w:rsidR="00C84B3D" w:rsidRPr="004B7745" w:rsidRDefault="00C84B3D" w:rsidP="00C84B3D">
            <w:pPr>
              <w:ind w:right="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526F7DD5" w14:textId="77777777" w:rsidR="00C84B3D" w:rsidRPr="004B7745" w:rsidRDefault="00C84B3D" w:rsidP="00C84B3D">
            <w:pPr>
              <w:ind w:right="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1A760A00" w14:textId="77777777" w:rsidTr="00C84B3D">
        <w:trPr>
          <w:trHeight w:val="20"/>
        </w:trPr>
        <w:tc>
          <w:tcPr>
            <w:tcW w:w="416" w:type="dxa"/>
          </w:tcPr>
          <w:p w14:paraId="6D1258DF" w14:textId="77777777" w:rsidR="00C84B3D" w:rsidRPr="004B7745" w:rsidRDefault="00C84B3D" w:rsidP="00C84B3D">
            <w:pPr>
              <w:ind w:right="47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4 </w:t>
            </w:r>
          </w:p>
        </w:tc>
        <w:tc>
          <w:tcPr>
            <w:tcW w:w="1075" w:type="dxa"/>
          </w:tcPr>
          <w:p w14:paraId="73E866A8" w14:textId="77777777" w:rsidR="00C84B3D" w:rsidRPr="004B7745" w:rsidRDefault="00C84B3D" w:rsidP="00C84B3D">
            <w:pPr>
              <w:ind w:right="44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Football </w:t>
            </w:r>
          </w:p>
        </w:tc>
        <w:tc>
          <w:tcPr>
            <w:tcW w:w="1938" w:type="dxa"/>
          </w:tcPr>
          <w:p w14:paraId="35B740C7" w14:textId="77777777" w:rsidR="00C84B3D" w:rsidRPr="0067548E" w:rsidRDefault="00C84B3D" w:rsidP="00C84B3D">
            <w:pPr>
              <w:ind w:right="45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Football </w:t>
            </w:r>
          </w:p>
        </w:tc>
        <w:tc>
          <w:tcPr>
            <w:tcW w:w="3651" w:type="dxa"/>
            <w:vAlign w:val="bottom"/>
          </w:tcPr>
          <w:p w14:paraId="523CF4F9" w14:textId="1FD96DE4" w:rsidR="00C84B3D" w:rsidRPr="0067548E" w:rsidRDefault="00C84B3D" w:rsidP="00C84B3D">
            <w:pPr>
              <w:ind w:right="41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Nivia Shining Star </w:t>
            </w:r>
          </w:p>
        </w:tc>
        <w:tc>
          <w:tcPr>
            <w:tcW w:w="896" w:type="dxa"/>
            <w:vAlign w:val="bottom"/>
          </w:tcPr>
          <w:p w14:paraId="078ED6C4" w14:textId="77777777" w:rsidR="00C84B3D" w:rsidRPr="0067548E" w:rsidRDefault="00C84B3D" w:rsidP="00C84B3D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7 Nos.</w:t>
            </w:r>
          </w:p>
        </w:tc>
        <w:tc>
          <w:tcPr>
            <w:tcW w:w="545" w:type="dxa"/>
            <w:vAlign w:val="bottom"/>
          </w:tcPr>
          <w:p w14:paraId="0DD1DCAC" w14:textId="77777777" w:rsidR="00C84B3D" w:rsidRPr="004B7745" w:rsidRDefault="00C84B3D" w:rsidP="00C84B3D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470B6031" w14:textId="77777777" w:rsidR="00C84B3D" w:rsidRPr="004B7745" w:rsidRDefault="00C84B3D" w:rsidP="00C84B3D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26E613AA" w14:textId="77777777" w:rsidTr="00C84B3D">
        <w:trPr>
          <w:trHeight w:val="20"/>
        </w:trPr>
        <w:tc>
          <w:tcPr>
            <w:tcW w:w="416" w:type="dxa"/>
          </w:tcPr>
          <w:p w14:paraId="3D6A5F71" w14:textId="77777777" w:rsidR="00C84B3D" w:rsidRPr="004B7745" w:rsidRDefault="00C84B3D" w:rsidP="00C84B3D">
            <w:pPr>
              <w:ind w:right="47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5 </w:t>
            </w:r>
          </w:p>
        </w:tc>
        <w:tc>
          <w:tcPr>
            <w:tcW w:w="1075" w:type="dxa"/>
          </w:tcPr>
          <w:p w14:paraId="34DC49CB" w14:textId="77777777" w:rsidR="00C84B3D" w:rsidRPr="004B7745" w:rsidRDefault="00C84B3D" w:rsidP="00C84B3D">
            <w:pPr>
              <w:ind w:left="1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38" w:type="dxa"/>
          </w:tcPr>
          <w:p w14:paraId="0207BF20" w14:textId="77777777" w:rsidR="00C84B3D" w:rsidRPr="0067548E" w:rsidRDefault="00C84B3D" w:rsidP="00C84B3D">
            <w:pPr>
              <w:ind w:right="49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Goalkeeper gloves </w:t>
            </w:r>
          </w:p>
        </w:tc>
        <w:tc>
          <w:tcPr>
            <w:tcW w:w="3651" w:type="dxa"/>
            <w:vAlign w:val="bottom"/>
          </w:tcPr>
          <w:p w14:paraId="7E3BE1F3" w14:textId="4B091415" w:rsidR="00C84B3D" w:rsidRPr="0067548E" w:rsidRDefault="00C84B3D" w:rsidP="00C84B3D">
            <w:pPr>
              <w:ind w:right="45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Puma FUTURE Match NC Goalkeeper Gloves </w:t>
            </w:r>
          </w:p>
        </w:tc>
        <w:tc>
          <w:tcPr>
            <w:tcW w:w="896" w:type="dxa"/>
            <w:vAlign w:val="bottom"/>
          </w:tcPr>
          <w:p w14:paraId="5A581160" w14:textId="77777777" w:rsidR="00C84B3D" w:rsidRPr="0067548E" w:rsidRDefault="00C84B3D" w:rsidP="00C84B3D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2 Nos.</w:t>
            </w:r>
          </w:p>
        </w:tc>
        <w:tc>
          <w:tcPr>
            <w:tcW w:w="545" w:type="dxa"/>
            <w:vAlign w:val="bottom"/>
          </w:tcPr>
          <w:p w14:paraId="7F9F8895" w14:textId="77777777" w:rsidR="00C84B3D" w:rsidRPr="004B7745" w:rsidRDefault="00C84B3D" w:rsidP="00C84B3D">
            <w:pPr>
              <w:ind w:right="4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2647ADDF" w14:textId="77777777" w:rsidR="00C84B3D" w:rsidRPr="004B7745" w:rsidRDefault="00C84B3D" w:rsidP="00C84B3D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66AFB639" w14:textId="77777777" w:rsidTr="00C84B3D">
        <w:trPr>
          <w:trHeight w:val="20"/>
        </w:trPr>
        <w:tc>
          <w:tcPr>
            <w:tcW w:w="416" w:type="dxa"/>
          </w:tcPr>
          <w:p w14:paraId="638D1774" w14:textId="77777777" w:rsidR="00C84B3D" w:rsidRPr="004B7745" w:rsidRDefault="00C84B3D" w:rsidP="00C84B3D">
            <w:pPr>
              <w:ind w:right="47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6 </w:t>
            </w:r>
          </w:p>
        </w:tc>
        <w:tc>
          <w:tcPr>
            <w:tcW w:w="1075" w:type="dxa"/>
          </w:tcPr>
          <w:p w14:paraId="36C9ADE9" w14:textId="77777777" w:rsidR="00C84B3D" w:rsidRPr="004B7745" w:rsidRDefault="00C84B3D" w:rsidP="00C84B3D">
            <w:pPr>
              <w:ind w:left="1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38" w:type="dxa"/>
          </w:tcPr>
          <w:p w14:paraId="72218547" w14:textId="77777777" w:rsidR="00C84B3D" w:rsidRPr="0067548E" w:rsidRDefault="00C84B3D" w:rsidP="00C84B3D">
            <w:pPr>
              <w:ind w:right="47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cones </w:t>
            </w:r>
          </w:p>
        </w:tc>
        <w:tc>
          <w:tcPr>
            <w:tcW w:w="3651" w:type="dxa"/>
            <w:vAlign w:val="bottom"/>
          </w:tcPr>
          <w:p w14:paraId="0B02F97F" w14:textId="5CFFFDFC" w:rsidR="00C84B3D" w:rsidRPr="0067548E" w:rsidRDefault="00C84B3D" w:rsidP="00C84B3D">
            <w:pPr>
              <w:ind w:right="45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Nivia Marking Cones 6 Pcs. (9 inch) </w:t>
            </w:r>
          </w:p>
        </w:tc>
        <w:tc>
          <w:tcPr>
            <w:tcW w:w="896" w:type="dxa"/>
            <w:vAlign w:val="bottom"/>
          </w:tcPr>
          <w:p w14:paraId="0C2A24A1" w14:textId="77777777" w:rsidR="00C84B3D" w:rsidRPr="0067548E" w:rsidRDefault="00C84B3D" w:rsidP="00C84B3D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2 Nos.</w:t>
            </w:r>
          </w:p>
        </w:tc>
        <w:tc>
          <w:tcPr>
            <w:tcW w:w="545" w:type="dxa"/>
            <w:vAlign w:val="bottom"/>
          </w:tcPr>
          <w:p w14:paraId="47CBDD66" w14:textId="77777777" w:rsidR="00C84B3D" w:rsidRPr="004B7745" w:rsidRDefault="00C84B3D" w:rsidP="00C84B3D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72F972A2" w14:textId="77777777" w:rsidR="00C84B3D" w:rsidRPr="004B7745" w:rsidRDefault="00C84B3D" w:rsidP="00C84B3D">
            <w:pPr>
              <w:ind w:right="4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21A16418" w14:textId="77777777" w:rsidTr="00C84B3D">
        <w:trPr>
          <w:trHeight w:val="20"/>
        </w:trPr>
        <w:tc>
          <w:tcPr>
            <w:tcW w:w="416" w:type="dxa"/>
          </w:tcPr>
          <w:p w14:paraId="7DEE8ED5" w14:textId="77777777" w:rsidR="00C84B3D" w:rsidRPr="004B7745" w:rsidRDefault="00C84B3D" w:rsidP="00C84B3D">
            <w:pPr>
              <w:ind w:right="47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7 </w:t>
            </w:r>
          </w:p>
        </w:tc>
        <w:tc>
          <w:tcPr>
            <w:tcW w:w="1075" w:type="dxa"/>
          </w:tcPr>
          <w:p w14:paraId="43EA7152" w14:textId="77777777" w:rsidR="00C84B3D" w:rsidRPr="004B7745" w:rsidRDefault="00C84B3D" w:rsidP="00C84B3D">
            <w:pPr>
              <w:ind w:left="1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38" w:type="dxa"/>
          </w:tcPr>
          <w:p w14:paraId="140A3F04" w14:textId="77777777" w:rsidR="00C84B3D" w:rsidRPr="0067548E" w:rsidRDefault="00C84B3D" w:rsidP="00C84B3D">
            <w:pPr>
              <w:ind w:right="44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sticks </w:t>
            </w:r>
          </w:p>
        </w:tc>
        <w:tc>
          <w:tcPr>
            <w:tcW w:w="3651" w:type="dxa"/>
            <w:vAlign w:val="bottom"/>
          </w:tcPr>
          <w:p w14:paraId="68204954" w14:textId="46AD08F6" w:rsidR="00C84B3D" w:rsidRPr="0067548E" w:rsidRDefault="00C84B3D" w:rsidP="00C84B3D">
            <w:pPr>
              <w:ind w:right="45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Nivia Agility Stick </w:t>
            </w:r>
          </w:p>
        </w:tc>
        <w:tc>
          <w:tcPr>
            <w:tcW w:w="896" w:type="dxa"/>
            <w:vAlign w:val="bottom"/>
          </w:tcPr>
          <w:p w14:paraId="39AA034B" w14:textId="77777777" w:rsidR="00C84B3D" w:rsidRPr="0067548E" w:rsidRDefault="00C84B3D" w:rsidP="00C84B3D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8 Nos.</w:t>
            </w:r>
          </w:p>
        </w:tc>
        <w:tc>
          <w:tcPr>
            <w:tcW w:w="545" w:type="dxa"/>
            <w:vAlign w:val="bottom"/>
          </w:tcPr>
          <w:p w14:paraId="4A4D1DAD" w14:textId="77777777" w:rsidR="00C84B3D" w:rsidRPr="004B7745" w:rsidRDefault="00C84B3D" w:rsidP="00C84B3D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0B784FFD" w14:textId="77777777" w:rsidR="00C84B3D" w:rsidRPr="004B7745" w:rsidRDefault="00C84B3D" w:rsidP="00C84B3D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272CEF84" w14:textId="77777777" w:rsidTr="00C84B3D">
        <w:trPr>
          <w:trHeight w:val="20"/>
        </w:trPr>
        <w:tc>
          <w:tcPr>
            <w:tcW w:w="416" w:type="dxa"/>
          </w:tcPr>
          <w:p w14:paraId="4789B5A0" w14:textId="77777777" w:rsidR="00C84B3D" w:rsidRPr="004B7745" w:rsidRDefault="00C84B3D" w:rsidP="00C84B3D">
            <w:pPr>
              <w:ind w:right="47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8 </w:t>
            </w:r>
          </w:p>
        </w:tc>
        <w:tc>
          <w:tcPr>
            <w:tcW w:w="1075" w:type="dxa"/>
          </w:tcPr>
          <w:p w14:paraId="09098ADA" w14:textId="77777777" w:rsidR="00C84B3D" w:rsidRPr="004B7745" w:rsidRDefault="00C84B3D" w:rsidP="00C84B3D">
            <w:pPr>
              <w:ind w:left="1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38" w:type="dxa"/>
          </w:tcPr>
          <w:p w14:paraId="4E208ADC" w14:textId="77777777" w:rsidR="00C84B3D" w:rsidRPr="0067548E" w:rsidRDefault="00C84B3D" w:rsidP="00C84B3D">
            <w:pPr>
              <w:ind w:right="47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Cone marker </w:t>
            </w:r>
          </w:p>
        </w:tc>
        <w:tc>
          <w:tcPr>
            <w:tcW w:w="3651" w:type="dxa"/>
            <w:vAlign w:val="bottom"/>
          </w:tcPr>
          <w:p w14:paraId="517C0691" w14:textId="14B7E768" w:rsidR="00C84B3D" w:rsidRPr="0067548E" w:rsidRDefault="00C84B3D" w:rsidP="00C84B3D">
            <w:pPr>
              <w:ind w:right="45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Saucer cone markers (Any brand)</w:t>
            </w:r>
          </w:p>
        </w:tc>
        <w:tc>
          <w:tcPr>
            <w:tcW w:w="896" w:type="dxa"/>
            <w:vAlign w:val="bottom"/>
          </w:tcPr>
          <w:p w14:paraId="1E14D10E" w14:textId="77777777" w:rsidR="00C84B3D" w:rsidRPr="0067548E" w:rsidRDefault="00C84B3D" w:rsidP="00C84B3D">
            <w:pPr>
              <w:ind w:right="4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20 Nos.</w:t>
            </w:r>
          </w:p>
        </w:tc>
        <w:tc>
          <w:tcPr>
            <w:tcW w:w="545" w:type="dxa"/>
            <w:vAlign w:val="bottom"/>
          </w:tcPr>
          <w:p w14:paraId="1FA4BA8A" w14:textId="77777777" w:rsidR="00C84B3D" w:rsidRPr="004B7745" w:rsidRDefault="00C84B3D" w:rsidP="00C84B3D">
            <w:pPr>
              <w:ind w:right="4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0D94F94E" w14:textId="77777777" w:rsidR="00C84B3D" w:rsidRPr="004B7745" w:rsidRDefault="00C84B3D" w:rsidP="00C84B3D">
            <w:pPr>
              <w:ind w:right="4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744B258C" w14:textId="77777777" w:rsidTr="00C84B3D">
        <w:trPr>
          <w:trHeight w:val="20"/>
        </w:trPr>
        <w:tc>
          <w:tcPr>
            <w:tcW w:w="416" w:type="dxa"/>
          </w:tcPr>
          <w:p w14:paraId="01ED6E0D" w14:textId="77777777" w:rsidR="00C84B3D" w:rsidRPr="004B7745" w:rsidRDefault="00C84B3D" w:rsidP="00C84B3D">
            <w:pPr>
              <w:ind w:right="47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9 </w:t>
            </w:r>
          </w:p>
        </w:tc>
        <w:tc>
          <w:tcPr>
            <w:tcW w:w="1075" w:type="dxa"/>
          </w:tcPr>
          <w:p w14:paraId="0CA3AD10" w14:textId="77777777" w:rsidR="00C84B3D" w:rsidRPr="004B7745" w:rsidRDefault="00C84B3D" w:rsidP="00C84B3D">
            <w:pPr>
              <w:ind w:left="1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38" w:type="dxa"/>
          </w:tcPr>
          <w:p w14:paraId="7E32E51A" w14:textId="77777777" w:rsidR="00C84B3D" w:rsidRPr="0067548E" w:rsidRDefault="00C84B3D" w:rsidP="00C84B3D">
            <w:pPr>
              <w:ind w:right="48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corner flags </w:t>
            </w:r>
          </w:p>
        </w:tc>
        <w:tc>
          <w:tcPr>
            <w:tcW w:w="3651" w:type="dxa"/>
            <w:vAlign w:val="bottom"/>
          </w:tcPr>
          <w:p w14:paraId="018C0050" w14:textId="0DD16F3C" w:rsidR="00C84B3D" w:rsidRPr="0067548E" w:rsidRDefault="00C84B3D" w:rsidP="00C84B3D">
            <w:pPr>
              <w:ind w:right="45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Nivia Corner Flag (Set Of 4 Flags) </w:t>
            </w:r>
          </w:p>
        </w:tc>
        <w:tc>
          <w:tcPr>
            <w:tcW w:w="896" w:type="dxa"/>
            <w:vAlign w:val="bottom"/>
          </w:tcPr>
          <w:p w14:paraId="72F4BA93" w14:textId="77777777" w:rsidR="00C84B3D" w:rsidRPr="0067548E" w:rsidRDefault="00C84B3D" w:rsidP="00C84B3D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1 Nos.</w:t>
            </w:r>
          </w:p>
        </w:tc>
        <w:tc>
          <w:tcPr>
            <w:tcW w:w="545" w:type="dxa"/>
            <w:vAlign w:val="bottom"/>
          </w:tcPr>
          <w:p w14:paraId="31A69E7A" w14:textId="77777777" w:rsidR="00C84B3D" w:rsidRPr="004B7745" w:rsidRDefault="00C84B3D" w:rsidP="00C84B3D">
            <w:pPr>
              <w:ind w:right="4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601A841D" w14:textId="77777777" w:rsidR="00C84B3D" w:rsidRPr="004B7745" w:rsidRDefault="00C84B3D" w:rsidP="00C84B3D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414E775A" w14:textId="77777777" w:rsidTr="00C84B3D">
        <w:trPr>
          <w:trHeight w:val="20"/>
        </w:trPr>
        <w:tc>
          <w:tcPr>
            <w:tcW w:w="416" w:type="dxa"/>
          </w:tcPr>
          <w:p w14:paraId="01EC63F9" w14:textId="77777777" w:rsidR="00C84B3D" w:rsidRPr="004B7745" w:rsidRDefault="00C84B3D" w:rsidP="00C84B3D">
            <w:pPr>
              <w:ind w:left="72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10 </w:t>
            </w:r>
          </w:p>
        </w:tc>
        <w:tc>
          <w:tcPr>
            <w:tcW w:w="1075" w:type="dxa"/>
          </w:tcPr>
          <w:p w14:paraId="64C40186" w14:textId="77777777" w:rsidR="00C84B3D" w:rsidRPr="004B7745" w:rsidRDefault="00C84B3D" w:rsidP="00C84B3D">
            <w:pPr>
              <w:ind w:left="1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38" w:type="dxa"/>
          </w:tcPr>
          <w:p w14:paraId="4E7B691E" w14:textId="77777777" w:rsidR="00C84B3D" w:rsidRPr="0067548E" w:rsidRDefault="00C84B3D" w:rsidP="00C84B3D">
            <w:pPr>
              <w:ind w:right="50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Hurdles </w:t>
            </w:r>
          </w:p>
        </w:tc>
        <w:tc>
          <w:tcPr>
            <w:tcW w:w="3651" w:type="dxa"/>
            <w:vAlign w:val="bottom"/>
          </w:tcPr>
          <w:p w14:paraId="6F7C82E8" w14:textId="723D5323" w:rsidR="00C84B3D" w:rsidRPr="0067548E" w:rsidRDefault="00C84B3D" w:rsidP="00C84B3D">
            <w:pPr>
              <w:ind w:right="45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Nivia Speed Hurdles (6 Inch) </w:t>
            </w:r>
          </w:p>
        </w:tc>
        <w:tc>
          <w:tcPr>
            <w:tcW w:w="896" w:type="dxa"/>
            <w:vAlign w:val="bottom"/>
          </w:tcPr>
          <w:p w14:paraId="16B6E469" w14:textId="77777777" w:rsidR="00C84B3D" w:rsidRPr="0067548E" w:rsidRDefault="00C84B3D" w:rsidP="00C84B3D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6 Nos.</w:t>
            </w:r>
          </w:p>
        </w:tc>
        <w:tc>
          <w:tcPr>
            <w:tcW w:w="545" w:type="dxa"/>
            <w:vAlign w:val="bottom"/>
          </w:tcPr>
          <w:p w14:paraId="016559CE" w14:textId="77777777" w:rsidR="00C84B3D" w:rsidRPr="004B7745" w:rsidRDefault="00C84B3D" w:rsidP="00C84B3D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2832D628" w14:textId="77777777" w:rsidR="00C84B3D" w:rsidRPr="004B7745" w:rsidRDefault="00C84B3D" w:rsidP="00C84B3D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464B334D" w14:textId="77777777" w:rsidTr="00C84B3D">
        <w:trPr>
          <w:trHeight w:val="20"/>
        </w:trPr>
        <w:tc>
          <w:tcPr>
            <w:tcW w:w="416" w:type="dxa"/>
          </w:tcPr>
          <w:p w14:paraId="7A458D39" w14:textId="77777777" w:rsidR="00C84B3D" w:rsidRPr="004B7745" w:rsidRDefault="00C84B3D" w:rsidP="00C84B3D">
            <w:pPr>
              <w:ind w:left="72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11 </w:t>
            </w:r>
          </w:p>
        </w:tc>
        <w:tc>
          <w:tcPr>
            <w:tcW w:w="1075" w:type="dxa"/>
          </w:tcPr>
          <w:p w14:paraId="5947BDD7" w14:textId="77777777" w:rsidR="00C84B3D" w:rsidRPr="004B7745" w:rsidRDefault="00C84B3D" w:rsidP="00C84B3D">
            <w:pPr>
              <w:ind w:left="1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38" w:type="dxa"/>
          </w:tcPr>
          <w:p w14:paraId="304ABDF1" w14:textId="77777777" w:rsidR="00C84B3D" w:rsidRPr="0067548E" w:rsidRDefault="00C84B3D" w:rsidP="00C84B3D">
            <w:pPr>
              <w:ind w:right="7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651" w:type="dxa"/>
            <w:vAlign w:val="bottom"/>
          </w:tcPr>
          <w:p w14:paraId="3E65A26A" w14:textId="077827E7" w:rsidR="00C84B3D" w:rsidRPr="0067548E" w:rsidRDefault="00C84B3D" w:rsidP="00C84B3D">
            <w:pPr>
              <w:ind w:right="45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Nivia Speed Hurdles (9 Inch) </w:t>
            </w:r>
          </w:p>
        </w:tc>
        <w:tc>
          <w:tcPr>
            <w:tcW w:w="896" w:type="dxa"/>
            <w:vAlign w:val="bottom"/>
          </w:tcPr>
          <w:p w14:paraId="5C148A82" w14:textId="77777777" w:rsidR="00C84B3D" w:rsidRPr="0067548E" w:rsidRDefault="00C84B3D" w:rsidP="00C84B3D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6 Nos.</w:t>
            </w:r>
          </w:p>
        </w:tc>
        <w:tc>
          <w:tcPr>
            <w:tcW w:w="545" w:type="dxa"/>
            <w:vAlign w:val="bottom"/>
          </w:tcPr>
          <w:p w14:paraId="1B127A71" w14:textId="77777777" w:rsidR="00C84B3D" w:rsidRPr="004B7745" w:rsidRDefault="00C84B3D" w:rsidP="00C84B3D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2EEFF308" w14:textId="77777777" w:rsidR="00C84B3D" w:rsidRPr="004B7745" w:rsidRDefault="00C84B3D" w:rsidP="00C84B3D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41F2897E" w14:textId="77777777" w:rsidTr="00C84B3D">
        <w:trPr>
          <w:trHeight w:val="20"/>
        </w:trPr>
        <w:tc>
          <w:tcPr>
            <w:tcW w:w="416" w:type="dxa"/>
          </w:tcPr>
          <w:p w14:paraId="4DFBF00E" w14:textId="77777777" w:rsidR="00C84B3D" w:rsidRPr="004B7745" w:rsidRDefault="00C84B3D" w:rsidP="00C84B3D">
            <w:pPr>
              <w:ind w:left="72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12 </w:t>
            </w:r>
          </w:p>
        </w:tc>
        <w:tc>
          <w:tcPr>
            <w:tcW w:w="1075" w:type="dxa"/>
          </w:tcPr>
          <w:p w14:paraId="5535362E" w14:textId="77777777" w:rsidR="00C84B3D" w:rsidRPr="004B7745" w:rsidRDefault="00C84B3D" w:rsidP="00C84B3D">
            <w:pPr>
              <w:ind w:left="1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38" w:type="dxa"/>
          </w:tcPr>
          <w:p w14:paraId="756C6E88" w14:textId="77777777" w:rsidR="00C84B3D" w:rsidRPr="0067548E" w:rsidRDefault="00C84B3D" w:rsidP="00C84B3D">
            <w:pPr>
              <w:ind w:right="48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speed ladder </w:t>
            </w:r>
          </w:p>
        </w:tc>
        <w:tc>
          <w:tcPr>
            <w:tcW w:w="3651" w:type="dxa"/>
            <w:vAlign w:val="bottom"/>
          </w:tcPr>
          <w:p w14:paraId="2D96534E" w14:textId="77777777" w:rsidR="00C84B3D" w:rsidRDefault="00C84B3D" w:rsidP="00C84B3D">
            <w:pPr>
              <w:ind w:right="42"/>
              <w:rPr>
                <w:rFonts w:ascii="Arial" w:hAnsi="Arial" w:cs="Arial"/>
                <w:color w:val="232323"/>
                <w:sz w:val="16"/>
                <w:szCs w:val="16"/>
                <w:shd w:val="clear" w:color="auto" w:fill="FFFFFF"/>
              </w:rPr>
            </w:pPr>
            <w:r w:rsidRPr="0067548E">
              <w:rPr>
                <w:rFonts w:ascii="Arial" w:hAnsi="Arial" w:cs="Arial"/>
                <w:color w:val="232323"/>
                <w:sz w:val="16"/>
                <w:szCs w:val="16"/>
                <w:shd w:val="clear" w:color="auto" w:fill="FFFFFF"/>
              </w:rPr>
              <w:t>Strauss Adjustable Exercise Agility Ladder, 8m, (Red)</w:t>
            </w:r>
          </w:p>
          <w:p w14:paraId="7B069021" w14:textId="77777777" w:rsidR="00C84B3D" w:rsidRDefault="00C84B3D" w:rsidP="00C84B3D">
            <w:pPr>
              <w:ind w:right="42"/>
              <w:jc w:val="center"/>
              <w:rPr>
                <w:rFonts w:ascii="Arial" w:hAnsi="Arial" w:cs="Arial"/>
                <w:color w:val="232323"/>
                <w:sz w:val="16"/>
                <w:szCs w:val="16"/>
                <w:shd w:val="clear" w:color="auto" w:fill="FFFFFF"/>
              </w:rPr>
            </w:pPr>
            <w:r w:rsidRPr="0067548E">
              <w:rPr>
                <w:rFonts w:ascii="Arial" w:hAnsi="Arial" w:cs="Arial"/>
                <w:color w:val="232323"/>
                <w:sz w:val="16"/>
                <w:szCs w:val="16"/>
                <w:shd w:val="clear" w:color="auto" w:fill="FFFFFF"/>
              </w:rPr>
              <w:t>else</w:t>
            </w:r>
          </w:p>
          <w:p w14:paraId="5BD93FDB" w14:textId="45D4360D" w:rsidR="00C84B3D" w:rsidRPr="0067548E" w:rsidRDefault="00C84B3D" w:rsidP="00C84B3D">
            <w:pPr>
              <w:ind w:right="42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hAnsi="Arial" w:cs="Arial"/>
                <w:color w:val="232323"/>
                <w:sz w:val="16"/>
                <w:szCs w:val="16"/>
                <w:shd w:val="clear" w:color="auto" w:fill="FFFFFF"/>
              </w:rPr>
              <w:t>ANY BRAND/MODEL</w:t>
            </w:r>
          </w:p>
        </w:tc>
        <w:tc>
          <w:tcPr>
            <w:tcW w:w="896" w:type="dxa"/>
            <w:vAlign w:val="bottom"/>
          </w:tcPr>
          <w:p w14:paraId="3873967E" w14:textId="77777777" w:rsidR="00C84B3D" w:rsidRPr="0067548E" w:rsidRDefault="00C84B3D" w:rsidP="00C84B3D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2 Nos.</w:t>
            </w:r>
          </w:p>
        </w:tc>
        <w:tc>
          <w:tcPr>
            <w:tcW w:w="545" w:type="dxa"/>
            <w:vAlign w:val="bottom"/>
          </w:tcPr>
          <w:p w14:paraId="456122C2" w14:textId="77777777" w:rsidR="00C84B3D" w:rsidRPr="004B7745" w:rsidRDefault="00C84B3D" w:rsidP="00C84B3D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3A7F5527" w14:textId="77777777" w:rsidR="00C84B3D" w:rsidRPr="004B7745" w:rsidRDefault="00C84B3D" w:rsidP="00C84B3D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573EE85B" w14:textId="77777777" w:rsidTr="00C84B3D">
        <w:trPr>
          <w:trHeight w:val="20"/>
        </w:trPr>
        <w:tc>
          <w:tcPr>
            <w:tcW w:w="416" w:type="dxa"/>
          </w:tcPr>
          <w:p w14:paraId="109175D3" w14:textId="77777777" w:rsidR="00C84B3D" w:rsidRPr="004B7745" w:rsidRDefault="00C84B3D" w:rsidP="00C84B3D">
            <w:pPr>
              <w:ind w:left="72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13 </w:t>
            </w:r>
          </w:p>
        </w:tc>
        <w:tc>
          <w:tcPr>
            <w:tcW w:w="1075" w:type="dxa"/>
          </w:tcPr>
          <w:p w14:paraId="3761EB55" w14:textId="77777777" w:rsidR="00C84B3D" w:rsidRPr="004B7745" w:rsidRDefault="00C84B3D" w:rsidP="00C84B3D">
            <w:pPr>
              <w:ind w:left="1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38" w:type="dxa"/>
          </w:tcPr>
          <w:p w14:paraId="428DE0E3" w14:textId="77777777" w:rsidR="00C84B3D" w:rsidRPr="0067548E" w:rsidRDefault="00C84B3D" w:rsidP="00C84B3D">
            <w:pPr>
              <w:ind w:right="44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Ball bag </w:t>
            </w:r>
          </w:p>
        </w:tc>
        <w:tc>
          <w:tcPr>
            <w:tcW w:w="3651" w:type="dxa"/>
            <w:vAlign w:val="bottom"/>
          </w:tcPr>
          <w:p w14:paraId="57F94978" w14:textId="77777777" w:rsidR="00C84B3D" w:rsidRPr="0067548E" w:rsidRDefault="00C84B3D" w:rsidP="00C84B3D">
            <w:pPr>
              <w:ind w:right="45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Nivia Ball Carrying Bag (9 Balls) </w:t>
            </w:r>
          </w:p>
        </w:tc>
        <w:tc>
          <w:tcPr>
            <w:tcW w:w="896" w:type="dxa"/>
            <w:vAlign w:val="bottom"/>
          </w:tcPr>
          <w:p w14:paraId="118454BE" w14:textId="77777777" w:rsidR="00C84B3D" w:rsidRPr="0067548E" w:rsidRDefault="00C84B3D" w:rsidP="00C84B3D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1 Nos.</w:t>
            </w:r>
          </w:p>
        </w:tc>
        <w:tc>
          <w:tcPr>
            <w:tcW w:w="545" w:type="dxa"/>
            <w:vAlign w:val="bottom"/>
          </w:tcPr>
          <w:p w14:paraId="1CB3AFD4" w14:textId="77777777" w:rsidR="00C84B3D" w:rsidRPr="004B7745" w:rsidRDefault="00C84B3D" w:rsidP="00C84B3D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346D1156" w14:textId="77777777" w:rsidR="00C84B3D" w:rsidRPr="004B7745" w:rsidRDefault="00C84B3D" w:rsidP="00C84B3D">
            <w:pPr>
              <w:ind w:right="4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24B2E5A7" w14:textId="77777777" w:rsidTr="00C84B3D">
        <w:trPr>
          <w:trHeight w:val="20"/>
        </w:trPr>
        <w:tc>
          <w:tcPr>
            <w:tcW w:w="416" w:type="dxa"/>
          </w:tcPr>
          <w:p w14:paraId="2364DC47" w14:textId="77777777" w:rsidR="00C84B3D" w:rsidRPr="004B7745" w:rsidRDefault="00C84B3D" w:rsidP="00C84B3D">
            <w:pPr>
              <w:ind w:right="1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075" w:type="dxa"/>
          </w:tcPr>
          <w:p w14:paraId="6F6354E0" w14:textId="77777777" w:rsidR="00C84B3D" w:rsidRPr="004B7745" w:rsidRDefault="00C84B3D" w:rsidP="00C84B3D">
            <w:pPr>
              <w:ind w:right="3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938" w:type="dxa"/>
          </w:tcPr>
          <w:p w14:paraId="50BC0159" w14:textId="77777777" w:rsidR="00C84B3D" w:rsidRPr="0067548E" w:rsidRDefault="00C84B3D" w:rsidP="00C84B3D">
            <w:pPr>
              <w:ind w:right="7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651" w:type="dxa"/>
            <w:vAlign w:val="bottom"/>
          </w:tcPr>
          <w:p w14:paraId="578C836E" w14:textId="77777777" w:rsidR="00C84B3D" w:rsidRPr="0067548E" w:rsidRDefault="00C84B3D" w:rsidP="00C84B3D">
            <w:pPr>
              <w:ind w:right="6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896" w:type="dxa"/>
            <w:vAlign w:val="bottom"/>
          </w:tcPr>
          <w:p w14:paraId="449AF378" w14:textId="77777777" w:rsidR="00C84B3D" w:rsidRPr="0067548E" w:rsidRDefault="00C84B3D" w:rsidP="00C84B3D">
            <w:pPr>
              <w:ind w:right="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5" w:type="dxa"/>
            <w:vAlign w:val="bottom"/>
          </w:tcPr>
          <w:p w14:paraId="077B1AA3" w14:textId="77777777" w:rsidR="00C84B3D" w:rsidRPr="004B7745" w:rsidRDefault="00C84B3D" w:rsidP="00C84B3D">
            <w:pPr>
              <w:ind w:right="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18B9A31A" w14:textId="77777777" w:rsidR="00C84B3D" w:rsidRPr="004B7745" w:rsidRDefault="00C84B3D" w:rsidP="00C84B3D">
            <w:pPr>
              <w:ind w:right="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2735DC88" w14:textId="77777777" w:rsidTr="00C84B3D">
        <w:trPr>
          <w:trHeight w:val="20"/>
        </w:trPr>
        <w:tc>
          <w:tcPr>
            <w:tcW w:w="416" w:type="dxa"/>
          </w:tcPr>
          <w:p w14:paraId="7E20FCE6" w14:textId="77777777" w:rsidR="00C84B3D" w:rsidRPr="004B7745" w:rsidRDefault="00C84B3D" w:rsidP="00C84B3D">
            <w:pPr>
              <w:ind w:left="72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14 </w:t>
            </w:r>
          </w:p>
        </w:tc>
        <w:tc>
          <w:tcPr>
            <w:tcW w:w="1075" w:type="dxa"/>
          </w:tcPr>
          <w:p w14:paraId="5292FD76" w14:textId="77777777" w:rsidR="00C84B3D" w:rsidRPr="004B7745" w:rsidRDefault="00C84B3D" w:rsidP="00C84B3D">
            <w:pPr>
              <w:ind w:right="43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Cricket </w:t>
            </w:r>
          </w:p>
        </w:tc>
        <w:tc>
          <w:tcPr>
            <w:tcW w:w="1938" w:type="dxa"/>
          </w:tcPr>
          <w:p w14:paraId="6C128616" w14:textId="77777777" w:rsidR="00C84B3D" w:rsidRPr="0067548E" w:rsidRDefault="00C84B3D" w:rsidP="00C84B3D">
            <w:pPr>
              <w:ind w:right="48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Cricket ball </w:t>
            </w:r>
          </w:p>
        </w:tc>
        <w:tc>
          <w:tcPr>
            <w:tcW w:w="3651" w:type="dxa"/>
            <w:vAlign w:val="bottom"/>
          </w:tcPr>
          <w:p w14:paraId="1DAEDB40" w14:textId="77777777" w:rsidR="00C84B3D" w:rsidRPr="0067548E" w:rsidRDefault="00C84B3D" w:rsidP="00C84B3D">
            <w:pPr>
              <w:ind w:right="44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7548E">
              <w:rPr>
                <w:rFonts w:ascii="Arial" w:eastAsia="Arial" w:hAnsi="Arial" w:cs="Arial"/>
                <w:sz w:val="16"/>
                <w:szCs w:val="16"/>
              </w:rPr>
              <w:t>Kimati</w:t>
            </w:r>
            <w:proofErr w:type="spellEnd"/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 goldy red </w:t>
            </w:r>
          </w:p>
        </w:tc>
        <w:tc>
          <w:tcPr>
            <w:tcW w:w="896" w:type="dxa"/>
            <w:vAlign w:val="bottom"/>
          </w:tcPr>
          <w:p w14:paraId="581DF765" w14:textId="77777777" w:rsidR="00C84B3D" w:rsidRPr="0067548E" w:rsidRDefault="00C84B3D" w:rsidP="00C84B3D">
            <w:pPr>
              <w:ind w:right="4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55 Nos.</w:t>
            </w:r>
          </w:p>
        </w:tc>
        <w:tc>
          <w:tcPr>
            <w:tcW w:w="545" w:type="dxa"/>
            <w:vAlign w:val="bottom"/>
          </w:tcPr>
          <w:p w14:paraId="10A8D308" w14:textId="77777777" w:rsidR="00C84B3D" w:rsidRPr="004B7745" w:rsidRDefault="00C84B3D" w:rsidP="00C84B3D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37B49E9E" w14:textId="77777777" w:rsidR="00C84B3D" w:rsidRPr="004B7745" w:rsidRDefault="00C84B3D" w:rsidP="00C84B3D">
            <w:pPr>
              <w:ind w:right="4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3B6F02B0" w14:textId="77777777" w:rsidTr="00C84B3D">
        <w:trPr>
          <w:trHeight w:val="20"/>
        </w:trPr>
        <w:tc>
          <w:tcPr>
            <w:tcW w:w="416" w:type="dxa"/>
          </w:tcPr>
          <w:p w14:paraId="585A0BAC" w14:textId="77777777" w:rsidR="00C84B3D" w:rsidRPr="004B7745" w:rsidRDefault="00C84B3D" w:rsidP="00C84B3D">
            <w:pPr>
              <w:ind w:left="72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15 </w:t>
            </w:r>
          </w:p>
        </w:tc>
        <w:tc>
          <w:tcPr>
            <w:tcW w:w="1075" w:type="dxa"/>
          </w:tcPr>
          <w:p w14:paraId="117E9D27" w14:textId="77777777" w:rsidR="00C84B3D" w:rsidRPr="004B7745" w:rsidRDefault="00C84B3D" w:rsidP="00C84B3D">
            <w:pPr>
              <w:ind w:left="1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38" w:type="dxa"/>
          </w:tcPr>
          <w:p w14:paraId="415FA893" w14:textId="77777777" w:rsidR="00C84B3D" w:rsidRPr="0067548E" w:rsidRDefault="00C84B3D" w:rsidP="00C84B3D">
            <w:pPr>
              <w:ind w:right="46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Cricket bat </w:t>
            </w:r>
          </w:p>
        </w:tc>
        <w:tc>
          <w:tcPr>
            <w:tcW w:w="3651" w:type="dxa"/>
            <w:vAlign w:val="bottom"/>
          </w:tcPr>
          <w:p w14:paraId="0DD2ED37" w14:textId="77777777" w:rsidR="00C84B3D" w:rsidRPr="0067548E" w:rsidRDefault="00C84B3D" w:rsidP="00C84B3D">
            <w:pPr>
              <w:pStyle w:val="Heading1"/>
              <w:shd w:val="clear" w:color="auto" w:fill="FFFFFF"/>
              <w:spacing w:before="0" w:after="0"/>
              <w:ind w:left="0" w:firstLine="0"/>
              <w:rPr>
                <w:rFonts w:eastAsia="Times New Roman"/>
                <w:b w:val="0"/>
                <w:bCs w:val="0"/>
                <w:color w:val="1A1A1A"/>
                <w:sz w:val="16"/>
                <w:szCs w:val="16"/>
              </w:rPr>
            </w:pPr>
            <w:r w:rsidRPr="0067548E">
              <w:rPr>
                <w:b w:val="0"/>
                <w:bCs w:val="0"/>
                <w:sz w:val="16"/>
                <w:szCs w:val="16"/>
              </w:rPr>
              <w:t>GM 101 diamond bs55 English willow/</w:t>
            </w:r>
            <w:r w:rsidRPr="0067548E">
              <w:rPr>
                <w:b w:val="0"/>
                <w:bCs w:val="0"/>
                <w:color w:val="1A1A1A"/>
                <w:sz w:val="16"/>
                <w:szCs w:val="16"/>
              </w:rPr>
              <w:t xml:space="preserve"> SS Dynasty English Willow Cricket Bat -SH</w:t>
            </w:r>
          </w:p>
        </w:tc>
        <w:tc>
          <w:tcPr>
            <w:tcW w:w="896" w:type="dxa"/>
            <w:vAlign w:val="bottom"/>
          </w:tcPr>
          <w:p w14:paraId="6FE31A57" w14:textId="77777777" w:rsidR="00C84B3D" w:rsidRPr="0067548E" w:rsidRDefault="00C84B3D" w:rsidP="00C84B3D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1 Nos.</w:t>
            </w:r>
          </w:p>
        </w:tc>
        <w:tc>
          <w:tcPr>
            <w:tcW w:w="545" w:type="dxa"/>
            <w:vAlign w:val="bottom"/>
          </w:tcPr>
          <w:p w14:paraId="767660C1" w14:textId="77777777" w:rsidR="00C84B3D" w:rsidRPr="004B7745" w:rsidRDefault="00C84B3D" w:rsidP="00C84B3D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366AD4B5" w14:textId="77777777" w:rsidR="00C84B3D" w:rsidRPr="004B7745" w:rsidRDefault="00C84B3D" w:rsidP="00C84B3D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7F558B44" w14:textId="77777777" w:rsidTr="00C84B3D">
        <w:trPr>
          <w:trHeight w:val="20"/>
        </w:trPr>
        <w:tc>
          <w:tcPr>
            <w:tcW w:w="416" w:type="dxa"/>
          </w:tcPr>
          <w:p w14:paraId="2CC6F919" w14:textId="77777777" w:rsidR="00C84B3D" w:rsidRPr="004B7745" w:rsidRDefault="00C84B3D" w:rsidP="00C84B3D">
            <w:pPr>
              <w:ind w:left="72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16 </w:t>
            </w:r>
          </w:p>
        </w:tc>
        <w:tc>
          <w:tcPr>
            <w:tcW w:w="1075" w:type="dxa"/>
          </w:tcPr>
          <w:p w14:paraId="684F01C8" w14:textId="77777777" w:rsidR="00C84B3D" w:rsidRPr="004B7745" w:rsidRDefault="00C84B3D" w:rsidP="00C84B3D">
            <w:pPr>
              <w:ind w:left="1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38" w:type="dxa"/>
          </w:tcPr>
          <w:p w14:paraId="3A043D5C" w14:textId="77777777" w:rsidR="00C84B3D" w:rsidRPr="0067548E" w:rsidRDefault="00C84B3D" w:rsidP="00C84B3D">
            <w:pPr>
              <w:ind w:left="26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Wicketkeeper Gloves </w:t>
            </w:r>
          </w:p>
        </w:tc>
        <w:tc>
          <w:tcPr>
            <w:tcW w:w="3651" w:type="dxa"/>
            <w:vAlign w:val="bottom"/>
          </w:tcPr>
          <w:p w14:paraId="4FB2B4E2" w14:textId="77777777" w:rsidR="00C84B3D" w:rsidRPr="0067548E" w:rsidRDefault="00C84B3D" w:rsidP="00C84B3D">
            <w:pPr>
              <w:ind w:right="41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hAnsi="Arial" w:cs="Arial"/>
                <w:sz w:val="16"/>
                <w:szCs w:val="16"/>
              </w:rPr>
              <w:t>Sg savage Men white gold wicketkeeping</w:t>
            </w:r>
            <w:r w:rsidRPr="0067548E">
              <w:rPr>
                <w:rFonts w:ascii="Arial" w:hAnsi="Arial" w:cs="Arial"/>
                <w:sz w:val="16"/>
                <w:szCs w:val="16"/>
              </w:rPr>
              <w:br/>
              <w:t xml:space="preserve">gloves </w:t>
            </w:r>
          </w:p>
        </w:tc>
        <w:tc>
          <w:tcPr>
            <w:tcW w:w="896" w:type="dxa"/>
            <w:vAlign w:val="bottom"/>
          </w:tcPr>
          <w:p w14:paraId="15D2205D" w14:textId="77777777" w:rsidR="00C84B3D" w:rsidRPr="0067548E" w:rsidRDefault="00C84B3D" w:rsidP="00C84B3D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1 Nos.</w:t>
            </w:r>
          </w:p>
        </w:tc>
        <w:tc>
          <w:tcPr>
            <w:tcW w:w="545" w:type="dxa"/>
            <w:vAlign w:val="bottom"/>
          </w:tcPr>
          <w:p w14:paraId="39305698" w14:textId="77777777" w:rsidR="00C84B3D" w:rsidRPr="004B7745" w:rsidRDefault="00C84B3D" w:rsidP="00C84B3D">
            <w:pPr>
              <w:ind w:right="4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0E76D1A6" w14:textId="77777777" w:rsidR="00C84B3D" w:rsidRPr="004B7745" w:rsidRDefault="00C84B3D" w:rsidP="00C84B3D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7144FE69" w14:textId="77777777" w:rsidTr="00C84B3D">
        <w:trPr>
          <w:trHeight w:val="20"/>
        </w:trPr>
        <w:tc>
          <w:tcPr>
            <w:tcW w:w="416" w:type="dxa"/>
          </w:tcPr>
          <w:p w14:paraId="0FCCB83A" w14:textId="77777777" w:rsidR="00C84B3D" w:rsidRPr="004B7745" w:rsidRDefault="00C84B3D" w:rsidP="00C84B3D">
            <w:pPr>
              <w:ind w:left="72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17 </w:t>
            </w:r>
          </w:p>
        </w:tc>
        <w:tc>
          <w:tcPr>
            <w:tcW w:w="1075" w:type="dxa"/>
          </w:tcPr>
          <w:p w14:paraId="3BC43AC0" w14:textId="77777777" w:rsidR="00C84B3D" w:rsidRPr="004B7745" w:rsidRDefault="00C84B3D" w:rsidP="00C84B3D">
            <w:pPr>
              <w:ind w:left="1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38" w:type="dxa"/>
          </w:tcPr>
          <w:p w14:paraId="720E9BA2" w14:textId="77777777" w:rsidR="00C84B3D" w:rsidRPr="0067548E" w:rsidRDefault="00C84B3D" w:rsidP="00C84B3D">
            <w:pPr>
              <w:ind w:right="45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Cricket Mat for pitch </w:t>
            </w:r>
          </w:p>
        </w:tc>
        <w:tc>
          <w:tcPr>
            <w:tcW w:w="3651" w:type="dxa"/>
            <w:vAlign w:val="bottom"/>
          </w:tcPr>
          <w:p w14:paraId="3575856C" w14:textId="77777777" w:rsidR="00C84B3D" w:rsidRPr="0067548E" w:rsidRDefault="00C84B3D" w:rsidP="00C84B3D">
            <w:pPr>
              <w:ind w:right="45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hAnsi="Arial" w:cs="Arial"/>
                <w:sz w:val="16"/>
                <w:szCs w:val="16"/>
              </w:rPr>
              <w:t>Pacific cricket Mat</w:t>
            </w:r>
          </w:p>
        </w:tc>
        <w:tc>
          <w:tcPr>
            <w:tcW w:w="896" w:type="dxa"/>
            <w:vAlign w:val="bottom"/>
          </w:tcPr>
          <w:p w14:paraId="788C458A" w14:textId="77777777" w:rsidR="00C84B3D" w:rsidRPr="0067548E" w:rsidRDefault="00C84B3D" w:rsidP="00C84B3D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1 Nos.</w:t>
            </w:r>
          </w:p>
        </w:tc>
        <w:tc>
          <w:tcPr>
            <w:tcW w:w="545" w:type="dxa"/>
            <w:vAlign w:val="bottom"/>
          </w:tcPr>
          <w:p w14:paraId="3854C003" w14:textId="77777777" w:rsidR="00C84B3D" w:rsidRPr="004B7745" w:rsidRDefault="00C84B3D" w:rsidP="00C84B3D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2656F6C1" w14:textId="77777777" w:rsidR="00C84B3D" w:rsidRPr="004B7745" w:rsidRDefault="00C84B3D" w:rsidP="00C84B3D">
            <w:pPr>
              <w:ind w:right="4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225D8B3A" w14:textId="77777777" w:rsidTr="00C84B3D">
        <w:trPr>
          <w:trHeight w:val="20"/>
        </w:trPr>
        <w:tc>
          <w:tcPr>
            <w:tcW w:w="416" w:type="dxa"/>
          </w:tcPr>
          <w:p w14:paraId="7EE0FA1A" w14:textId="77777777" w:rsidR="00C84B3D" w:rsidRPr="004B7745" w:rsidRDefault="00C84B3D" w:rsidP="00C84B3D">
            <w:pPr>
              <w:ind w:right="1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075" w:type="dxa"/>
          </w:tcPr>
          <w:p w14:paraId="17E7B04F" w14:textId="77777777" w:rsidR="00C84B3D" w:rsidRPr="004B7745" w:rsidRDefault="00C84B3D" w:rsidP="00C84B3D">
            <w:pPr>
              <w:ind w:right="3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938" w:type="dxa"/>
          </w:tcPr>
          <w:p w14:paraId="2E6379BA" w14:textId="77777777" w:rsidR="00C84B3D" w:rsidRPr="0067548E" w:rsidRDefault="00C84B3D" w:rsidP="00C84B3D">
            <w:pPr>
              <w:ind w:right="7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651" w:type="dxa"/>
            <w:vAlign w:val="bottom"/>
          </w:tcPr>
          <w:p w14:paraId="3941A2CC" w14:textId="77777777" w:rsidR="00C84B3D" w:rsidRPr="0067548E" w:rsidRDefault="00C84B3D" w:rsidP="00C84B3D">
            <w:pPr>
              <w:ind w:right="6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896" w:type="dxa"/>
            <w:vAlign w:val="bottom"/>
          </w:tcPr>
          <w:p w14:paraId="260F37DD" w14:textId="77777777" w:rsidR="00C84B3D" w:rsidRPr="0067548E" w:rsidRDefault="00C84B3D" w:rsidP="00C84B3D">
            <w:pPr>
              <w:ind w:right="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5" w:type="dxa"/>
            <w:vAlign w:val="bottom"/>
          </w:tcPr>
          <w:p w14:paraId="30DEE544" w14:textId="77777777" w:rsidR="00C84B3D" w:rsidRPr="004B7745" w:rsidRDefault="00C84B3D" w:rsidP="00C84B3D">
            <w:pPr>
              <w:ind w:right="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720E1C38" w14:textId="77777777" w:rsidR="00C84B3D" w:rsidRPr="004B7745" w:rsidRDefault="00C84B3D" w:rsidP="00C84B3D">
            <w:pPr>
              <w:ind w:right="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6ED6E066" w14:textId="77777777" w:rsidTr="00C84B3D">
        <w:trPr>
          <w:trHeight w:val="20"/>
        </w:trPr>
        <w:tc>
          <w:tcPr>
            <w:tcW w:w="416" w:type="dxa"/>
          </w:tcPr>
          <w:p w14:paraId="79B305B6" w14:textId="77777777" w:rsidR="00C84B3D" w:rsidRPr="004B7745" w:rsidRDefault="00C84B3D" w:rsidP="00C84B3D">
            <w:pPr>
              <w:ind w:left="72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18 </w:t>
            </w:r>
          </w:p>
        </w:tc>
        <w:tc>
          <w:tcPr>
            <w:tcW w:w="1075" w:type="dxa"/>
          </w:tcPr>
          <w:p w14:paraId="63EF088F" w14:textId="77777777" w:rsidR="00C84B3D" w:rsidRPr="004B7745" w:rsidRDefault="00C84B3D" w:rsidP="00C84B3D">
            <w:pPr>
              <w:ind w:right="43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Squash </w:t>
            </w:r>
          </w:p>
        </w:tc>
        <w:tc>
          <w:tcPr>
            <w:tcW w:w="1938" w:type="dxa"/>
          </w:tcPr>
          <w:p w14:paraId="64283016" w14:textId="77777777" w:rsidR="00C84B3D" w:rsidRPr="0067548E" w:rsidRDefault="00C84B3D" w:rsidP="00C84B3D">
            <w:pPr>
              <w:ind w:right="47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Squash Ball </w:t>
            </w:r>
          </w:p>
        </w:tc>
        <w:tc>
          <w:tcPr>
            <w:tcW w:w="3651" w:type="dxa"/>
            <w:vAlign w:val="bottom"/>
          </w:tcPr>
          <w:p w14:paraId="74C9A989" w14:textId="77777777" w:rsidR="00C84B3D" w:rsidRPr="0067548E" w:rsidRDefault="00C84B3D" w:rsidP="00C84B3D">
            <w:pPr>
              <w:ind w:right="45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Dunlop double dot </w:t>
            </w:r>
          </w:p>
        </w:tc>
        <w:tc>
          <w:tcPr>
            <w:tcW w:w="896" w:type="dxa"/>
            <w:vAlign w:val="bottom"/>
          </w:tcPr>
          <w:p w14:paraId="7779DC09" w14:textId="77777777" w:rsidR="00C84B3D" w:rsidRPr="0067548E" w:rsidRDefault="00C84B3D" w:rsidP="00C84B3D">
            <w:pPr>
              <w:ind w:right="4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10 Nos.</w:t>
            </w:r>
          </w:p>
        </w:tc>
        <w:tc>
          <w:tcPr>
            <w:tcW w:w="545" w:type="dxa"/>
            <w:vAlign w:val="bottom"/>
          </w:tcPr>
          <w:p w14:paraId="18FB3B6F" w14:textId="77777777" w:rsidR="00C84B3D" w:rsidRPr="004B7745" w:rsidRDefault="00C84B3D" w:rsidP="00C84B3D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7923D608" w14:textId="77777777" w:rsidR="00C84B3D" w:rsidRPr="004B7745" w:rsidRDefault="00C84B3D" w:rsidP="00C84B3D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78D3C410" w14:textId="77777777" w:rsidTr="00C84B3D">
        <w:trPr>
          <w:trHeight w:val="20"/>
        </w:trPr>
        <w:tc>
          <w:tcPr>
            <w:tcW w:w="416" w:type="dxa"/>
          </w:tcPr>
          <w:p w14:paraId="446B8DAF" w14:textId="77777777" w:rsidR="00C84B3D" w:rsidRPr="004B7745" w:rsidRDefault="00C84B3D" w:rsidP="00C84B3D">
            <w:pPr>
              <w:ind w:left="72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19 </w:t>
            </w:r>
          </w:p>
        </w:tc>
        <w:tc>
          <w:tcPr>
            <w:tcW w:w="1075" w:type="dxa"/>
          </w:tcPr>
          <w:p w14:paraId="6D274A50" w14:textId="77777777" w:rsidR="00C84B3D" w:rsidRPr="004B7745" w:rsidRDefault="00C84B3D" w:rsidP="00C84B3D">
            <w:pPr>
              <w:ind w:left="1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38" w:type="dxa"/>
          </w:tcPr>
          <w:p w14:paraId="175AD3CE" w14:textId="77777777" w:rsidR="00C84B3D" w:rsidRPr="0067548E" w:rsidRDefault="00C84B3D" w:rsidP="00C84B3D">
            <w:pPr>
              <w:ind w:right="48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Squash Racket </w:t>
            </w:r>
          </w:p>
        </w:tc>
        <w:tc>
          <w:tcPr>
            <w:tcW w:w="3651" w:type="dxa"/>
          </w:tcPr>
          <w:p w14:paraId="127C3951" w14:textId="77777777" w:rsidR="00C84B3D" w:rsidRPr="0067548E" w:rsidRDefault="00C84B3D" w:rsidP="00C84B3D">
            <w:pPr>
              <w:pStyle w:val="Heading1"/>
              <w:spacing w:before="0" w:after="0"/>
              <w:rPr>
                <w:rFonts w:eastAsia="Times New Roman"/>
                <w:b w:val="0"/>
                <w:bCs w:val="0"/>
                <w:sz w:val="16"/>
                <w:szCs w:val="16"/>
              </w:rPr>
            </w:pPr>
            <w:r w:rsidRPr="0067548E">
              <w:rPr>
                <w:b w:val="0"/>
                <w:bCs w:val="0"/>
                <w:sz w:val="16"/>
                <w:szCs w:val="16"/>
              </w:rPr>
              <w:t>Decathlon Adult Squash Racket SR560 Black /</w:t>
            </w:r>
          </w:p>
          <w:p w14:paraId="42AF83BC" w14:textId="77777777" w:rsidR="00C84B3D" w:rsidRPr="0067548E" w:rsidRDefault="00C84B3D" w:rsidP="00C84B3D">
            <w:pPr>
              <w:pStyle w:val="Heading1"/>
              <w:spacing w:before="0" w:after="0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67548E">
              <w:rPr>
                <w:b w:val="0"/>
                <w:bCs w:val="0"/>
                <w:sz w:val="16"/>
                <w:szCs w:val="16"/>
              </w:rPr>
              <w:t xml:space="preserve">Decathlon Squash Racket Per </w:t>
            </w:r>
            <w:proofErr w:type="gramStart"/>
            <w:r w:rsidRPr="0067548E">
              <w:rPr>
                <w:b w:val="0"/>
                <w:bCs w:val="0"/>
                <w:sz w:val="16"/>
                <w:szCs w:val="16"/>
              </w:rPr>
              <w:t>fly</w:t>
            </w:r>
            <w:proofErr w:type="gramEnd"/>
            <w:r w:rsidRPr="0067548E">
              <w:rPr>
                <w:b w:val="0"/>
                <w:bCs w:val="0"/>
                <w:sz w:val="16"/>
                <w:szCs w:val="16"/>
              </w:rPr>
              <w:t xml:space="preserve"> Feel 145</w:t>
            </w:r>
          </w:p>
        </w:tc>
        <w:tc>
          <w:tcPr>
            <w:tcW w:w="896" w:type="dxa"/>
            <w:vAlign w:val="bottom"/>
          </w:tcPr>
          <w:p w14:paraId="625D9CAF" w14:textId="77777777" w:rsidR="00C84B3D" w:rsidRPr="0067548E" w:rsidRDefault="00C84B3D" w:rsidP="00C84B3D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1 Nos.</w:t>
            </w:r>
          </w:p>
        </w:tc>
        <w:tc>
          <w:tcPr>
            <w:tcW w:w="545" w:type="dxa"/>
            <w:vAlign w:val="bottom"/>
          </w:tcPr>
          <w:p w14:paraId="3C50DA2A" w14:textId="77777777" w:rsidR="00C84B3D" w:rsidRPr="004B7745" w:rsidRDefault="00C84B3D" w:rsidP="00C84B3D">
            <w:pPr>
              <w:ind w:right="4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04CE4904" w14:textId="77777777" w:rsidR="00C84B3D" w:rsidRPr="004B7745" w:rsidRDefault="00C84B3D" w:rsidP="00C84B3D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1A798D92" w14:textId="77777777" w:rsidTr="00C84B3D">
        <w:trPr>
          <w:trHeight w:val="20"/>
        </w:trPr>
        <w:tc>
          <w:tcPr>
            <w:tcW w:w="416" w:type="dxa"/>
          </w:tcPr>
          <w:p w14:paraId="6F15A10E" w14:textId="77777777" w:rsidR="00C84B3D" w:rsidRPr="004B7745" w:rsidRDefault="00C84B3D" w:rsidP="00C84B3D">
            <w:pPr>
              <w:ind w:right="1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075" w:type="dxa"/>
          </w:tcPr>
          <w:p w14:paraId="2BD0910B" w14:textId="77777777" w:rsidR="00C84B3D" w:rsidRPr="004B7745" w:rsidRDefault="00C84B3D" w:rsidP="00C84B3D">
            <w:pPr>
              <w:ind w:right="3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938" w:type="dxa"/>
          </w:tcPr>
          <w:p w14:paraId="7B592FAE" w14:textId="77777777" w:rsidR="00C84B3D" w:rsidRPr="0067548E" w:rsidRDefault="00C84B3D" w:rsidP="00C84B3D">
            <w:pPr>
              <w:ind w:right="7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651" w:type="dxa"/>
            <w:vAlign w:val="bottom"/>
          </w:tcPr>
          <w:p w14:paraId="27871A80" w14:textId="77777777" w:rsidR="00C84B3D" w:rsidRPr="0067548E" w:rsidRDefault="00C84B3D" w:rsidP="00C84B3D">
            <w:pPr>
              <w:ind w:right="6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896" w:type="dxa"/>
            <w:vAlign w:val="bottom"/>
          </w:tcPr>
          <w:p w14:paraId="051076BF" w14:textId="77777777" w:rsidR="00C84B3D" w:rsidRPr="0067548E" w:rsidRDefault="00C84B3D" w:rsidP="00C84B3D">
            <w:pPr>
              <w:ind w:right="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5" w:type="dxa"/>
            <w:vAlign w:val="bottom"/>
          </w:tcPr>
          <w:p w14:paraId="63A8337C" w14:textId="77777777" w:rsidR="00C84B3D" w:rsidRPr="004B7745" w:rsidRDefault="00C84B3D" w:rsidP="00C84B3D">
            <w:pPr>
              <w:ind w:right="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46CBFB6E" w14:textId="77777777" w:rsidR="00C84B3D" w:rsidRPr="004B7745" w:rsidRDefault="00C84B3D" w:rsidP="00C84B3D">
            <w:pPr>
              <w:ind w:right="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3D3E47B2" w14:textId="77777777" w:rsidTr="00C84B3D">
        <w:trPr>
          <w:trHeight w:val="20"/>
        </w:trPr>
        <w:tc>
          <w:tcPr>
            <w:tcW w:w="416" w:type="dxa"/>
          </w:tcPr>
          <w:p w14:paraId="4438CF03" w14:textId="77777777" w:rsidR="00C84B3D" w:rsidRPr="004B7745" w:rsidRDefault="00C84B3D" w:rsidP="00C84B3D">
            <w:pPr>
              <w:ind w:left="72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20 </w:t>
            </w:r>
          </w:p>
        </w:tc>
        <w:tc>
          <w:tcPr>
            <w:tcW w:w="1075" w:type="dxa"/>
          </w:tcPr>
          <w:p w14:paraId="526A900A" w14:textId="77777777" w:rsidR="00C84B3D" w:rsidRPr="004B7745" w:rsidRDefault="00C84B3D" w:rsidP="00C84B3D">
            <w:pPr>
              <w:ind w:left="17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>Table Ten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</w:t>
            </w: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is </w:t>
            </w:r>
          </w:p>
        </w:tc>
        <w:tc>
          <w:tcPr>
            <w:tcW w:w="1938" w:type="dxa"/>
            <w:vAlign w:val="bottom"/>
          </w:tcPr>
          <w:p w14:paraId="5D24A354" w14:textId="77777777" w:rsidR="00C84B3D" w:rsidRPr="0067548E" w:rsidRDefault="00C84B3D" w:rsidP="00C84B3D">
            <w:pPr>
              <w:ind w:right="47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TT Balls </w:t>
            </w:r>
          </w:p>
        </w:tc>
        <w:tc>
          <w:tcPr>
            <w:tcW w:w="3651" w:type="dxa"/>
            <w:vAlign w:val="bottom"/>
          </w:tcPr>
          <w:p w14:paraId="619AA33B" w14:textId="77777777" w:rsidR="00C84B3D" w:rsidRPr="0067548E" w:rsidRDefault="00C84B3D" w:rsidP="00C84B3D">
            <w:pPr>
              <w:pStyle w:val="Heading1"/>
              <w:shd w:val="clear" w:color="auto" w:fill="FFFFFF"/>
              <w:spacing w:before="0" w:after="0"/>
              <w:rPr>
                <w:rStyle w:val="a-size-large"/>
                <w:b w:val="0"/>
                <w:bCs w:val="0"/>
                <w:color w:val="0F1111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b w:val="0"/>
                <w:bCs w:val="0"/>
                <w:sz w:val="16"/>
                <w:szCs w:val="16"/>
              </w:rPr>
              <w:t xml:space="preserve">Stag Supreme 3 star (Pack of 3) </w:t>
            </w:r>
          </w:p>
        </w:tc>
        <w:tc>
          <w:tcPr>
            <w:tcW w:w="896" w:type="dxa"/>
            <w:vAlign w:val="bottom"/>
          </w:tcPr>
          <w:p w14:paraId="047506D9" w14:textId="77777777" w:rsidR="00C84B3D" w:rsidRPr="0067548E" w:rsidRDefault="00C84B3D" w:rsidP="00C84B3D">
            <w:pPr>
              <w:ind w:left="13" w:right="16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7 </w:t>
            </w:r>
            <w:proofErr w:type="gramStart"/>
            <w:r w:rsidRPr="0067548E">
              <w:rPr>
                <w:rFonts w:ascii="Arial" w:eastAsia="Arial" w:hAnsi="Arial" w:cs="Arial"/>
                <w:sz w:val="16"/>
                <w:szCs w:val="16"/>
              </w:rPr>
              <w:t>box</w:t>
            </w:r>
            <w:proofErr w:type="gramEnd"/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545" w:type="dxa"/>
            <w:vAlign w:val="bottom"/>
          </w:tcPr>
          <w:p w14:paraId="18946257" w14:textId="77777777" w:rsidR="00C84B3D" w:rsidRPr="004B7745" w:rsidRDefault="00C84B3D" w:rsidP="00C84B3D">
            <w:pPr>
              <w:ind w:right="4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0F8D5D3B" w14:textId="77777777" w:rsidR="00C84B3D" w:rsidRPr="004B7745" w:rsidRDefault="00C84B3D" w:rsidP="00C84B3D">
            <w:pPr>
              <w:ind w:right="4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68EA90A7" w14:textId="77777777" w:rsidTr="00C84B3D">
        <w:trPr>
          <w:trHeight w:val="20"/>
        </w:trPr>
        <w:tc>
          <w:tcPr>
            <w:tcW w:w="416" w:type="dxa"/>
          </w:tcPr>
          <w:p w14:paraId="19515866" w14:textId="77777777" w:rsidR="00C84B3D" w:rsidRPr="004B7745" w:rsidRDefault="00C84B3D" w:rsidP="00C84B3D">
            <w:pPr>
              <w:ind w:left="72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21 </w:t>
            </w:r>
          </w:p>
        </w:tc>
        <w:tc>
          <w:tcPr>
            <w:tcW w:w="1075" w:type="dxa"/>
            <w:vAlign w:val="bottom"/>
          </w:tcPr>
          <w:p w14:paraId="60B907A3" w14:textId="77777777" w:rsidR="00C84B3D" w:rsidRPr="004B7745" w:rsidRDefault="00C84B3D" w:rsidP="00C84B3D">
            <w:pPr>
              <w:ind w:left="17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38" w:type="dxa"/>
            <w:vAlign w:val="bottom"/>
          </w:tcPr>
          <w:p w14:paraId="3566D61A" w14:textId="77777777" w:rsidR="00C84B3D" w:rsidRPr="0067548E" w:rsidRDefault="00C84B3D" w:rsidP="00C84B3D">
            <w:pPr>
              <w:ind w:right="47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TT Rackets </w:t>
            </w:r>
          </w:p>
        </w:tc>
        <w:tc>
          <w:tcPr>
            <w:tcW w:w="3651" w:type="dxa"/>
            <w:vAlign w:val="bottom"/>
          </w:tcPr>
          <w:p w14:paraId="45306DC6" w14:textId="77777777" w:rsidR="00C84B3D" w:rsidRPr="0067548E" w:rsidRDefault="00C84B3D" w:rsidP="00C84B3D">
            <w:pPr>
              <w:pStyle w:val="Heading1"/>
              <w:shd w:val="clear" w:color="auto" w:fill="FFFFFF"/>
              <w:spacing w:before="0" w:after="0"/>
              <w:rPr>
                <w:rStyle w:val="a-size-large"/>
                <w:b w:val="0"/>
                <w:bCs w:val="0"/>
                <w:color w:val="0F1111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b w:val="0"/>
                <w:bCs w:val="0"/>
                <w:sz w:val="16"/>
                <w:szCs w:val="16"/>
              </w:rPr>
              <w:t xml:space="preserve">GKI OFFENSIVE XX </w:t>
            </w:r>
          </w:p>
        </w:tc>
        <w:tc>
          <w:tcPr>
            <w:tcW w:w="896" w:type="dxa"/>
            <w:vAlign w:val="bottom"/>
          </w:tcPr>
          <w:p w14:paraId="6DF025F6" w14:textId="77777777" w:rsidR="00C84B3D" w:rsidRPr="0067548E" w:rsidRDefault="00C84B3D" w:rsidP="00C84B3D">
            <w:pPr>
              <w:ind w:left="13" w:right="16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2 Nos.</w:t>
            </w:r>
          </w:p>
        </w:tc>
        <w:tc>
          <w:tcPr>
            <w:tcW w:w="545" w:type="dxa"/>
            <w:vAlign w:val="bottom"/>
          </w:tcPr>
          <w:p w14:paraId="30ED30D3" w14:textId="77777777" w:rsidR="00C84B3D" w:rsidRPr="004B7745" w:rsidRDefault="00C84B3D" w:rsidP="00C84B3D">
            <w:pPr>
              <w:ind w:right="4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1676DC35" w14:textId="77777777" w:rsidR="00C84B3D" w:rsidRPr="004B7745" w:rsidRDefault="00C84B3D" w:rsidP="00C84B3D">
            <w:pPr>
              <w:ind w:right="4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72033B82" w14:textId="77777777" w:rsidTr="00C84B3D">
        <w:trPr>
          <w:trHeight w:val="20"/>
        </w:trPr>
        <w:tc>
          <w:tcPr>
            <w:tcW w:w="416" w:type="dxa"/>
          </w:tcPr>
          <w:p w14:paraId="09BC47BD" w14:textId="77777777" w:rsidR="00C84B3D" w:rsidRPr="004B7745" w:rsidRDefault="00C84B3D" w:rsidP="00C84B3D">
            <w:pPr>
              <w:ind w:left="72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22 </w:t>
            </w:r>
          </w:p>
        </w:tc>
        <w:tc>
          <w:tcPr>
            <w:tcW w:w="1075" w:type="dxa"/>
            <w:vAlign w:val="bottom"/>
          </w:tcPr>
          <w:p w14:paraId="1718D4CF" w14:textId="77777777" w:rsidR="00C84B3D" w:rsidRPr="004B7745" w:rsidRDefault="00C84B3D" w:rsidP="00C84B3D">
            <w:pPr>
              <w:ind w:left="17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38" w:type="dxa"/>
            <w:vAlign w:val="bottom"/>
          </w:tcPr>
          <w:p w14:paraId="2EA8D70D" w14:textId="77777777" w:rsidR="00C84B3D" w:rsidRPr="0067548E" w:rsidRDefault="00C84B3D" w:rsidP="00C84B3D">
            <w:pPr>
              <w:ind w:right="47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TT net </w:t>
            </w:r>
          </w:p>
        </w:tc>
        <w:tc>
          <w:tcPr>
            <w:tcW w:w="3651" w:type="dxa"/>
          </w:tcPr>
          <w:p w14:paraId="1E4EDD00" w14:textId="77777777" w:rsidR="00C84B3D" w:rsidRPr="0067548E" w:rsidRDefault="00C84B3D" w:rsidP="00C84B3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Stag Iconix clipper on professional grade table tennis </w:t>
            </w:r>
          </w:p>
          <w:p w14:paraId="52810338" w14:textId="77777777" w:rsidR="00C84B3D" w:rsidRPr="0067548E" w:rsidRDefault="00C84B3D" w:rsidP="00C84B3D">
            <w:pPr>
              <w:pStyle w:val="Heading1"/>
              <w:shd w:val="clear" w:color="auto" w:fill="FFFFFF"/>
              <w:spacing w:before="0" w:after="0"/>
              <w:rPr>
                <w:rStyle w:val="a-size-large"/>
                <w:b w:val="0"/>
                <w:bCs w:val="0"/>
                <w:color w:val="0F1111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b w:val="0"/>
                <w:bCs w:val="0"/>
                <w:sz w:val="16"/>
                <w:szCs w:val="16"/>
              </w:rPr>
              <w:t xml:space="preserve">Net &amp; post set </w:t>
            </w:r>
          </w:p>
        </w:tc>
        <w:tc>
          <w:tcPr>
            <w:tcW w:w="896" w:type="dxa"/>
            <w:vAlign w:val="bottom"/>
          </w:tcPr>
          <w:p w14:paraId="3A655A5A" w14:textId="77777777" w:rsidR="00C84B3D" w:rsidRPr="0067548E" w:rsidRDefault="00C84B3D" w:rsidP="00C84B3D">
            <w:pPr>
              <w:ind w:left="13" w:right="16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1 Nos.</w:t>
            </w:r>
          </w:p>
        </w:tc>
        <w:tc>
          <w:tcPr>
            <w:tcW w:w="545" w:type="dxa"/>
            <w:vAlign w:val="bottom"/>
          </w:tcPr>
          <w:p w14:paraId="5D4814D2" w14:textId="77777777" w:rsidR="00C84B3D" w:rsidRPr="004B7745" w:rsidRDefault="00C84B3D" w:rsidP="00C84B3D">
            <w:pPr>
              <w:ind w:right="4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3153AC3C" w14:textId="77777777" w:rsidR="00C84B3D" w:rsidRPr="004B7745" w:rsidRDefault="00C84B3D" w:rsidP="00C84B3D">
            <w:pPr>
              <w:ind w:right="4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5ED3C93B" w14:textId="77777777" w:rsidTr="00C84B3D">
        <w:trPr>
          <w:trHeight w:val="20"/>
        </w:trPr>
        <w:tc>
          <w:tcPr>
            <w:tcW w:w="416" w:type="dxa"/>
          </w:tcPr>
          <w:p w14:paraId="010ECF89" w14:textId="77777777" w:rsidR="00C84B3D" w:rsidRPr="004B7745" w:rsidRDefault="00C84B3D" w:rsidP="00C84B3D">
            <w:pPr>
              <w:ind w:left="72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075" w:type="dxa"/>
            <w:vAlign w:val="bottom"/>
          </w:tcPr>
          <w:p w14:paraId="303C5E10" w14:textId="77777777" w:rsidR="00C84B3D" w:rsidRPr="004B7745" w:rsidRDefault="00C84B3D" w:rsidP="00C84B3D">
            <w:pPr>
              <w:ind w:left="17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938" w:type="dxa"/>
            <w:vAlign w:val="bottom"/>
          </w:tcPr>
          <w:p w14:paraId="16F1547F" w14:textId="77777777" w:rsidR="00C84B3D" w:rsidRPr="0067548E" w:rsidRDefault="00C84B3D" w:rsidP="00C84B3D">
            <w:pPr>
              <w:ind w:right="47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651" w:type="dxa"/>
            <w:vAlign w:val="bottom"/>
          </w:tcPr>
          <w:p w14:paraId="43435275" w14:textId="77777777" w:rsidR="00C84B3D" w:rsidRPr="0067548E" w:rsidRDefault="00C84B3D" w:rsidP="00C84B3D">
            <w:pPr>
              <w:pStyle w:val="Heading1"/>
              <w:shd w:val="clear" w:color="auto" w:fill="FFFFFF"/>
              <w:spacing w:before="0" w:after="0"/>
              <w:rPr>
                <w:rStyle w:val="a-size-large"/>
                <w:b w:val="0"/>
                <w:bCs w:val="0"/>
                <w:color w:val="0F1111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b w:val="0"/>
                <w:bCs w:val="0"/>
                <w:sz w:val="16"/>
                <w:szCs w:val="16"/>
              </w:rPr>
              <w:t xml:space="preserve"> </w:t>
            </w:r>
          </w:p>
        </w:tc>
        <w:tc>
          <w:tcPr>
            <w:tcW w:w="896" w:type="dxa"/>
            <w:vAlign w:val="bottom"/>
          </w:tcPr>
          <w:p w14:paraId="08BF2B2F" w14:textId="77777777" w:rsidR="00C84B3D" w:rsidRPr="0067548E" w:rsidRDefault="00C84B3D" w:rsidP="00C84B3D">
            <w:pPr>
              <w:ind w:left="13" w:right="16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545" w:type="dxa"/>
            <w:vAlign w:val="bottom"/>
          </w:tcPr>
          <w:p w14:paraId="28E86F9C" w14:textId="77777777" w:rsidR="00C84B3D" w:rsidRPr="004B7745" w:rsidRDefault="00C84B3D" w:rsidP="00C84B3D">
            <w:pPr>
              <w:ind w:right="4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780E7CB9" w14:textId="77777777" w:rsidR="00C84B3D" w:rsidRPr="004B7745" w:rsidRDefault="00C84B3D" w:rsidP="00C84B3D">
            <w:pPr>
              <w:ind w:right="4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205A022E" w14:textId="77777777" w:rsidTr="00C84B3D">
        <w:trPr>
          <w:trHeight w:val="20"/>
        </w:trPr>
        <w:tc>
          <w:tcPr>
            <w:tcW w:w="416" w:type="dxa"/>
          </w:tcPr>
          <w:p w14:paraId="7DDBB85E" w14:textId="77777777" w:rsidR="00C84B3D" w:rsidRPr="004B7745" w:rsidRDefault="00C84B3D" w:rsidP="00C84B3D">
            <w:pPr>
              <w:ind w:left="72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23 </w:t>
            </w:r>
          </w:p>
        </w:tc>
        <w:tc>
          <w:tcPr>
            <w:tcW w:w="1075" w:type="dxa"/>
            <w:vAlign w:val="bottom"/>
          </w:tcPr>
          <w:p w14:paraId="713CE97A" w14:textId="77777777" w:rsidR="00C84B3D" w:rsidRPr="004B7745" w:rsidRDefault="00C84B3D" w:rsidP="00C84B3D">
            <w:pPr>
              <w:ind w:left="17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chess </w:t>
            </w:r>
          </w:p>
        </w:tc>
        <w:tc>
          <w:tcPr>
            <w:tcW w:w="1938" w:type="dxa"/>
          </w:tcPr>
          <w:p w14:paraId="48D5ECEC" w14:textId="77777777" w:rsidR="00C84B3D" w:rsidRPr="0067548E" w:rsidRDefault="00C84B3D" w:rsidP="00C84B3D">
            <w:pPr>
              <w:ind w:right="47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Chess board inc. (chess pieces) </w:t>
            </w:r>
          </w:p>
        </w:tc>
        <w:tc>
          <w:tcPr>
            <w:tcW w:w="3651" w:type="dxa"/>
            <w:vAlign w:val="bottom"/>
          </w:tcPr>
          <w:p w14:paraId="51EF0076" w14:textId="77777777" w:rsidR="00C84B3D" w:rsidRPr="0067548E" w:rsidRDefault="00C84B3D" w:rsidP="00C84B3D">
            <w:pPr>
              <w:pStyle w:val="Heading1"/>
              <w:shd w:val="clear" w:color="auto" w:fill="FFFFFF"/>
              <w:spacing w:before="0" w:after="0"/>
              <w:rPr>
                <w:rStyle w:val="a-size-large"/>
                <w:b w:val="0"/>
                <w:bCs w:val="0"/>
                <w:color w:val="0F1111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b w:val="0"/>
                <w:bCs w:val="0"/>
                <w:sz w:val="16"/>
                <w:szCs w:val="16"/>
              </w:rPr>
              <w:t xml:space="preserve">Precise Majestic Chess Board  </w:t>
            </w:r>
          </w:p>
        </w:tc>
        <w:tc>
          <w:tcPr>
            <w:tcW w:w="896" w:type="dxa"/>
            <w:vAlign w:val="bottom"/>
          </w:tcPr>
          <w:p w14:paraId="58F189D4" w14:textId="77777777" w:rsidR="00C84B3D" w:rsidRPr="0067548E" w:rsidRDefault="00C84B3D" w:rsidP="00C84B3D">
            <w:pPr>
              <w:ind w:left="13" w:right="16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1 set </w:t>
            </w:r>
          </w:p>
        </w:tc>
        <w:tc>
          <w:tcPr>
            <w:tcW w:w="545" w:type="dxa"/>
            <w:vAlign w:val="bottom"/>
          </w:tcPr>
          <w:p w14:paraId="4541777C" w14:textId="77777777" w:rsidR="00C84B3D" w:rsidRPr="004B7745" w:rsidRDefault="00C84B3D" w:rsidP="00C84B3D">
            <w:pPr>
              <w:ind w:right="4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7B91B858" w14:textId="77777777" w:rsidR="00C84B3D" w:rsidRPr="004B7745" w:rsidRDefault="00C84B3D" w:rsidP="00C84B3D">
            <w:pPr>
              <w:ind w:right="4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5B85023F" w14:textId="77777777" w:rsidTr="00C84B3D">
        <w:trPr>
          <w:trHeight w:val="20"/>
        </w:trPr>
        <w:tc>
          <w:tcPr>
            <w:tcW w:w="416" w:type="dxa"/>
          </w:tcPr>
          <w:p w14:paraId="38125C14" w14:textId="77777777" w:rsidR="00C84B3D" w:rsidRPr="004B7745" w:rsidRDefault="00C84B3D" w:rsidP="00C84B3D">
            <w:pPr>
              <w:ind w:left="72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075" w:type="dxa"/>
            <w:vAlign w:val="bottom"/>
          </w:tcPr>
          <w:p w14:paraId="33633C0A" w14:textId="77777777" w:rsidR="00C84B3D" w:rsidRPr="004B7745" w:rsidRDefault="00C84B3D" w:rsidP="00C84B3D">
            <w:pPr>
              <w:ind w:left="17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38" w:type="dxa"/>
            <w:vAlign w:val="bottom"/>
          </w:tcPr>
          <w:p w14:paraId="01031E22" w14:textId="77777777" w:rsidR="00C84B3D" w:rsidRPr="0067548E" w:rsidRDefault="00C84B3D" w:rsidP="00C84B3D">
            <w:pPr>
              <w:ind w:right="47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651" w:type="dxa"/>
            <w:vAlign w:val="bottom"/>
          </w:tcPr>
          <w:p w14:paraId="6FA7B14D" w14:textId="77777777" w:rsidR="00C84B3D" w:rsidRPr="0067548E" w:rsidRDefault="00C84B3D" w:rsidP="00C84B3D">
            <w:pPr>
              <w:pStyle w:val="Heading1"/>
              <w:shd w:val="clear" w:color="auto" w:fill="FFFFFF"/>
              <w:spacing w:before="0" w:after="0"/>
              <w:rPr>
                <w:rStyle w:val="a-size-large"/>
                <w:b w:val="0"/>
                <w:bCs w:val="0"/>
                <w:color w:val="0F1111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b w:val="0"/>
                <w:bCs w:val="0"/>
                <w:sz w:val="16"/>
                <w:szCs w:val="16"/>
              </w:rPr>
              <w:t xml:space="preserve"> </w:t>
            </w:r>
          </w:p>
        </w:tc>
        <w:tc>
          <w:tcPr>
            <w:tcW w:w="896" w:type="dxa"/>
            <w:vAlign w:val="bottom"/>
          </w:tcPr>
          <w:p w14:paraId="0F49C499" w14:textId="77777777" w:rsidR="00C84B3D" w:rsidRPr="0067548E" w:rsidRDefault="00C84B3D" w:rsidP="00C84B3D">
            <w:pPr>
              <w:ind w:left="13" w:right="16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545" w:type="dxa"/>
            <w:vAlign w:val="bottom"/>
          </w:tcPr>
          <w:p w14:paraId="1C07D6B5" w14:textId="77777777" w:rsidR="00C84B3D" w:rsidRPr="004B7745" w:rsidRDefault="00C84B3D" w:rsidP="00C84B3D">
            <w:pPr>
              <w:ind w:right="4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73C4AF46" w14:textId="77777777" w:rsidR="00C84B3D" w:rsidRPr="004B7745" w:rsidRDefault="00C84B3D" w:rsidP="00C84B3D">
            <w:pPr>
              <w:ind w:right="4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3032EA35" w14:textId="77777777" w:rsidTr="00C84B3D">
        <w:trPr>
          <w:trHeight w:val="20"/>
        </w:trPr>
        <w:tc>
          <w:tcPr>
            <w:tcW w:w="416" w:type="dxa"/>
          </w:tcPr>
          <w:p w14:paraId="18B4016E" w14:textId="77777777" w:rsidR="00C84B3D" w:rsidRPr="004B7745" w:rsidRDefault="00C84B3D" w:rsidP="00C84B3D">
            <w:pPr>
              <w:ind w:left="72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075" w:type="dxa"/>
            <w:vAlign w:val="bottom"/>
          </w:tcPr>
          <w:p w14:paraId="4CA7AAEF" w14:textId="77777777" w:rsidR="00C84B3D" w:rsidRPr="004B7745" w:rsidRDefault="00C84B3D" w:rsidP="00C84B3D">
            <w:pPr>
              <w:ind w:left="17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938" w:type="dxa"/>
            <w:vAlign w:val="bottom"/>
          </w:tcPr>
          <w:p w14:paraId="575561B9" w14:textId="77777777" w:rsidR="00C84B3D" w:rsidRPr="0067548E" w:rsidRDefault="00C84B3D" w:rsidP="00C84B3D">
            <w:pPr>
              <w:ind w:right="47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651" w:type="dxa"/>
            <w:vAlign w:val="bottom"/>
          </w:tcPr>
          <w:p w14:paraId="0192DA51" w14:textId="77777777" w:rsidR="00C84B3D" w:rsidRPr="0067548E" w:rsidRDefault="00C84B3D" w:rsidP="00C84B3D">
            <w:pPr>
              <w:pStyle w:val="Heading1"/>
              <w:shd w:val="clear" w:color="auto" w:fill="FFFFFF"/>
              <w:spacing w:before="0" w:after="0"/>
              <w:rPr>
                <w:rStyle w:val="a-size-large"/>
                <w:b w:val="0"/>
                <w:bCs w:val="0"/>
                <w:color w:val="0F1111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b w:val="0"/>
                <w:bCs w:val="0"/>
                <w:sz w:val="16"/>
                <w:szCs w:val="16"/>
              </w:rPr>
              <w:t xml:space="preserve"> </w:t>
            </w:r>
          </w:p>
        </w:tc>
        <w:tc>
          <w:tcPr>
            <w:tcW w:w="896" w:type="dxa"/>
            <w:vAlign w:val="bottom"/>
          </w:tcPr>
          <w:p w14:paraId="79CDFC4F" w14:textId="77777777" w:rsidR="00C84B3D" w:rsidRPr="0067548E" w:rsidRDefault="00C84B3D" w:rsidP="00C84B3D">
            <w:pPr>
              <w:ind w:left="13" w:right="16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545" w:type="dxa"/>
            <w:vAlign w:val="bottom"/>
          </w:tcPr>
          <w:p w14:paraId="6E556D51" w14:textId="77777777" w:rsidR="00C84B3D" w:rsidRPr="004B7745" w:rsidRDefault="00C84B3D" w:rsidP="00C84B3D">
            <w:pPr>
              <w:ind w:right="4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5E4FA327" w14:textId="77777777" w:rsidR="00C84B3D" w:rsidRPr="004B7745" w:rsidRDefault="00C84B3D" w:rsidP="00C84B3D">
            <w:pPr>
              <w:ind w:right="4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78295B72" w14:textId="77777777" w:rsidTr="00C84B3D">
        <w:trPr>
          <w:trHeight w:val="20"/>
        </w:trPr>
        <w:tc>
          <w:tcPr>
            <w:tcW w:w="416" w:type="dxa"/>
          </w:tcPr>
          <w:p w14:paraId="2C4FC155" w14:textId="77777777" w:rsidR="00C84B3D" w:rsidRPr="004B7745" w:rsidRDefault="00C84B3D" w:rsidP="00C84B3D">
            <w:pPr>
              <w:ind w:left="72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24 </w:t>
            </w:r>
          </w:p>
        </w:tc>
        <w:tc>
          <w:tcPr>
            <w:tcW w:w="1075" w:type="dxa"/>
            <w:vAlign w:val="bottom"/>
          </w:tcPr>
          <w:p w14:paraId="0AB897B3" w14:textId="77777777" w:rsidR="00C84B3D" w:rsidRPr="004B7745" w:rsidRDefault="00C84B3D" w:rsidP="00C84B3D">
            <w:pPr>
              <w:ind w:left="17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Boxing </w:t>
            </w:r>
          </w:p>
        </w:tc>
        <w:tc>
          <w:tcPr>
            <w:tcW w:w="1938" w:type="dxa"/>
            <w:vAlign w:val="bottom"/>
          </w:tcPr>
          <w:p w14:paraId="66A05BE2" w14:textId="77777777" w:rsidR="00C84B3D" w:rsidRPr="0067548E" w:rsidRDefault="00C84B3D" w:rsidP="00C84B3D">
            <w:pPr>
              <w:ind w:right="47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gloves (2PAIR) </w:t>
            </w:r>
          </w:p>
        </w:tc>
        <w:tc>
          <w:tcPr>
            <w:tcW w:w="3651" w:type="dxa"/>
          </w:tcPr>
          <w:p w14:paraId="30F1CD3C" w14:textId="77777777" w:rsidR="00C84B3D" w:rsidRPr="0067548E" w:rsidRDefault="00C84B3D" w:rsidP="00C84B3D">
            <w:pPr>
              <w:pStyle w:val="Heading1"/>
              <w:shd w:val="clear" w:color="auto" w:fill="FFFFFF"/>
              <w:spacing w:before="0" w:after="0"/>
              <w:rPr>
                <w:rStyle w:val="a-size-large"/>
                <w:b w:val="0"/>
                <w:bCs w:val="0"/>
                <w:color w:val="0F1111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b w:val="0"/>
                <w:bCs w:val="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 w:val="0"/>
                <w:bCs w:val="0"/>
                <w:sz w:val="16"/>
                <w:szCs w:val="16"/>
              </w:rPr>
              <w:t>SI</w:t>
            </w:r>
            <w:r w:rsidRPr="0067548E">
              <w:rPr>
                <w:rFonts w:ascii="Arial" w:eastAsia="Arial" w:hAnsi="Arial" w:cs="Arial"/>
                <w:b w:val="0"/>
                <w:bCs w:val="0"/>
                <w:sz w:val="16"/>
                <w:szCs w:val="16"/>
              </w:rPr>
              <w:t xml:space="preserve"> Reliance Crusher Series/ Reliance Boxing Gloves (Size 10) (Pair) </w:t>
            </w:r>
          </w:p>
        </w:tc>
        <w:tc>
          <w:tcPr>
            <w:tcW w:w="896" w:type="dxa"/>
            <w:vAlign w:val="bottom"/>
          </w:tcPr>
          <w:p w14:paraId="475B525C" w14:textId="77777777" w:rsidR="00C84B3D" w:rsidRPr="0067548E" w:rsidRDefault="00C84B3D" w:rsidP="00C84B3D">
            <w:pPr>
              <w:ind w:left="13" w:right="16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2 pair </w:t>
            </w:r>
          </w:p>
        </w:tc>
        <w:tc>
          <w:tcPr>
            <w:tcW w:w="545" w:type="dxa"/>
            <w:vAlign w:val="bottom"/>
          </w:tcPr>
          <w:p w14:paraId="15736BEA" w14:textId="77777777" w:rsidR="00C84B3D" w:rsidRPr="004B7745" w:rsidRDefault="00C84B3D" w:rsidP="00C84B3D">
            <w:pPr>
              <w:ind w:right="4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07FFB758" w14:textId="77777777" w:rsidR="00C84B3D" w:rsidRPr="004B7745" w:rsidRDefault="00C84B3D" w:rsidP="00C84B3D">
            <w:pPr>
              <w:ind w:right="4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3306F284" w14:textId="77777777" w:rsidTr="00C84B3D">
        <w:trPr>
          <w:trHeight w:val="20"/>
        </w:trPr>
        <w:tc>
          <w:tcPr>
            <w:tcW w:w="416" w:type="dxa"/>
          </w:tcPr>
          <w:p w14:paraId="65A61242" w14:textId="77777777" w:rsidR="00C84B3D" w:rsidRPr="004B7745" w:rsidRDefault="00C84B3D" w:rsidP="00C84B3D">
            <w:pPr>
              <w:ind w:left="72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25 </w:t>
            </w:r>
          </w:p>
        </w:tc>
        <w:tc>
          <w:tcPr>
            <w:tcW w:w="1075" w:type="dxa"/>
            <w:vAlign w:val="bottom"/>
          </w:tcPr>
          <w:p w14:paraId="2F1752E8" w14:textId="77777777" w:rsidR="00C84B3D" w:rsidRPr="004B7745" w:rsidRDefault="00C84B3D" w:rsidP="00C84B3D">
            <w:pPr>
              <w:ind w:left="17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38" w:type="dxa"/>
            <w:vAlign w:val="bottom"/>
          </w:tcPr>
          <w:p w14:paraId="2CD45B75" w14:textId="77777777" w:rsidR="00C84B3D" w:rsidRPr="0067548E" w:rsidRDefault="00C84B3D" w:rsidP="00C84B3D">
            <w:pPr>
              <w:ind w:right="47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1 focus pad </w:t>
            </w:r>
          </w:p>
        </w:tc>
        <w:tc>
          <w:tcPr>
            <w:tcW w:w="3651" w:type="dxa"/>
            <w:vAlign w:val="bottom"/>
          </w:tcPr>
          <w:p w14:paraId="69C574CA" w14:textId="77777777" w:rsidR="00C84B3D" w:rsidRPr="0067548E" w:rsidRDefault="00C84B3D" w:rsidP="00C84B3D">
            <w:pPr>
              <w:pStyle w:val="Heading1"/>
              <w:shd w:val="clear" w:color="auto" w:fill="FFFFFF"/>
              <w:spacing w:before="0" w:after="0"/>
              <w:ind w:left="0" w:firstLine="0"/>
              <w:rPr>
                <w:rStyle w:val="a-size-large"/>
                <w:b w:val="0"/>
                <w:bCs w:val="0"/>
                <w:color w:val="0F1111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b w:val="0"/>
                <w:bCs w:val="0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 w:val="0"/>
                <w:bCs w:val="0"/>
                <w:sz w:val="16"/>
                <w:szCs w:val="16"/>
              </w:rPr>
              <w:t>SI</w:t>
            </w:r>
            <w:r w:rsidRPr="0067548E">
              <w:rPr>
                <w:rFonts w:ascii="Arial" w:eastAsia="Arial" w:hAnsi="Arial" w:cs="Arial"/>
                <w:b w:val="0"/>
                <w:bCs w:val="0"/>
                <w:sz w:val="16"/>
                <w:szCs w:val="16"/>
              </w:rPr>
              <w:t xml:space="preserve"> 627cr Immortal Focus Pads (Pair) </w:t>
            </w:r>
          </w:p>
        </w:tc>
        <w:tc>
          <w:tcPr>
            <w:tcW w:w="896" w:type="dxa"/>
            <w:vAlign w:val="bottom"/>
          </w:tcPr>
          <w:p w14:paraId="571E48B1" w14:textId="77777777" w:rsidR="00C84B3D" w:rsidRPr="0067548E" w:rsidRDefault="00C84B3D" w:rsidP="00C84B3D">
            <w:pPr>
              <w:ind w:left="13" w:right="16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2 pair </w:t>
            </w:r>
          </w:p>
        </w:tc>
        <w:tc>
          <w:tcPr>
            <w:tcW w:w="545" w:type="dxa"/>
            <w:vAlign w:val="bottom"/>
          </w:tcPr>
          <w:p w14:paraId="3FD789F0" w14:textId="77777777" w:rsidR="00C84B3D" w:rsidRPr="004B7745" w:rsidRDefault="00C84B3D" w:rsidP="00C84B3D">
            <w:pPr>
              <w:ind w:right="4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4AD39BA5" w14:textId="77777777" w:rsidR="00C84B3D" w:rsidRPr="004B7745" w:rsidRDefault="00C84B3D" w:rsidP="00C84B3D">
            <w:pPr>
              <w:ind w:right="4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644DF60F" w14:textId="77777777" w:rsidTr="00C84B3D">
        <w:trPr>
          <w:trHeight w:val="20"/>
        </w:trPr>
        <w:tc>
          <w:tcPr>
            <w:tcW w:w="416" w:type="dxa"/>
          </w:tcPr>
          <w:p w14:paraId="2C92892C" w14:textId="77777777" w:rsidR="00C84B3D" w:rsidRPr="004B7745" w:rsidRDefault="00C84B3D" w:rsidP="00C84B3D">
            <w:pPr>
              <w:ind w:left="72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26 </w:t>
            </w:r>
          </w:p>
        </w:tc>
        <w:tc>
          <w:tcPr>
            <w:tcW w:w="1075" w:type="dxa"/>
            <w:vAlign w:val="bottom"/>
          </w:tcPr>
          <w:p w14:paraId="0CA520F3" w14:textId="77777777" w:rsidR="00C84B3D" w:rsidRPr="004B7745" w:rsidRDefault="00C84B3D" w:rsidP="00C84B3D">
            <w:pPr>
              <w:ind w:left="17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38" w:type="dxa"/>
            <w:vAlign w:val="bottom"/>
          </w:tcPr>
          <w:p w14:paraId="35EDB417" w14:textId="77777777" w:rsidR="00C84B3D" w:rsidRPr="0067548E" w:rsidRDefault="00C84B3D" w:rsidP="00C84B3D">
            <w:pPr>
              <w:ind w:right="47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2 head guards </w:t>
            </w:r>
          </w:p>
        </w:tc>
        <w:tc>
          <w:tcPr>
            <w:tcW w:w="3651" w:type="dxa"/>
          </w:tcPr>
          <w:p w14:paraId="7B229777" w14:textId="77777777" w:rsidR="00C84B3D" w:rsidRPr="0067548E" w:rsidRDefault="00C84B3D" w:rsidP="00C84B3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USI</w:t>
            </w: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 615 Cr Amateur Contest Headguard </w:t>
            </w:r>
          </w:p>
          <w:p w14:paraId="7919AA83" w14:textId="77777777" w:rsidR="00C84B3D" w:rsidRPr="0067548E" w:rsidRDefault="00C84B3D" w:rsidP="00C84B3D">
            <w:pPr>
              <w:pStyle w:val="Heading1"/>
              <w:shd w:val="clear" w:color="auto" w:fill="FFFFFF"/>
              <w:spacing w:before="0" w:after="0"/>
              <w:rPr>
                <w:rStyle w:val="a-size-large"/>
                <w:b w:val="0"/>
                <w:bCs w:val="0"/>
                <w:color w:val="0F1111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b w:val="0"/>
                <w:bCs w:val="0"/>
                <w:sz w:val="16"/>
                <w:szCs w:val="16"/>
              </w:rPr>
              <w:t xml:space="preserve">(Size - </w:t>
            </w:r>
            <w:proofErr w:type="gramStart"/>
            <w:r w:rsidRPr="0067548E">
              <w:rPr>
                <w:rFonts w:ascii="Arial" w:eastAsia="Arial" w:hAnsi="Arial" w:cs="Arial"/>
                <w:b w:val="0"/>
                <w:bCs w:val="0"/>
                <w:sz w:val="16"/>
                <w:szCs w:val="16"/>
              </w:rPr>
              <w:t>M )</w:t>
            </w:r>
            <w:proofErr w:type="gramEnd"/>
            <w:r w:rsidRPr="0067548E">
              <w:rPr>
                <w:rFonts w:ascii="Arial" w:eastAsia="Arial" w:hAnsi="Arial" w:cs="Arial"/>
                <w:b w:val="0"/>
                <w:bCs w:val="0"/>
                <w:sz w:val="16"/>
                <w:szCs w:val="16"/>
              </w:rPr>
              <w:t xml:space="preserve"> </w:t>
            </w:r>
          </w:p>
        </w:tc>
        <w:tc>
          <w:tcPr>
            <w:tcW w:w="896" w:type="dxa"/>
            <w:vAlign w:val="bottom"/>
          </w:tcPr>
          <w:p w14:paraId="68AF4E36" w14:textId="77777777" w:rsidR="00C84B3D" w:rsidRPr="0067548E" w:rsidRDefault="00C84B3D" w:rsidP="00C84B3D">
            <w:pPr>
              <w:ind w:left="13" w:right="16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2 Nos.</w:t>
            </w:r>
          </w:p>
        </w:tc>
        <w:tc>
          <w:tcPr>
            <w:tcW w:w="545" w:type="dxa"/>
            <w:vAlign w:val="bottom"/>
          </w:tcPr>
          <w:p w14:paraId="285859BE" w14:textId="77777777" w:rsidR="00C84B3D" w:rsidRPr="004B7745" w:rsidRDefault="00C84B3D" w:rsidP="00C84B3D">
            <w:pPr>
              <w:ind w:right="4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6077859E" w14:textId="77777777" w:rsidR="00C84B3D" w:rsidRPr="004B7745" w:rsidRDefault="00C84B3D" w:rsidP="00C84B3D">
            <w:pPr>
              <w:ind w:right="4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2587F69F" w14:textId="77777777" w:rsidTr="00C84B3D">
        <w:trPr>
          <w:trHeight w:val="20"/>
        </w:trPr>
        <w:tc>
          <w:tcPr>
            <w:tcW w:w="416" w:type="dxa"/>
          </w:tcPr>
          <w:p w14:paraId="1DE57A5D" w14:textId="77777777" w:rsidR="00C84B3D" w:rsidRPr="004B7745" w:rsidRDefault="00C84B3D" w:rsidP="00C84B3D">
            <w:pPr>
              <w:ind w:left="72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075" w:type="dxa"/>
            <w:vAlign w:val="bottom"/>
          </w:tcPr>
          <w:p w14:paraId="0793FE42" w14:textId="77777777" w:rsidR="00C84B3D" w:rsidRPr="004B7745" w:rsidRDefault="00C84B3D" w:rsidP="00C84B3D">
            <w:pPr>
              <w:ind w:left="17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938" w:type="dxa"/>
            <w:vAlign w:val="bottom"/>
          </w:tcPr>
          <w:p w14:paraId="538DCD7E" w14:textId="77777777" w:rsidR="00C84B3D" w:rsidRPr="0067548E" w:rsidRDefault="00C84B3D" w:rsidP="00C84B3D">
            <w:pPr>
              <w:ind w:right="47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651" w:type="dxa"/>
            <w:vAlign w:val="bottom"/>
          </w:tcPr>
          <w:p w14:paraId="0211385D" w14:textId="77777777" w:rsidR="00C84B3D" w:rsidRPr="0067548E" w:rsidRDefault="00C84B3D" w:rsidP="00C84B3D">
            <w:pPr>
              <w:pStyle w:val="Heading1"/>
              <w:shd w:val="clear" w:color="auto" w:fill="FFFFFF"/>
              <w:spacing w:before="0" w:after="0"/>
              <w:rPr>
                <w:rStyle w:val="a-size-large"/>
                <w:b w:val="0"/>
                <w:bCs w:val="0"/>
                <w:color w:val="0F1111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b w:val="0"/>
                <w:bCs w:val="0"/>
                <w:sz w:val="16"/>
                <w:szCs w:val="16"/>
              </w:rPr>
              <w:t xml:space="preserve"> </w:t>
            </w:r>
          </w:p>
        </w:tc>
        <w:tc>
          <w:tcPr>
            <w:tcW w:w="896" w:type="dxa"/>
            <w:vAlign w:val="bottom"/>
          </w:tcPr>
          <w:p w14:paraId="69ABF63D" w14:textId="77777777" w:rsidR="00C84B3D" w:rsidRPr="0067548E" w:rsidRDefault="00C84B3D" w:rsidP="00C84B3D">
            <w:pPr>
              <w:ind w:left="13" w:right="16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545" w:type="dxa"/>
            <w:vAlign w:val="bottom"/>
          </w:tcPr>
          <w:p w14:paraId="051273AF" w14:textId="77777777" w:rsidR="00C84B3D" w:rsidRPr="004B7745" w:rsidRDefault="00C84B3D" w:rsidP="00C84B3D">
            <w:pPr>
              <w:ind w:right="4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2FECABCF" w14:textId="77777777" w:rsidR="00C84B3D" w:rsidRPr="004B7745" w:rsidRDefault="00C84B3D" w:rsidP="00C84B3D">
            <w:pPr>
              <w:ind w:right="4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7343A08A" w14:textId="77777777" w:rsidTr="00C84B3D">
        <w:trPr>
          <w:trHeight w:val="20"/>
        </w:trPr>
        <w:tc>
          <w:tcPr>
            <w:tcW w:w="416" w:type="dxa"/>
          </w:tcPr>
          <w:p w14:paraId="6C0D041B" w14:textId="77777777" w:rsidR="00C84B3D" w:rsidRPr="004B7745" w:rsidRDefault="00C84B3D" w:rsidP="00C84B3D">
            <w:pPr>
              <w:ind w:left="72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27 </w:t>
            </w:r>
          </w:p>
        </w:tc>
        <w:tc>
          <w:tcPr>
            <w:tcW w:w="1075" w:type="dxa"/>
          </w:tcPr>
          <w:p w14:paraId="4A63718D" w14:textId="77777777" w:rsidR="00C84B3D" w:rsidRPr="004B7745" w:rsidRDefault="00C84B3D" w:rsidP="00C84B3D">
            <w:pPr>
              <w:ind w:left="17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LAWN tennis </w:t>
            </w:r>
          </w:p>
        </w:tc>
        <w:tc>
          <w:tcPr>
            <w:tcW w:w="1938" w:type="dxa"/>
            <w:vAlign w:val="bottom"/>
          </w:tcPr>
          <w:p w14:paraId="6407FDDF" w14:textId="77777777" w:rsidR="00C84B3D" w:rsidRPr="0067548E" w:rsidRDefault="00C84B3D" w:rsidP="00C84B3D">
            <w:pPr>
              <w:ind w:right="47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tennis balls </w:t>
            </w:r>
          </w:p>
        </w:tc>
        <w:tc>
          <w:tcPr>
            <w:tcW w:w="3651" w:type="dxa"/>
            <w:vAlign w:val="bottom"/>
          </w:tcPr>
          <w:p w14:paraId="21A33113" w14:textId="77777777" w:rsidR="00C84B3D" w:rsidRPr="0067548E" w:rsidRDefault="00C84B3D" w:rsidP="00C84B3D">
            <w:pPr>
              <w:pStyle w:val="Heading1"/>
              <w:shd w:val="clear" w:color="auto" w:fill="FFFFFF"/>
              <w:spacing w:before="0" w:after="0"/>
              <w:rPr>
                <w:rStyle w:val="a-size-large"/>
                <w:b w:val="0"/>
                <w:bCs w:val="0"/>
                <w:color w:val="0F1111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b w:val="0"/>
                <w:bCs w:val="0"/>
                <w:sz w:val="16"/>
                <w:szCs w:val="16"/>
              </w:rPr>
              <w:t xml:space="preserve">Head championship ball cans </w:t>
            </w:r>
          </w:p>
        </w:tc>
        <w:tc>
          <w:tcPr>
            <w:tcW w:w="896" w:type="dxa"/>
          </w:tcPr>
          <w:p w14:paraId="0C9E704F" w14:textId="77777777" w:rsidR="00C84B3D" w:rsidRPr="0067548E" w:rsidRDefault="00C84B3D" w:rsidP="00C84B3D">
            <w:pPr>
              <w:ind w:left="13" w:right="16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15 cans </w:t>
            </w:r>
          </w:p>
        </w:tc>
        <w:tc>
          <w:tcPr>
            <w:tcW w:w="545" w:type="dxa"/>
            <w:vAlign w:val="bottom"/>
          </w:tcPr>
          <w:p w14:paraId="35474856" w14:textId="77777777" w:rsidR="00C84B3D" w:rsidRPr="004B7745" w:rsidRDefault="00C84B3D" w:rsidP="00C84B3D">
            <w:pPr>
              <w:ind w:right="4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0AAEE995" w14:textId="77777777" w:rsidR="00C84B3D" w:rsidRPr="004B7745" w:rsidRDefault="00C84B3D" w:rsidP="00C84B3D">
            <w:pPr>
              <w:ind w:right="4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74CB347A" w14:textId="77777777" w:rsidTr="00C84B3D">
        <w:trPr>
          <w:trHeight w:val="20"/>
        </w:trPr>
        <w:tc>
          <w:tcPr>
            <w:tcW w:w="416" w:type="dxa"/>
          </w:tcPr>
          <w:p w14:paraId="0472BCCE" w14:textId="77777777" w:rsidR="00C84B3D" w:rsidRPr="004B7745" w:rsidRDefault="00C84B3D" w:rsidP="00C84B3D">
            <w:pPr>
              <w:ind w:left="72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28 </w:t>
            </w:r>
          </w:p>
        </w:tc>
        <w:tc>
          <w:tcPr>
            <w:tcW w:w="1075" w:type="dxa"/>
            <w:vAlign w:val="bottom"/>
          </w:tcPr>
          <w:p w14:paraId="40C1E940" w14:textId="77777777" w:rsidR="00C84B3D" w:rsidRPr="004B7745" w:rsidRDefault="00C84B3D" w:rsidP="00C84B3D">
            <w:pPr>
              <w:ind w:left="17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38" w:type="dxa"/>
            <w:vAlign w:val="bottom"/>
          </w:tcPr>
          <w:p w14:paraId="6A1E21DA" w14:textId="77777777" w:rsidR="00C84B3D" w:rsidRPr="0067548E" w:rsidRDefault="00C84B3D" w:rsidP="00C84B3D">
            <w:pPr>
              <w:ind w:right="47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tennis net </w:t>
            </w:r>
          </w:p>
        </w:tc>
        <w:tc>
          <w:tcPr>
            <w:tcW w:w="3651" w:type="dxa"/>
            <w:vAlign w:val="bottom"/>
          </w:tcPr>
          <w:p w14:paraId="21058DBA" w14:textId="77777777" w:rsidR="00C84B3D" w:rsidRPr="0067548E" w:rsidRDefault="00C84B3D" w:rsidP="00C84B3D">
            <w:pPr>
              <w:pStyle w:val="Heading1"/>
              <w:shd w:val="clear" w:color="auto" w:fill="FFFFFF"/>
              <w:spacing w:before="0" w:after="0"/>
              <w:rPr>
                <w:rStyle w:val="a-size-large"/>
                <w:b w:val="0"/>
                <w:bCs w:val="0"/>
                <w:color w:val="0F1111"/>
                <w:sz w:val="16"/>
                <w:szCs w:val="16"/>
              </w:rPr>
            </w:pPr>
            <w:proofErr w:type="spellStart"/>
            <w:r w:rsidRPr="0067548E">
              <w:rPr>
                <w:rFonts w:ascii="Arial" w:eastAsia="Arial" w:hAnsi="Arial" w:cs="Arial"/>
                <w:b w:val="0"/>
                <w:bCs w:val="0"/>
                <w:color w:val="0F1111"/>
                <w:sz w:val="16"/>
                <w:szCs w:val="16"/>
              </w:rPr>
              <w:t>Sportiva</w:t>
            </w:r>
            <w:proofErr w:type="spellEnd"/>
            <w:r w:rsidRPr="0067548E">
              <w:rPr>
                <w:rFonts w:ascii="Arial" w:eastAsia="Arial" w:hAnsi="Arial" w:cs="Arial"/>
                <w:b w:val="0"/>
                <w:bCs w:val="0"/>
                <w:color w:val="0F1111"/>
                <w:sz w:val="16"/>
                <w:szCs w:val="16"/>
              </w:rPr>
              <w:t xml:space="preserve"> Garware Professional </w:t>
            </w:r>
          </w:p>
        </w:tc>
        <w:tc>
          <w:tcPr>
            <w:tcW w:w="896" w:type="dxa"/>
            <w:vAlign w:val="bottom"/>
          </w:tcPr>
          <w:p w14:paraId="6D1AD0C4" w14:textId="77777777" w:rsidR="00C84B3D" w:rsidRPr="0067548E" w:rsidRDefault="00C84B3D" w:rsidP="00C84B3D">
            <w:pPr>
              <w:ind w:left="13" w:right="16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1 Nos.</w:t>
            </w:r>
          </w:p>
        </w:tc>
        <w:tc>
          <w:tcPr>
            <w:tcW w:w="545" w:type="dxa"/>
            <w:vAlign w:val="bottom"/>
          </w:tcPr>
          <w:p w14:paraId="38C7D1E2" w14:textId="77777777" w:rsidR="00C84B3D" w:rsidRPr="004B7745" w:rsidRDefault="00C84B3D" w:rsidP="00C84B3D">
            <w:pPr>
              <w:ind w:right="4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64CBAD7B" w14:textId="77777777" w:rsidR="00C84B3D" w:rsidRPr="004B7745" w:rsidRDefault="00C84B3D" w:rsidP="00C84B3D">
            <w:pPr>
              <w:ind w:right="4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39DA14FB" w14:textId="77777777" w:rsidTr="00C84B3D">
        <w:trPr>
          <w:trHeight w:val="20"/>
        </w:trPr>
        <w:tc>
          <w:tcPr>
            <w:tcW w:w="416" w:type="dxa"/>
          </w:tcPr>
          <w:p w14:paraId="32A922A2" w14:textId="77777777" w:rsidR="00C84B3D" w:rsidRPr="004B7745" w:rsidRDefault="00C84B3D" w:rsidP="00C84B3D">
            <w:pPr>
              <w:ind w:left="72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sz w:val="16"/>
                <w:szCs w:val="16"/>
              </w:rPr>
              <w:t xml:space="preserve">29 </w:t>
            </w:r>
          </w:p>
        </w:tc>
        <w:tc>
          <w:tcPr>
            <w:tcW w:w="1075" w:type="dxa"/>
            <w:vAlign w:val="bottom"/>
          </w:tcPr>
          <w:p w14:paraId="1DA27380" w14:textId="77777777" w:rsidR="00C84B3D" w:rsidRPr="004B7745" w:rsidRDefault="00C84B3D" w:rsidP="00C84B3D">
            <w:pPr>
              <w:ind w:left="17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938" w:type="dxa"/>
            <w:vAlign w:val="bottom"/>
          </w:tcPr>
          <w:p w14:paraId="7C35B662" w14:textId="77777777" w:rsidR="00C84B3D" w:rsidRPr="0067548E" w:rsidRDefault="00C84B3D" w:rsidP="00C84B3D">
            <w:pPr>
              <w:ind w:right="47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tennis racquet </w:t>
            </w:r>
          </w:p>
        </w:tc>
        <w:tc>
          <w:tcPr>
            <w:tcW w:w="3651" w:type="dxa"/>
            <w:vAlign w:val="bottom"/>
          </w:tcPr>
          <w:p w14:paraId="33A2D958" w14:textId="77777777" w:rsidR="00C84B3D" w:rsidRPr="0067548E" w:rsidRDefault="00C84B3D" w:rsidP="00C84B3D">
            <w:pPr>
              <w:pStyle w:val="Heading1"/>
              <w:shd w:val="clear" w:color="auto" w:fill="FFFFFF"/>
              <w:spacing w:before="0" w:after="0"/>
              <w:rPr>
                <w:rStyle w:val="a-size-large"/>
                <w:b w:val="0"/>
                <w:bCs w:val="0"/>
                <w:color w:val="0F1111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b w:val="0"/>
                <w:bCs w:val="0"/>
                <w:sz w:val="16"/>
                <w:szCs w:val="16"/>
              </w:rPr>
              <w:t xml:space="preserve">HEAD Graphite Ti.1000 Tennis Racquet </w:t>
            </w:r>
          </w:p>
        </w:tc>
        <w:tc>
          <w:tcPr>
            <w:tcW w:w="896" w:type="dxa"/>
            <w:vAlign w:val="bottom"/>
          </w:tcPr>
          <w:p w14:paraId="0978D5AC" w14:textId="77777777" w:rsidR="00C84B3D" w:rsidRPr="0067548E" w:rsidRDefault="00C84B3D" w:rsidP="00C84B3D">
            <w:pPr>
              <w:ind w:left="13" w:right="16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1 Nos.</w:t>
            </w:r>
          </w:p>
        </w:tc>
        <w:tc>
          <w:tcPr>
            <w:tcW w:w="545" w:type="dxa"/>
            <w:vAlign w:val="bottom"/>
          </w:tcPr>
          <w:p w14:paraId="7BA9CCA5" w14:textId="77777777" w:rsidR="00C84B3D" w:rsidRPr="004B7745" w:rsidRDefault="00C84B3D" w:rsidP="00C84B3D">
            <w:pPr>
              <w:ind w:right="4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3C1CD9BE" w14:textId="77777777" w:rsidR="00C84B3D" w:rsidRPr="004B7745" w:rsidRDefault="00C84B3D" w:rsidP="00C84B3D">
            <w:pPr>
              <w:ind w:right="4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4DA967BB" w14:textId="77777777" w:rsidTr="00C84B3D">
        <w:trPr>
          <w:trHeight w:val="20"/>
        </w:trPr>
        <w:tc>
          <w:tcPr>
            <w:tcW w:w="416" w:type="dxa"/>
          </w:tcPr>
          <w:p w14:paraId="7E63BB8B" w14:textId="77777777" w:rsidR="00C84B3D" w:rsidRPr="004B7745" w:rsidRDefault="00C84B3D" w:rsidP="00C84B3D">
            <w:pPr>
              <w:ind w:left="72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075" w:type="dxa"/>
            <w:vAlign w:val="bottom"/>
          </w:tcPr>
          <w:p w14:paraId="531EC5F2" w14:textId="77777777" w:rsidR="00C84B3D" w:rsidRPr="004B7745" w:rsidRDefault="00C84B3D" w:rsidP="00C84B3D">
            <w:pPr>
              <w:ind w:left="17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938" w:type="dxa"/>
            <w:vAlign w:val="bottom"/>
          </w:tcPr>
          <w:p w14:paraId="5E9CB7E5" w14:textId="77777777" w:rsidR="00C84B3D" w:rsidRPr="0067548E" w:rsidRDefault="00C84B3D" w:rsidP="00C84B3D">
            <w:pPr>
              <w:ind w:right="47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651" w:type="dxa"/>
            <w:vAlign w:val="bottom"/>
          </w:tcPr>
          <w:p w14:paraId="3D47A402" w14:textId="77777777" w:rsidR="00C84B3D" w:rsidRPr="0067548E" w:rsidRDefault="00C84B3D" w:rsidP="00C84B3D">
            <w:pPr>
              <w:pStyle w:val="Heading1"/>
              <w:shd w:val="clear" w:color="auto" w:fill="FFFFFF"/>
              <w:spacing w:before="0" w:after="0"/>
              <w:rPr>
                <w:rStyle w:val="a-size-large"/>
                <w:b w:val="0"/>
                <w:bCs w:val="0"/>
                <w:color w:val="0F1111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b w:val="0"/>
                <w:bCs w:val="0"/>
                <w:sz w:val="16"/>
                <w:szCs w:val="16"/>
              </w:rPr>
              <w:t xml:space="preserve"> </w:t>
            </w:r>
          </w:p>
        </w:tc>
        <w:tc>
          <w:tcPr>
            <w:tcW w:w="896" w:type="dxa"/>
            <w:vAlign w:val="bottom"/>
          </w:tcPr>
          <w:p w14:paraId="006BB613" w14:textId="77777777" w:rsidR="00C84B3D" w:rsidRPr="0067548E" w:rsidRDefault="00C84B3D" w:rsidP="00C84B3D">
            <w:pPr>
              <w:ind w:left="13" w:right="16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545" w:type="dxa"/>
            <w:vAlign w:val="bottom"/>
          </w:tcPr>
          <w:p w14:paraId="3F34A61C" w14:textId="77777777" w:rsidR="00C84B3D" w:rsidRPr="004B7745" w:rsidRDefault="00C84B3D" w:rsidP="00C84B3D">
            <w:pPr>
              <w:ind w:right="4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61D54448" w14:textId="77777777" w:rsidR="00C84B3D" w:rsidRPr="004B7745" w:rsidRDefault="00C84B3D" w:rsidP="00C84B3D">
            <w:pPr>
              <w:ind w:right="4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6D6607A5" w14:textId="77777777" w:rsidTr="00C84B3D">
        <w:trPr>
          <w:trHeight w:val="20"/>
        </w:trPr>
        <w:tc>
          <w:tcPr>
            <w:tcW w:w="416" w:type="dxa"/>
          </w:tcPr>
          <w:p w14:paraId="76FD4826" w14:textId="77777777" w:rsidR="00C84B3D" w:rsidRPr="004B7745" w:rsidRDefault="00C84B3D" w:rsidP="00C84B3D">
            <w:pPr>
              <w:ind w:left="72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1075" w:type="dxa"/>
            <w:vAlign w:val="bottom"/>
          </w:tcPr>
          <w:p w14:paraId="6DC5C420" w14:textId="77777777" w:rsidR="00C84B3D" w:rsidRPr="004B7745" w:rsidRDefault="00C84B3D" w:rsidP="00C84B3D">
            <w:pPr>
              <w:ind w:left="17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Carrom </w:t>
            </w:r>
          </w:p>
        </w:tc>
        <w:tc>
          <w:tcPr>
            <w:tcW w:w="1938" w:type="dxa"/>
            <w:vAlign w:val="bottom"/>
          </w:tcPr>
          <w:p w14:paraId="5701F63C" w14:textId="77777777" w:rsidR="00C84B3D" w:rsidRPr="0067548E" w:rsidRDefault="00C84B3D" w:rsidP="00C84B3D">
            <w:pPr>
              <w:ind w:right="47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Table </w:t>
            </w:r>
          </w:p>
        </w:tc>
        <w:tc>
          <w:tcPr>
            <w:tcW w:w="3651" w:type="dxa"/>
            <w:vAlign w:val="bottom"/>
          </w:tcPr>
          <w:p w14:paraId="01504A52" w14:textId="77777777" w:rsidR="00C84B3D" w:rsidRPr="0067548E" w:rsidRDefault="00C84B3D" w:rsidP="00C84B3D">
            <w:pPr>
              <w:pStyle w:val="Heading1"/>
              <w:shd w:val="clear" w:color="auto" w:fill="FFFFFF"/>
              <w:spacing w:before="0" w:after="0"/>
              <w:rPr>
                <w:rStyle w:val="a-size-large"/>
                <w:b w:val="0"/>
                <w:bCs w:val="0"/>
                <w:color w:val="0F1111"/>
                <w:sz w:val="16"/>
                <w:szCs w:val="16"/>
              </w:rPr>
            </w:pPr>
            <w:proofErr w:type="spellStart"/>
            <w:r w:rsidRPr="0067548E">
              <w:rPr>
                <w:rFonts w:ascii="Arial" w:eastAsia="Arial" w:hAnsi="Arial" w:cs="Arial"/>
                <w:b w:val="0"/>
                <w:bCs w:val="0"/>
                <w:sz w:val="16"/>
                <w:szCs w:val="16"/>
              </w:rPr>
              <w:t>Ronix</w:t>
            </w:r>
            <w:proofErr w:type="spellEnd"/>
            <w:r w:rsidRPr="0067548E">
              <w:rPr>
                <w:rFonts w:ascii="Arial" w:eastAsia="Arial" w:hAnsi="Arial" w:cs="Arial"/>
                <w:b w:val="0"/>
                <w:bCs w:val="0"/>
                <w:sz w:val="16"/>
                <w:szCs w:val="16"/>
              </w:rPr>
              <w:t xml:space="preserve"> Carrom Table </w:t>
            </w:r>
          </w:p>
        </w:tc>
        <w:tc>
          <w:tcPr>
            <w:tcW w:w="896" w:type="dxa"/>
          </w:tcPr>
          <w:p w14:paraId="003FDC32" w14:textId="77777777" w:rsidR="00C84B3D" w:rsidRPr="0067548E" w:rsidRDefault="00C84B3D" w:rsidP="00C84B3D">
            <w:pPr>
              <w:ind w:left="13" w:right="16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1 table </w:t>
            </w:r>
          </w:p>
        </w:tc>
        <w:tc>
          <w:tcPr>
            <w:tcW w:w="545" w:type="dxa"/>
            <w:vAlign w:val="bottom"/>
          </w:tcPr>
          <w:p w14:paraId="2CEF2AAE" w14:textId="77777777" w:rsidR="00C84B3D" w:rsidRPr="004B7745" w:rsidRDefault="00C84B3D" w:rsidP="00C84B3D">
            <w:pPr>
              <w:ind w:right="4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6E45233F" w14:textId="77777777" w:rsidR="00C84B3D" w:rsidRPr="004B7745" w:rsidRDefault="00C84B3D" w:rsidP="00C84B3D">
            <w:pPr>
              <w:ind w:right="4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5342112B" w14:textId="77777777" w:rsidTr="00C84B3D">
        <w:trPr>
          <w:trHeight w:val="20"/>
        </w:trPr>
        <w:tc>
          <w:tcPr>
            <w:tcW w:w="416" w:type="dxa"/>
          </w:tcPr>
          <w:p w14:paraId="7E40242C" w14:textId="77777777" w:rsidR="00C84B3D" w:rsidRPr="004B7745" w:rsidRDefault="00C84B3D" w:rsidP="00C84B3D">
            <w:pPr>
              <w:ind w:left="72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sz w:val="16"/>
                <w:szCs w:val="16"/>
              </w:rPr>
              <w:t xml:space="preserve"> 31</w:t>
            </w:r>
          </w:p>
        </w:tc>
        <w:tc>
          <w:tcPr>
            <w:tcW w:w="1075" w:type="dxa"/>
            <w:vAlign w:val="bottom"/>
          </w:tcPr>
          <w:p w14:paraId="7DB8A717" w14:textId="77777777" w:rsidR="00C84B3D" w:rsidRPr="004B7745" w:rsidRDefault="00C84B3D" w:rsidP="00C84B3D">
            <w:pPr>
              <w:ind w:left="17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938" w:type="dxa"/>
            <w:vAlign w:val="bottom"/>
          </w:tcPr>
          <w:p w14:paraId="2FEF07FB" w14:textId="77777777" w:rsidR="00C84B3D" w:rsidRPr="0067548E" w:rsidRDefault="00C84B3D" w:rsidP="00C84B3D">
            <w:pPr>
              <w:ind w:right="47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Carrom coins </w:t>
            </w:r>
          </w:p>
        </w:tc>
        <w:tc>
          <w:tcPr>
            <w:tcW w:w="3651" w:type="dxa"/>
            <w:vAlign w:val="bottom"/>
          </w:tcPr>
          <w:p w14:paraId="0011EDF2" w14:textId="77777777" w:rsidR="00C84B3D" w:rsidRPr="0067548E" w:rsidRDefault="00C84B3D" w:rsidP="00C84B3D">
            <w:pPr>
              <w:pStyle w:val="Heading1"/>
              <w:shd w:val="clear" w:color="auto" w:fill="FFFFFF"/>
              <w:spacing w:before="0" w:after="0"/>
              <w:rPr>
                <w:rStyle w:val="a-size-large"/>
                <w:b w:val="0"/>
                <w:bCs w:val="0"/>
                <w:color w:val="0F1111"/>
                <w:sz w:val="16"/>
                <w:szCs w:val="16"/>
              </w:rPr>
            </w:pPr>
            <w:r w:rsidRPr="0067548E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Rozy Carrom Coins</w:t>
            </w:r>
          </w:p>
        </w:tc>
        <w:tc>
          <w:tcPr>
            <w:tcW w:w="896" w:type="dxa"/>
            <w:vAlign w:val="bottom"/>
          </w:tcPr>
          <w:p w14:paraId="4AE21483" w14:textId="77777777" w:rsidR="00C84B3D" w:rsidRPr="0067548E" w:rsidRDefault="00C84B3D" w:rsidP="00C84B3D">
            <w:pPr>
              <w:ind w:left="13" w:right="16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2 set </w:t>
            </w:r>
          </w:p>
        </w:tc>
        <w:tc>
          <w:tcPr>
            <w:tcW w:w="545" w:type="dxa"/>
            <w:vAlign w:val="bottom"/>
          </w:tcPr>
          <w:p w14:paraId="5E39B6E3" w14:textId="77777777" w:rsidR="00C84B3D" w:rsidRPr="004B7745" w:rsidRDefault="00C84B3D" w:rsidP="00C84B3D">
            <w:pPr>
              <w:ind w:right="4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672A0D03" w14:textId="77777777" w:rsidR="00C84B3D" w:rsidRPr="004B7745" w:rsidRDefault="00C84B3D" w:rsidP="00C84B3D">
            <w:pPr>
              <w:ind w:right="4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27BDF4C8" w14:textId="77777777" w:rsidTr="00C84B3D">
        <w:trPr>
          <w:trHeight w:val="20"/>
        </w:trPr>
        <w:tc>
          <w:tcPr>
            <w:tcW w:w="416" w:type="dxa"/>
          </w:tcPr>
          <w:p w14:paraId="289979BC" w14:textId="77777777" w:rsidR="00C84B3D" w:rsidRPr="004B7745" w:rsidRDefault="00C84B3D" w:rsidP="00C84B3D">
            <w:pPr>
              <w:ind w:left="72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075" w:type="dxa"/>
            <w:vAlign w:val="bottom"/>
          </w:tcPr>
          <w:p w14:paraId="22DFF658" w14:textId="77777777" w:rsidR="00C84B3D" w:rsidRPr="004B7745" w:rsidRDefault="00C84B3D" w:rsidP="00C84B3D">
            <w:pPr>
              <w:ind w:left="17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938" w:type="dxa"/>
            <w:vAlign w:val="bottom"/>
          </w:tcPr>
          <w:p w14:paraId="04FA47AB" w14:textId="77777777" w:rsidR="00C84B3D" w:rsidRPr="0067548E" w:rsidRDefault="00C84B3D" w:rsidP="00C84B3D">
            <w:pPr>
              <w:ind w:right="47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651" w:type="dxa"/>
            <w:vAlign w:val="bottom"/>
          </w:tcPr>
          <w:p w14:paraId="109C195B" w14:textId="77777777" w:rsidR="00C84B3D" w:rsidRPr="0067548E" w:rsidRDefault="00C84B3D" w:rsidP="00C84B3D">
            <w:pPr>
              <w:pStyle w:val="Heading1"/>
              <w:shd w:val="clear" w:color="auto" w:fill="FFFFFF"/>
              <w:spacing w:before="0" w:after="0"/>
              <w:rPr>
                <w:rStyle w:val="a-size-large"/>
                <w:b w:val="0"/>
                <w:bCs w:val="0"/>
                <w:color w:val="0F1111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b w:val="0"/>
                <w:bCs w:val="0"/>
                <w:sz w:val="16"/>
                <w:szCs w:val="16"/>
              </w:rPr>
              <w:t xml:space="preserve"> </w:t>
            </w:r>
          </w:p>
        </w:tc>
        <w:tc>
          <w:tcPr>
            <w:tcW w:w="896" w:type="dxa"/>
            <w:vAlign w:val="bottom"/>
          </w:tcPr>
          <w:p w14:paraId="4F856E4E" w14:textId="77777777" w:rsidR="00C84B3D" w:rsidRPr="0067548E" w:rsidRDefault="00C84B3D" w:rsidP="00C84B3D">
            <w:pPr>
              <w:ind w:left="13" w:right="16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545" w:type="dxa"/>
            <w:vAlign w:val="bottom"/>
          </w:tcPr>
          <w:p w14:paraId="4CE593A8" w14:textId="77777777" w:rsidR="00C84B3D" w:rsidRPr="004B7745" w:rsidRDefault="00C84B3D" w:rsidP="00C84B3D">
            <w:pPr>
              <w:ind w:right="4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1E5E6E66" w14:textId="77777777" w:rsidR="00C84B3D" w:rsidRPr="004B7745" w:rsidRDefault="00C84B3D" w:rsidP="00C84B3D">
            <w:pPr>
              <w:ind w:right="4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554E10E4" w14:textId="77777777" w:rsidTr="00C84B3D">
        <w:trPr>
          <w:trHeight w:val="20"/>
        </w:trPr>
        <w:tc>
          <w:tcPr>
            <w:tcW w:w="416" w:type="dxa"/>
          </w:tcPr>
          <w:p w14:paraId="3D645933" w14:textId="77777777" w:rsidR="00C84B3D" w:rsidRPr="004B7745" w:rsidRDefault="00C84B3D" w:rsidP="00C84B3D">
            <w:pPr>
              <w:ind w:left="72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>32</w:t>
            </w:r>
          </w:p>
        </w:tc>
        <w:tc>
          <w:tcPr>
            <w:tcW w:w="1075" w:type="dxa"/>
            <w:vAlign w:val="bottom"/>
          </w:tcPr>
          <w:p w14:paraId="4DBECA60" w14:textId="77777777" w:rsidR="00C84B3D" w:rsidRPr="004B7745" w:rsidRDefault="00C84B3D" w:rsidP="00C84B3D">
            <w:pPr>
              <w:ind w:left="17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Basketball </w:t>
            </w:r>
          </w:p>
        </w:tc>
        <w:tc>
          <w:tcPr>
            <w:tcW w:w="1938" w:type="dxa"/>
            <w:vAlign w:val="bottom"/>
          </w:tcPr>
          <w:p w14:paraId="2B669E57" w14:textId="77777777" w:rsidR="00C84B3D" w:rsidRPr="0067548E" w:rsidRDefault="00C84B3D" w:rsidP="00C84B3D">
            <w:pPr>
              <w:ind w:right="47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Basketballs </w:t>
            </w:r>
          </w:p>
        </w:tc>
        <w:tc>
          <w:tcPr>
            <w:tcW w:w="3651" w:type="dxa"/>
            <w:vAlign w:val="bottom"/>
          </w:tcPr>
          <w:p w14:paraId="1AD544CD" w14:textId="77777777" w:rsidR="00C84B3D" w:rsidRPr="0067548E" w:rsidRDefault="00C84B3D" w:rsidP="00C84B3D">
            <w:pPr>
              <w:pStyle w:val="Heading1"/>
              <w:shd w:val="clear" w:color="auto" w:fill="FFFFFF"/>
              <w:spacing w:before="0" w:after="0"/>
              <w:rPr>
                <w:rStyle w:val="a-size-large"/>
                <w:b w:val="0"/>
                <w:bCs w:val="0"/>
                <w:color w:val="0F1111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b w:val="0"/>
                <w:bCs w:val="0"/>
                <w:sz w:val="16"/>
                <w:szCs w:val="16"/>
              </w:rPr>
              <w:t xml:space="preserve">Nivia Engraver size 7 </w:t>
            </w:r>
          </w:p>
        </w:tc>
        <w:tc>
          <w:tcPr>
            <w:tcW w:w="896" w:type="dxa"/>
            <w:vAlign w:val="bottom"/>
          </w:tcPr>
          <w:p w14:paraId="02BD341C" w14:textId="77777777" w:rsidR="00C84B3D" w:rsidRPr="0067548E" w:rsidRDefault="00C84B3D" w:rsidP="00C84B3D">
            <w:pPr>
              <w:ind w:left="13" w:right="16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12 </w:t>
            </w:r>
            <w:r>
              <w:rPr>
                <w:rFonts w:ascii="Arial" w:eastAsia="Arial" w:hAnsi="Arial" w:cs="Arial"/>
                <w:sz w:val="16"/>
                <w:szCs w:val="16"/>
              </w:rPr>
              <w:t>Nos.</w:t>
            </w:r>
          </w:p>
        </w:tc>
        <w:tc>
          <w:tcPr>
            <w:tcW w:w="545" w:type="dxa"/>
            <w:vAlign w:val="bottom"/>
          </w:tcPr>
          <w:p w14:paraId="2F84BC29" w14:textId="77777777" w:rsidR="00C84B3D" w:rsidRPr="004B7745" w:rsidRDefault="00C84B3D" w:rsidP="00C84B3D">
            <w:pPr>
              <w:ind w:right="4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12334E43" w14:textId="77777777" w:rsidR="00C84B3D" w:rsidRPr="004B7745" w:rsidRDefault="00C84B3D" w:rsidP="00C84B3D">
            <w:pPr>
              <w:ind w:right="4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715F90BF" w14:textId="77777777" w:rsidTr="00C84B3D">
        <w:trPr>
          <w:trHeight w:val="20"/>
        </w:trPr>
        <w:tc>
          <w:tcPr>
            <w:tcW w:w="416" w:type="dxa"/>
          </w:tcPr>
          <w:p w14:paraId="2EEAEFA5" w14:textId="77777777" w:rsidR="00C84B3D" w:rsidRPr="004B7745" w:rsidRDefault="00C84B3D" w:rsidP="00C84B3D">
            <w:pPr>
              <w:ind w:left="72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sz w:val="16"/>
                <w:szCs w:val="16"/>
              </w:rPr>
              <w:t xml:space="preserve">33 </w:t>
            </w:r>
          </w:p>
        </w:tc>
        <w:tc>
          <w:tcPr>
            <w:tcW w:w="1075" w:type="dxa"/>
            <w:vAlign w:val="bottom"/>
          </w:tcPr>
          <w:p w14:paraId="05F8473D" w14:textId="77777777" w:rsidR="00C84B3D" w:rsidRPr="004B7745" w:rsidRDefault="00C84B3D" w:rsidP="00C84B3D">
            <w:pPr>
              <w:ind w:left="17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938" w:type="dxa"/>
            <w:vAlign w:val="bottom"/>
          </w:tcPr>
          <w:p w14:paraId="20D1AEC7" w14:textId="77777777" w:rsidR="00C84B3D" w:rsidRPr="0067548E" w:rsidRDefault="00C84B3D" w:rsidP="00C84B3D">
            <w:pPr>
              <w:ind w:right="47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Nets </w:t>
            </w:r>
          </w:p>
        </w:tc>
        <w:tc>
          <w:tcPr>
            <w:tcW w:w="3651" w:type="dxa"/>
            <w:vAlign w:val="bottom"/>
          </w:tcPr>
          <w:p w14:paraId="272AC3F0" w14:textId="77777777" w:rsidR="00C84B3D" w:rsidRPr="0067548E" w:rsidRDefault="00C84B3D" w:rsidP="00C84B3D">
            <w:pPr>
              <w:pStyle w:val="Heading1"/>
              <w:shd w:val="clear" w:color="auto" w:fill="FFFFFF"/>
              <w:spacing w:before="0" w:after="0"/>
              <w:rPr>
                <w:rStyle w:val="a-size-large"/>
                <w:b w:val="0"/>
                <w:bCs w:val="0"/>
                <w:color w:val="0F1111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b w:val="0"/>
                <w:bCs w:val="0"/>
                <w:sz w:val="16"/>
                <w:szCs w:val="16"/>
              </w:rPr>
              <w:t xml:space="preserve">Cosco PP (white) basketball net </w:t>
            </w:r>
          </w:p>
        </w:tc>
        <w:tc>
          <w:tcPr>
            <w:tcW w:w="896" w:type="dxa"/>
            <w:vAlign w:val="bottom"/>
          </w:tcPr>
          <w:p w14:paraId="2EAB9825" w14:textId="77777777" w:rsidR="00C84B3D" w:rsidRPr="0067548E" w:rsidRDefault="00C84B3D" w:rsidP="00C84B3D">
            <w:pPr>
              <w:ind w:left="13" w:right="16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4 pair </w:t>
            </w:r>
          </w:p>
        </w:tc>
        <w:tc>
          <w:tcPr>
            <w:tcW w:w="545" w:type="dxa"/>
            <w:vAlign w:val="bottom"/>
          </w:tcPr>
          <w:p w14:paraId="07F881A3" w14:textId="77777777" w:rsidR="00C84B3D" w:rsidRPr="004B7745" w:rsidRDefault="00C84B3D" w:rsidP="00C84B3D">
            <w:pPr>
              <w:ind w:right="4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6391F48C" w14:textId="77777777" w:rsidR="00C84B3D" w:rsidRPr="004B7745" w:rsidRDefault="00C84B3D" w:rsidP="00C84B3D">
            <w:pPr>
              <w:ind w:right="4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52954BA0" w14:textId="77777777" w:rsidTr="00C84B3D">
        <w:trPr>
          <w:trHeight w:val="20"/>
        </w:trPr>
        <w:tc>
          <w:tcPr>
            <w:tcW w:w="416" w:type="dxa"/>
          </w:tcPr>
          <w:p w14:paraId="07175DC4" w14:textId="77777777" w:rsidR="00C84B3D" w:rsidRPr="004B7745" w:rsidRDefault="00C84B3D" w:rsidP="00C84B3D">
            <w:pPr>
              <w:ind w:left="72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1075" w:type="dxa"/>
          </w:tcPr>
          <w:p w14:paraId="2674E2F3" w14:textId="77777777" w:rsidR="00C84B3D" w:rsidRPr="004B7745" w:rsidRDefault="00C84B3D" w:rsidP="00C84B3D">
            <w:pPr>
              <w:ind w:left="17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1938" w:type="dxa"/>
          </w:tcPr>
          <w:p w14:paraId="6D334756" w14:textId="77777777" w:rsidR="00C84B3D" w:rsidRPr="0067548E" w:rsidRDefault="00C84B3D" w:rsidP="00C84B3D">
            <w:pPr>
              <w:ind w:right="47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651" w:type="dxa"/>
            <w:vAlign w:val="bottom"/>
          </w:tcPr>
          <w:p w14:paraId="63449DE2" w14:textId="77777777" w:rsidR="00C84B3D" w:rsidRPr="0067548E" w:rsidRDefault="00C84B3D" w:rsidP="00C84B3D">
            <w:pPr>
              <w:pStyle w:val="Heading1"/>
              <w:shd w:val="clear" w:color="auto" w:fill="FFFFFF"/>
              <w:spacing w:before="0" w:after="0"/>
              <w:rPr>
                <w:rStyle w:val="a-size-large"/>
                <w:b w:val="0"/>
                <w:bCs w:val="0"/>
                <w:color w:val="0F1111"/>
                <w:sz w:val="16"/>
                <w:szCs w:val="16"/>
              </w:rPr>
            </w:pPr>
          </w:p>
        </w:tc>
        <w:tc>
          <w:tcPr>
            <w:tcW w:w="896" w:type="dxa"/>
          </w:tcPr>
          <w:p w14:paraId="5A69D9D1" w14:textId="77777777" w:rsidR="00C84B3D" w:rsidRPr="0067548E" w:rsidRDefault="00C84B3D" w:rsidP="00C84B3D">
            <w:pPr>
              <w:ind w:left="13" w:right="16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545" w:type="dxa"/>
            <w:vAlign w:val="bottom"/>
          </w:tcPr>
          <w:p w14:paraId="29D6044A" w14:textId="77777777" w:rsidR="00C84B3D" w:rsidRPr="004B7745" w:rsidRDefault="00C84B3D" w:rsidP="00C84B3D">
            <w:pPr>
              <w:ind w:right="4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126F4ACD" w14:textId="77777777" w:rsidR="00C84B3D" w:rsidRPr="004B7745" w:rsidRDefault="00C84B3D" w:rsidP="00C84B3D">
            <w:pPr>
              <w:ind w:right="4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7191D5E2" w14:textId="77777777" w:rsidTr="00C84B3D">
        <w:trPr>
          <w:trHeight w:val="20"/>
        </w:trPr>
        <w:tc>
          <w:tcPr>
            <w:tcW w:w="416" w:type="dxa"/>
          </w:tcPr>
          <w:p w14:paraId="448318F5" w14:textId="77777777" w:rsidR="00C84B3D" w:rsidRPr="004B7745" w:rsidRDefault="00C84B3D" w:rsidP="00C84B3D">
            <w:pPr>
              <w:ind w:left="72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34 </w:t>
            </w:r>
          </w:p>
        </w:tc>
        <w:tc>
          <w:tcPr>
            <w:tcW w:w="1075" w:type="dxa"/>
          </w:tcPr>
          <w:p w14:paraId="7461550E" w14:textId="77777777" w:rsidR="00C84B3D" w:rsidRPr="004B7745" w:rsidRDefault="00C84B3D" w:rsidP="00C84B3D">
            <w:pPr>
              <w:ind w:left="17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Badminton </w:t>
            </w:r>
          </w:p>
        </w:tc>
        <w:tc>
          <w:tcPr>
            <w:tcW w:w="1938" w:type="dxa"/>
          </w:tcPr>
          <w:p w14:paraId="5508E30F" w14:textId="77777777" w:rsidR="00C84B3D" w:rsidRPr="0067548E" w:rsidRDefault="00C84B3D" w:rsidP="00C84B3D">
            <w:pPr>
              <w:ind w:right="47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Shuttle Cock (feather) </w:t>
            </w:r>
          </w:p>
        </w:tc>
        <w:tc>
          <w:tcPr>
            <w:tcW w:w="3651" w:type="dxa"/>
            <w:vAlign w:val="bottom"/>
          </w:tcPr>
          <w:p w14:paraId="50FBA2B8" w14:textId="77777777" w:rsidR="00C84B3D" w:rsidRPr="0067548E" w:rsidRDefault="00C84B3D" w:rsidP="00C84B3D">
            <w:pPr>
              <w:pStyle w:val="Heading1"/>
              <w:shd w:val="clear" w:color="auto" w:fill="FFFFFF"/>
              <w:spacing w:before="0" w:after="0"/>
              <w:ind w:left="0" w:firstLine="0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67548E">
              <w:rPr>
                <w:rStyle w:val="a-size-large"/>
                <w:b w:val="0"/>
                <w:bCs w:val="0"/>
                <w:color w:val="0F1111"/>
                <w:sz w:val="16"/>
                <w:szCs w:val="16"/>
              </w:rPr>
              <w:t>YONEX ACB TR Badminton Feather Shuttlecock (White)</w:t>
            </w:r>
          </w:p>
        </w:tc>
        <w:tc>
          <w:tcPr>
            <w:tcW w:w="896" w:type="dxa"/>
          </w:tcPr>
          <w:p w14:paraId="609E58BD" w14:textId="77777777" w:rsidR="00C84B3D" w:rsidRPr="0067548E" w:rsidRDefault="00C84B3D" w:rsidP="00C84B3D">
            <w:pPr>
              <w:ind w:left="13" w:right="1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20 </w:t>
            </w:r>
            <w:proofErr w:type="gramStart"/>
            <w:r w:rsidRPr="0067548E">
              <w:rPr>
                <w:rFonts w:ascii="Arial" w:eastAsia="Arial" w:hAnsi="Arial" w:cs="Arial"/>
                <w:sz w:val="16"/>
                <w:szCs w:val="16"/>
              </w:rPr>
              <w:t>box</w:t>
            </w:r>
            <w:proofErr w:type="gramEnd"/>
          </w:p>
        </w:tc>
        <w:tc>
          <w:tcPr>
            <w:tcW w:w="545" w:type="dxa"/>
            <w:vAlign w:val="bottom"/>
          </w:tcPr>
          <w:p w14:paraId="35BF3A14" w14:textId="77777777" w:rsidR="00C84B3D" w:rsidRPr="004B7745" w:rsidRDefault="00C84B3D" w:rsidP="00C84B3D">
            <w:pPr>
              <w:ind w:right="4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0423EEEE" w14:textId="77777777" w:rsidR="00C84B3D" w:rsidRPr="004B7745" w:rsidRDefault="00C84B3D" w:rsidP="00C84B3D">
            <w:pPr>
              <w:ind w:right="4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105AEB22" w14:textId="77777777" w:rsidTr="00C84B3D">
        <w:trPr>
          <w:trHeight w:val="20"/>
        </w:trPr>
        <w:tc>
          <w:tcPr>
            <w:tcW w:w="416" w:type="dxa"/>
          </w:tcPr>
          <w:p w14:paraId="02C72C80" w14:textId="77777777" w:rsidR="00C84B3D" w:rsidRPr="004B7745" w:rsidRDefault="00C84B3D" w:rsidP="00C84B3D">
            <w:pPr>
              <w:ind w:left="72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sz w:val="16"/>
                <w:szCs w:val="16"/>
              </w:rPr>
              <w:t xml:space="preserve"> 35</w:t>
            </w:r>
          </w:p>
        </w:tc>
        <w:tc>
          <w:tcPr>
            <w:tcW w:w="1075" w:type="dxa"/>
          </w:tcPr>
          <w:p w14:paraId="2E02E578" w14:textId="77777777" w:rsidR="00C84B3D" w:rsidRPr="004B7745" w:rsidRDefault="00C84B3D" w:rsidP="00C84B3D">
            <w:pPr>
              <w:ind w:left="1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938" w:type="dxa"/>
          </w:tcPr>
          <w:p w14:paraId="402A0490" w14:textId="77777777" w:rsidR="00C84B3D" w:rsidRPr="0067548E" w:rsidRDefault="00C84B3D" w:rsidP="00C84B3D">
            <w:pPr>
              <w:ind w:right="49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Shuttle Cock(nylon) </w:t>
            </w:r>
          </w:p>
        </w:tc>
        <w:tc>
          <w:tcPr>
            <w:tcW w:w="3651" w:type="dxa"/>
            <w:vAlign w:val="bottom"/>
          </w:tcPr>
          <w:p w14:paraId="26FDDC3C" w14:textId="77777777" w:rsidR="00C84B3D" w:rsidRPr="0067548E" w:rsidRDefault="00C84B3D" w:rsidP="00C84B3D">
            <w:pPr>
              <w:ind w:right="44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7548E">
              <w:rPr>
                <w:rFonts w:ascii="Arial" w:eastAsia="Arial" w:hAnsi="Arial" w:cs="Arial"/>
                <w:sz w:val="16"/>
                <w:szCs w:val="16"/>
              </w:rPr>
              <w:t>Yonex</w:t>
            </w:r>
            <w:proofErr w:type="spellEnd"/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 Mavis 350 Green Cap Nylon Shuttlecock</w:t>
            </w:r>
          </w:p>
        </w:tc>
        <w:tc>
          <w:tcPr>
            <w:tcW w:w="896" w:type="dxa"/>
            <w:vAlign w:val="bottom"/>
          </w:tcPr>
          <w:p w14:paraId="73F6AE0E" w14:textId="77777777" w:rsidR="00C84B3D" w:rsidRPr="0067548E" w:rsidRDefault="00C84B3D" w:rsidP="00C84B3D">
            <w:pPr>
              <w:ind w:left="3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6 </w:t>
            </w:r>
            <w:proofErr w:type="gramStart"/>
            <w:r w:rsidRPr="0067548E">
              <w:rPr>
                <w:rFonts w:ascii="Arial" w:eastAsia="Arial" w:hAnsi="Arial" w:cs="Arial"/>
                <w:sz w:val="16"/>
                <w:szCs w:val="16"/>
              </w:rPr>
              <w:t>box</w:t>
            </w:r>
            <w:proofErr w:type="gramEnd"/>
          </w:p>
        </w:tc>
        <w:tc>
          <w:tcPr>
            <w:tcW w:w="545" w:type="dxa"/>
            <w:vAlign w:val="bottom"/>
          </w:tcPr>
          <w:p w14:paraId="59803B22" w14:textId="77777777" w:rsidR="00C84B3D" w:rsidRPr="004B7745" w:rsidRDefault="00C84B3D" w:rsidP="00C84B3D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27695E7F" w14:textId="77777777" w:rsidR="00C84B3D" w:rsidRPr="004B7745" w:rsidRDefault="00C84B3D" w:rsidP="00C84B3D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6E3A208F" w14:textId="77777777" w:rsidTr="00C84B3D">
        <w:trPr>
          <w:trHeight w:val="20"/>
        </w:trPr>
        <w:tc>
          <w:tcPr>
            <w:tcW w:w="416" w:type="dxa"/>
          </w:tcPr>
          <w:p w14:paraId="0AFB2549" w14:textId="77777777" w:rsidR="00C84B3D" w:rsidRPr="004B7745" w:rsidRDefault="00C84B3D" w:rsidP="00C84B3D">
            <w:pPr>
              <w:ind w:right="1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075" w:type="dxa"/>
          </w:tcPr>
          <w:p w14:paraId="5FD22242" w14:textId="77777777" w:rsidR="00C84B3D" w:rsidRPr="004B7745" w:rsidRDefault="00C84B3D" w:rsidP="00C84B3D">
            <w:pPr>
              <w:ind w:right="3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938" w:type="dxa"/>
          </w:tcPr>
          <w:p w14:paraId="1B79156C" w14:textId="77777777" w:rsidR="00C84B3D" w:rsidRPr="0067548E" w:rsidRDefault="00C84B3D" w:rsidP="00C84B3D">
            <w:pPr>
              <w:ind w:right="7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651" w:type="dxa"/>
            <w:vAlign w:val="bottom"/>
          </w:tcPr>
          <w:p w14:paraId="0F3782BD" w14:textId="77777777" w:rsidR="00C84B3D" w:rsidRPr="0067548E" w:rsidRDefault="00C84B3D" w:rsidP="00C84B3D">
            <w:pPr>
              <w:ind w:right="6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896" w:type="dxa"/>
            <w:vAlign w:val="bottom"/>
          </w:tcPr>
          <w:p w14:paraId="5F9F5078" w14:textId="77777777" w:rsidR="00C84B3D" w:rsidRPr="0067548E" w:rsidRDefault="00C84B3D" w:rsidP="00C84B3D">
            <w:pPr>
              <w:ind w:right="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5" w:type="dxa"/>
            <w:vAlign w:val="bottom"/>
          </w:tcPr>
          <w:p w14:paraId="7DDEF431" w14:textId="77777777" w:rsidR="00C84B3D" w:rsidRPr="004B7745" w:rsidRDefault="00C84B3D" w:rsidP="00C84B3D">
            <w:pPr>
              <w:ind w:right="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6D4AEB84" w14:textId="77777777" w:rsidR="00C84B3D" w:rsidRPr="004B7745" w:rsidRDefault="00C84B3D" w:rsidP="00C84B3D">
            <w:pPr>
              <w:ind w:right="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2CC49373" w14:textId="77777777" w:rsidTr="00C84B3D">
        <w:trPr>
          <w:trHeight w:val="20"/>
        </w:trPr>
        <w:tc>
          <w:tcPr>
            <w:tcW w:w="416" w:type="dxa"/>
          </w:tcPr>
          <w:p w14:paraId="470006A9" w14:textId="77777777" w:rsidR="00C84B3D" w:rsidRPr="004B7745" w:rsidRDefault="00C84B3D" w:rsidP="00C84B3D">
            <w:pPr>
              <w:ind w:left="72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hAnsi="Arial" w:cs="Arial"/>
                <w:sz w:val="16"/>
                <w:szCs w:val="16"/>
              </w:rPr>
              <w:t>36</w:t>
            </w:r>
          </w:p>
        </w:tc>
        <w:tc>
          <w:tcPr>
            <w:tcW w:w="1075" w:type="dxa"/>
          </w:tcPr>
          <w:p w14:paraId="670C4CD8" w14:textId="77777777" w:rsidR="00C84B3D" w:rsidRPr="004B7745" w:rsidRDefault="00C84B3D" w:rsidP="00C84B3D">
            <w:pPr>
              <w:ind w:left="60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b/>
                <w:sz w:val="16"/>
                <w:szCs w:val="16"/>
              </w:rPr>
              <w:t xml:space="preserve">Volleyball </w:t>
            </w:r>
          </w:p>
        </w:tc>
        <w:tc>
          <w:tcPr>
            <w:tcW w:w="1938" w:type="dxa"/>
          </w:tcPr>
          <w:p w14:paraId="5DECF74C" w14:textId="77777777" w:rsidR="00C84B3D" w:rsidRPr="0067548E" w:rsidRDefault="00C84B3D" w:rsidP="00C84B3D">
            <w:pPr>
              <w:ind w:right="45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Volleyball </w:t>
            </w:r>
          </w:p>
        </w:tc>
        <w:tc>
          <w:tcPr>
            <w:tcW w:w="3651" w:type="dxa"/>
            <w:vAlign w:val="bottom"/>
          </w:tcPr>
          <w:p w14:paraId="66D80FF9" w14:textId="77777777" w:rsidR="00C84B3D" w:rsidRPr="0067548E" w:rsidRDefault="00C84B3D" w:rsidP="00C84B3D">
            <w:pPr>
              <w:ind w:right="44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Cosco Super volley </w:t>
            </w:r>
          </w:p>
        </w:tc>
        <w:tc>
          <w:tcPr>
            <w:tcW w:w="896" w:type="dxa"/>
            <w:vAlign w:val="bottom"/>
          </w:tcPr>
          <w:p w14:paraId="09E9BCD8" w14:textId="77777777" w:rsidR="00C84B3D" w:rsidRPr="0067548E" w:rsidRDefault="00C84B3D" w:rsidP="00C84B3D">
            <w:pPr>
              <w:ind w:right="4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15 Nos.</w:t>
            </w:r>
          </w:p>
        </w:tc>
        <w:tc>
          <w:tcPr>
            <w:tcW w:w="545" w:type="dxa"/>
            <w:vAlign w:val="bottom"/>
          </w:tcPr>
          <w:p w14:paraId="66FE67D5" w14:textId="77777777" w:rsidR="00C84B3D" w:rsidRPr="004B7745" w:rsidRDefault="00C84B3D" w:rsidP="00C84B3D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48E24D84" w14:textId="77777777" w:rsidR="00C84B3D" w:rsidRPr="004B7745" w:rsidRDefault="00C84B3D" w:rsidP="00C84B3D">
            <w:pPr>
              <w:ind w:right="4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0A4E6DE9" w14:textId="77777777" w:rsidTr="00C84B3D">
        <w:trPr>
          <w:trHeight w:val="20"/>
        </w:trPr>
        <w:tc>
          <w:tcPr>
            <w:tcW w:w="416" w:type="dxa"/>
          </w:tcPr>
          <w:p w14:paraId="0C597C18" w14:textId="77777777" w:rsidR="00C84B3D" w:rsidRPr="004B7745" w:rsidRDefault="00C84B3D" w:rsidP="00C84B3D">
            <w:pPr>
              <w:ind w:left="72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hAnsi="Arial" w:cs="Arial"/>
                <w:sz w:val="16"/>
                <w:szCs w:val="16"/>
              </w:rPr>
              <w:t>37</w:t>
            </w:r>
          </w:p>
        </w:tc>
        <w:tc>
          <w:tcPr>
            <w:tcW w:w="1075" w:type="dxa"/>
            <w:vAlign w:val="bottom"/>
          </w:tcPr>
          <w:p w14:paraId="5FFA6BF9" w14:textId="77777777" w:rsidR="00C84B3D" w:rsidRPr="004B7745" w:rsidRDefault="00C84B3D" w:rsidP="00C84B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938" w:type="dxa"/>
          </w:tcPr>
          <w:p w14:paraId="250D25B2" w14:textId="77777777" w:rsidR="00C84B3D" w:rsidRPr="0067548E" w:rsidRDefault="00C84B3D" w:rsidP="00C84B3D">
            <w:pPr>
              <w:ind w:right="46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net </w:t>
            </w:r>
          </w:p>
        </w:tc>
        <w:tc>
          <w:tcPr>
            <w:tcW w:w="3651" w:type="dxa"/>
            <w:vAlign w:val="bottom"/>
          </w:tcPr>
          <w:p w14:paraId="046BE945" w14:textId="77777777" w:rsidR="00C84B3D" w:rsidRPr="0067548E" w:rsidRDefault="00C84B3D" w:rsidP="00C84B3D">
            <w:pPr>
              <w:pStyle w:val="Heading1"/>
              <w:shd w:val="clear" w:color="auto" w:fill="FFFFFF"/>
              <w:spacing w:before="0" w:after="0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67548E">
              <w:rPr>
                <w:rStyle w:val="a-size-large"/>
                <w:b w:val="0"/>
                <w:bCs w:val="0"/>
                <w:color w:val="0F1111"/>
                <w:sz w:val="16"/>
                <w:szCs w:val="16"/>
              </w:rPr>
              <w:t>Vixen Volleyball Net Tournament Nylon</w:t>
            </w:r>
          </w:p>
        </w:tc>
        <w:tc>
          <w:tcPr>
            <w:tcW w:w="896" w:type="dxa"/>
            <w:vAlign w:val="bottom"/>
          </w:tcPr>
          <w:p w14:paraId="3AE0BA1C" w14:textId="77777777" w:rsidR="00C84B3D" w:rsidRPr="0067548E" w:rsidRDefault="00C84B3D" w:rsidP="00C84B3D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2 Nos.</w:t>
            </w:r>
          </w:p>
        </w:tc>
        <w:tc>
          <w:tcPr>
            <w:tcW w:w="545" w:type="dxa"/>
            <w:vAlign w:val="bottom"/>
          </w:tcPr>
          <w:p w14:paraId="5A5086EF" w14:textId="77777777" w:rsidR="00C84B3D" w:rsidRPr="004B7745" w:rsidRDefault="00C84B3D" w:rsidP="00C84B3D">
            <w:pPr>
              <w:ind w:right="4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5E555298" w14:textId="77777777" w:rsidR="00C84B3D" w:rsidRPr="004B7745" w:rsidRDefault="00C84B3D" w:rsidP="00C84B3D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03182016" w14:textId="77777777" w:rsidTr="00C84B3D">
        <w:trPr>
          <w:trHeight w:val="20"/>
        </w:trPr>
        <w:tc>
          <w:tcPr>
            <w:tcW w:w="416" w:type="dxa"/>
          </w:tcPr>
          <w:p w14:paraId="7DDB2B34" w14:textId="77777777" w:rsidR="00C84B3D" w:rsidRPr="004B7745" w:rsidRDefault="00C84B3D" w:rsidP="00C84B3D">
            <w:pPr>
              <w:ind w:left="72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hAnsi="Arial" w:cs="Arial"/>
                <w:sz w:val="16"/>
                <w:szCs w:val="16"/>
              </w:rPr>
              <w:t>38</w:t>
            </w:r>
          </w:p>
        </w:tc>
        <w:tc>
          <w:tcPr>
            <w:tcW w:w="1075" w:type="dxa"/>
            <w:vAlign w:val="bottom"/>
          </w:tcPr>
          <w:p w14:paraId="5C15667F" w14:textId="77777777" w:rsidR="00C84B3D" w:rsidRPr="004B7745" w:rsidRDefault="00C84B3D" w:rsidP="00C84B3D">
            <w:pPr>
              <w:ind w:left="1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938" w:type="dxa"/>
          </w:tcPr>
          <w:p w14:paraId="3C09F2AC" w14:textId="77777777" w:rsidR="00C84B3D" w:rsidRPr="0067548E" w:rsidRDefault="00C84B3D" w:rsidP="00C84B3D">
            <w:pPr>
              <w:ind w:right="43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Antenna </w:t>
            </w:r>
          </w:p>
        </w:tc>
        <w:tc>
          <w:tcPr>
            <w:tcW w:w="3651" w:type="dxa"/>
            <w:vAlign w:val="bottom"/>
          </w:tcPr>
          <w:p w14:paraId="64AF96D6" w14:textId="77777777" w:rsidR="00C84B3D" w:rsidRPr="0067548E" w:rsidRDefault="00C84B3D" w:rsidP="00C84B3D">
            <w:pPr>
              <w:ind w:right="45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hAnsi="Arial" w:cs="Arial"/>
                <w:sz w:val="16"/>
                <w:szCs w:val="16"/>
              </w:rPr>
              <w:t>Any Brand/Model</w:t>
            </w:r>
          </w:p>
        </w:tc>
        <w:tc>
          <w:tcPr>
            <w:tcW w:w="896" w:type="dxa"/>
            <w:vAlign w:val="bottom"/>
          </w:tcPr>
          <w:p w14:paraId="3F3A6E3A" w14:textId="77777777" w:rsidR="00C84B3D" w:rsidRPr="0067548E" w:rsidRDefault="00C84B3D" w:rsidP="00C84B3D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4 Nos.</w:t>
            </w:r>
          </w:p>
        </w:tc>
        <w:tc>
          <w:tcPr>
            <w:tcW w:w="545" w:type="dxa"/>
            <w:vAlign w:val="bottom"/>
          </w:tcPr>
          <w:p w14:paraId="3FA382C8" w14:textId="77777777" w:rsidR="00C84B3D" w:rsidRPr="004B7745" w:rsidRDefault="00C84B3D" w:rsidP="00C84B3D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7EDD1914" w14:textId="77777777" w:rsidR="00C84B3D" w:rsidRPr="004B7745" w:rsidRDefault="00C84B3D" w:rsidP="00C84B3D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5CBD5055" w14:textId="77777777" w:rsidTr="00C84B3D">
        <w:trPr>
          <w:trHeight w:val="20"/>
        </w:trPr>
        <w:tc>
          <w:tcPr>
            <w:tcW w:w="416" w:type="dxa"/>
          </w:tcPr>
          <w:p w14:paraId="4F939D5F" w14:textId="77777777" w:rsidR="00C84B3D" w:rsidRPr="004B7745" w:rsidRDefault="00C84B3D" w:rsidP="00C84B3D">
            <w:pPr>
              <w:ind w:left="72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hAnsi="Arial" w:cs="Arial"/>
                <w:sz w:val="16"/>
                <w:szCs w:val="16"/>
              </w:rPr>
              <w:t>39</w:t>
            </w:r>
          </w:p>
        </w:tc>
        <w:tc>
          <w:tcPr>
            <w:tcW w:w="1075" w:type="dxa"/>
            <w:vAlign w:val="bottom"/>
          </w:tcPr>
          <w:p w14:paraId="6D0913E3" w14:textId="77777777" w:rsidR="00C84B3D" w:rsidRPr="004B7745" w:rsidRDefault="00C84B3D" w:rsidP="00C84B3D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938" w:type="dxa"/>
          </w:tcPr>
          <w:p w14:paraId="104CDC29" w14:textId="77777777" w:rsidR="00C84B3D" w:rsidRPr="0067548E" w:rsidRDefault="00C84B3D" w:rsidP="00C84B3D">
            <w:pPr>
              <w:ind w:right="44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Ball bag </w:t>
            </w:r>
          </w:p>
        </w:tc>
        <w:tc>
          <w:tcPr>
            <w:tcW w:w="3651" w:type="dxa"/>
            <w:vAlign w:val="bottom"/>
          </w:tcPr>
          <w:p w14:paraId="6FA6CB90" w14:textId="77777777" w:rsidR="00C84B3D" w:rsidRPr="0067548E" w:rsidRDefault="00C84B3D" w:rsidP="00C84B3D">
            <w:pPr>
              <w:ind w:right="45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 xml:space="preserve">Nivia Ball Carrying Bag (9 Balls)  </w:t>
            </w:r>
          </w:p>
        </w:tc>
        <w:tc>
          <w:tcPr>
            <w:tcW w:w="896" w:type="dxa"/>
            <w:vAlign w:val="bottom"/>
          </w:tcPr>
          <w:p w14:paraId="6CDC35C4" w14:textId="77777777" w:rsidR="00C84B3D" w:rsidRPr="0067548E" w:rsidRDefault="00C84B3D" w:rsidP="00C84B3D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7548E">
              <w:rPr>
                <w:rFonts w:ascii="Arial" w:eastAsia="Arial" w:hAnsi="Arial" w:cs="Arial"/>
                <w:sz w:val="16"/>
                <w:szCs w:val="16"/>
              </w:rPr>
              <w:t>1 Nos.</w:t>
            </w:r>
          </w:p>
        </w:tc>
        <w:tc>
          <w:tcPr>
            <w:tcW w:w="545" w:type="dxa"/>
            <w:vAlign w:val="bottom"/>
          </w:tcPr>
          <w:p w14:paraId="5707941E" w14:textId="77777777" w:rsidR="00C84B3D" w:rsidRPr="004B7745" w:rsidRDefault="00C84B3D" w:rsidP="00C84B3D">
            <w:pPr>
              <w:ind w:right="4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58CA1CBC" w14:textId="77777777" w:rsidR="00C84B3D" w:rsidRPr="004B7745" w:rsidRDefault="00C84B3D" w:rsidP="00C84B3D">
            <w:pPr>
              <w:ind w:right="4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6C300D41" w14:textId="77777777" w:rsidTr="00C84B3D">
        <w:trPr>
          <w:trHeight w:val="20"/>
        </w:trPr>
        <w:tc>
          <w:tcPr>
            <w:tcW w:w="416" w:type="dxa"/>
          </w:tcPr>
          <w:p w14:paraId="65BFA644" w14:textId="77777777" w:rsidR="00C84B3D" w:rsidRPr="004B7745" w:rsidRDefault="00C84B3D" w:rsidP="00C84B3D">
            <w:pPr>
              <w:ind w:right="1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075" w:type="dxa"/>
            <w:vAlign w:val="bottom"/>
          </w:tcPr>
          <w:p w14:paraId="045A734C" w14:textId="77777777" w:rsidR="00C84B3D" w:rsidRPr="004B7745" w:rsidRDefault="00C84B3D" w:rsidP="00C84B3D">
            <w:pPr>
              <w:ind w:right="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938" w:type="dxa"/>
            <w:vAlign w:val="bottom"/>
          </w:tcPr>
          <w:p w14:paraId="1D05D000" w14:textId="77777777" w:rsidR="00C84B3D" w:rsidRPr="004B7745" w:rsidRDefault="00C84B3D" w:rsidP="00C84B3D">
            <w:pPr>
              <w:ind w:right="7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651" w:type="dxa"/>
            <w:vAlign w:val="bottom"/>
          </w:tcPr>
          <w:p w14:paraId="03095BFB" w14:textId="77777777" w:rsidR="00C84B3D" w:rsidRPr="004B7745" w:rsidRDefault="00C84B3D" w:rsidP="00C84B3D">
            <w:pPr>
              <w:ind w:right="6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896" w:type="dxa"/>
            <w:vAlign w:val="bottom"/>
          </w:tcPr>
          <w:p w14:paraId="191A66B5" w14:textId="77777777" w:rsidR="00C84B3D" w:rsidRPr="004B7745" w:rsidRDefault="00C84B3D" w:rsidP="00C84B3D">
            <w:pPr>
              <w:ind w:right="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7745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545" w:type="dxa"/>
            <w:vAlign w:val="bottom"/>
          </w:tcPr>
          <w:p w14:paraId="24E2DBEA" w14:textId="77777777" w:rsidR="00C84B3D" w:rsidRPr="004B7745" w:rsidRDefault="00C84B3D" w:rsidP="00C84B3D">
            <w:pPr>
              <w:ind w:right="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2E1B664B" w14:textId="77777777" w:rsidR="00C84B3D" w:rsidRPr="004B7745" w:rsidRDefault="00C84B3D" w:rsidP="00C84B3D">
            <w:pPr>
              <w:ind w:right="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1DF0DE8B" w14:textId="77777777" w:rsidTr="00C84B3D">
        <w:trPr>
          <w:trHeight w:val="20"/>
        </w:trPr>
        <w:tc>
          <w:tcPr>
            <w:tcW w:w="416" w:type="dxa"/>
          </w:tcPr>
          <w:p w14:paraId="2EDBB6B4" w14:textId="6918137F" w:rsidR="00C84B3D" w:rsidRPr="004B7745" w:rsidRDefault="00C84B3D" w:rsidP="00C84B3D">
            <w:pPr>
              <w:ind w:right="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</w:t>
            </w:r>
          </w:p>
        </w:tc>
        <w:tc>
          <w:tcPr>
            <w:tcW w:w="1075" w:type="dxa"/>
            <w:vAlign w:val="bottom"/>
          </w:tcPr>
          <w:p w14:paraId="3DFCDD99" w14:textId="689DB9F2" w:rsidR="00C84B3D" w:rsidRPr="004B7745" w:rsidRDefault="00C84B3D" w:rsidP="00C84B3D">
            <w:pPr>
              <w:ind w:right="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Transportation charges</w:t>
            </w:r>
          </w:p>
        </w:tc>
        <w:tc>
          <w:tcPr>
            <w:tcW w:w="1938" w:type="dxa"/>
            <w:vAlign w:val="bottom"/>
          </w:tcPr>
          <w:p w14:paraId="28CE17FE" w14:textId="77777777" w:rsidR="00C84B3D" w:rsidRPr="004B7745" w:rsidRDefault="00C84B3D" w:rsidP="00C84B3D">
            <w:pPr>
              <w:ind w:right="7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51" w:type="dxa"/>
            <w:vAlign w:val="bottom"/>
          </w:tcPr>
          <w:p w14:paraId="057B23D9" w14:textId="77777777" w:rsidR="00C84B3D" w:rsidRPr="004B7745" w:rsidRDefault="00C84B3D" w:rsidP="00C84B3D">
            <w:pPr>
              <w:ind w:right="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96" w:type="dxa"/>
            <w:vAlign w:val="bottom"/>
          </w:tcPr>
          <w:p w14:paraId="601AF4A0" w14:textId="135144AC" w:rsidR="00C84B3D" w:rsidRDefault="00C84B3D" w:rsidP="00C84B3D">
            <w:pPr>
              <w:ind w:right="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 Nos.</w:t>
            </w:r>
          </w:p>
        </w:tc>
        <w:tc>
          <w:tcPr>
            <w:tcW w:w="545" w:type="dxa"/>
            <w:vAlign w:val="bottom"/>
          </w:tcPr>
          <w:p w14:paraId="05279231" w14:textId="77777777" w:rsidR="00C84B3D" w:rsidRPr="004B7745" w:rsidRDefault="00C84B3D" w:rsidP="00C84B3D">
            <w:pPr>
              <w:ind w:right="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5A202323" w14:textId="77777777" w:rsidR="00C84B3D" w:rsidRPr="004B7745" w:rsidRDefault="00C84B3D" w:rsidP="00C84B3D">
            <w:pPr>
              <w:ind w:right="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79C2580F" w14:textId="77777777" w:rsidTr="00C84B3D">
        <w:trPr>
          <w:trHeight w:val="20"/>
        </w:trPr>
        <w:tc>
          <w:tcPr>
            <w:tcW w:w="416" w:type="dxa"/>
          </w:tcPr>
          <w:p w14:paraId="3C6DB6B1" w14:textId="77777777" w:rsidR="00C84B3D" w:rsidRPr="004B7745" w:rsidRDefault="00C84B3D" w:rsidP="00C84B3D">
            <w:pPr>
              <w:ind w:right="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75" w:type="dxa"/>
            <w:vAlign w:val="bottom"/>
          </w:tcPr>
          <w:p w14:paraId="58067D50" w14:textId="77777777" w:rsidR="00C84B3D" w:rsidRPr="004B7745" w:rsidRDefault="00C84B3D" w:rsidP="00C84B3D">
            <w:pPr>
              <w:ind w:right="3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8" w:type="dxa"/>
            <w:vAlign w:val="bottom"/>
          </w:tcPr>
          <w:p w14:paraId="0C025E2D" w14:textId="77777777" w:rsidR="00C84B3D" w:rsidRPr="004B7745" w:rsidRDefault="00C84B3D" w:rsidP="00C84B3D">
            <w:pPr>
              <w:ind w:right="7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51" w:type="dxa"/>
            <w:vAlign w:val="bottom"/>
          </w:tcPr>
          <w:p w14:paraId="51E39E57" w14:textId="77777777" w:rsidR="00C84B3D" w:rsidRPr="004B7745" w:rsidRDefault="00C84B3D" w:rsidP="00C84B3D">
            <w:pPr>
              <w:ind w:right="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96" w:type="dxa"/>
            <w:vAlign w:val="bottom"/>
          </w:tcPr>
          <w:p w14:paraId="243E6013" w14:textId="77777777" w:rsidR="00C84B3D" w:rsidRPr="00C84B3D" w:rsidRDefault="00C84B3D" w:rsidP="00C84B3D">
            <w:pPr>
              <w:ind w:right="8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45" w:type="dxa"/>
            <w:vAlign w:val="bottom"/>
          </w:tcPr>
          <w:p w14:paraId="07F88509" w14:textId="77777777" w:rsidR="00C84B3D" w:rsidRPr="004B7745" w:rsidRDefault="00C84B3D" w:rsidP="00C84B3D">
            <w:pPr>
              <w:ind w:right="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64144C5C" w14:textId="77777777" w:rsidR="00C84B3D" w:rsidRPr="004B7745" w:rsidRDefault="00C84B3D" w:rsidP="00C84B3D">
            <w:pPr>
              <w:ind w:right="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5AD6ADDC" w14:textId="77777777" w:rsidTr="00C84B3D">
        <w:trPr>
          <w:trHeight w:val="20"/>
        </w:trPr>
        <w:tc>
          <w:tcPr>
            <w:tcW w:w="416" w:type="dxa"/>
          </w:tcPr>
          <w:p w14:paraId="264495E1" w14:textId="77777777" w:rsidR="00C84B3D" w:rsidRPr="004B7745" w:rsidRDefault="00C84B3D" w:rsidP="00C84B3D">
            <w:pPr>
              <w:ind w:right="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75" w:type="dxa"/>
            <w:vAlign w:val="bottom"/>
          </w:tcPr>
          <w:p w14:paraId="30368E3D" w14:textId="77777777" w:rsidR="00C84B3D" w:rsidRPr="004B7745" w:rsidRDefault="00C84B3D" w:rsidP="00C84B3D">
            <w:pPr>
              <w:ind w:right="3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8" w:type="dxa"/>
            <w:vAlign w:val="bottom"/>
          </w:tcPr>
          <w:p w14:paraId="37FB8829" w14:textId="77777777" w:rsidR="00C84B3D" w:rsidRPr="004B7745" w:rsidRDefault="00C84B3D" w:rsidP="00C84B3D">
            <w:pPr>
              <w:ind w:right="7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51" w:type="dxa"/>
            <w:vAlign w:val="bottom"/>
          </w:tcPr>
          <w:p w14:paraId="47A36A1B" w14:textId="77777777" w:rsidR="00C84B3D" w:rsidRPr="004B7745" w:rsidRDefault="00C84B3D" w:rsidP="00C84B3D">
            <w:pPr>
              <w:ind w:right="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96" w:type="dxa"/>
            <w:vAlign w:val="bottom"/>
          </w:tcPr>
          <w:p w14:paraId="632A6626" w14:textId="1DA52A25" w:rsidR="00C84B3D" w:rsidRPr="00C84B3D" w:rsidRDefault="00C84B3D" w:rsidP="00C84B3D">
            <w:pPr>
              <w:ind w:right="8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84B3D">
              <w:rPr>
                <w:rFonts w:ascii="Arial" w:hAnsi="Arial" w:cs="Arial"/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545" w:type="dxa"/>
            <w:vAlign w:val="bottom"/>
          </w:tcPr>
          <w:p w14:paraId="6C9D9F90" w14:textId="77777777" w:rsidR="00C84B3D" w:rsidRPr="004B7745" w:rsidRDefault="00C84B3D" w:rsidP="00C84B3D">
            <w:pPr>
              <w:ind w:right="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75FF3665" w14:textId="77777777" w:rsidR="00C84B3D" w:rsidRPr="004B7745" w:rsidRDefault="00C84B3D" w:rsidP="00C84B3D">
            <w:pPr>
              <w:ind w:right="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72DCCA40" w14:textId="77777777" w:rsidTr="00C84B3D">
        <w:trPr>
          <w:trHeight w:val="20"/>
        </w:trPr>
        <w:tc>
          <w:tcPr>
            <w:tcW w:w="416" w:type="dxa"/>
          </w:tcPr>
          <w:p w14:paraId="10C32D5F" w14:textId="77777777" w:rsidR="00C84B3D" w:rsidRPr="004B7745" w:rsidRDefault="00C84B3D" w:rsidP="00C84B3D">
            <w:pPr>
              <w:ind w:right="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75" w:type="dxa"/>
            <w:vAlign w:val="bottom"/>
          </w:tcPr>
          <w:p w14:paraId="2AB05162" w14:textId="77777777" w:rsidR="00C84B3D" w:rsidRPr="004B7745" w:rsidRDefault="00C84B3D" w:rsidP="00C84B3D">
            <w:pPr>
              <w:ind w:right="3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8" w:type="dxa"/>
            <w:vAlign w:val="bottom"/>
          </w:tcPr>
          <w:p w14:paraId="492ED519" w14:textId="77777777" w:rsidR="00C84B3D" w:rsidRPr="004B7745" w:rsidRDefault="00C84B3D" w:rsidP="00C84B3D">
            <w:pPr>
              <w:ind w:right="7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51" w:type="dxa"/>
            <w:vAlign w:val="bottom"/>
          </w:tcPr>
          <w:p w14:paraId="24B1F846" w14:textId="77777777" w:rsidR="00C84B3D" w:rsidRPr="004B7745" w:rsidRDefault="00C84B3D" w:rsidP="00C84B3D">
            <w:pPr>
              <w:ind w:right="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96" w:type="dxa"/>
            <w:vAlign w:val="bottom"/>
          </w:tcPr>
          <w:p w14:paraId="5A8E6740" w14:textId="1750A576" w:rsidR="00C84B3D" w:rsidRPr="00C84B3D" w:rsidRDefault="00C84B3D" w:rsidP="00C84B3D">
            <w:pPr>
              <w:ind w:right="8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84B3D">
              <w:rPr>
                <w:rFonts w:ascii="Arial" w:hAnsi="Arial" w:cs="Arial"/>
                <w:b/>
                <w:bCs/>
                <w:sz w:val="16"/>
                <w:szCs w:val="16"/>
              </w:rPr>
              <w:t>GST</w:t>
            </w:r>
          </w:p>
        </w:tc>
        <w:tc>
          <w:tcPr>
            <w:tcW w:w="545" w:type="dxa"/>
            <w:vAlign w:val="bottom"/>
          </w:tcPr>
          <w:p w14:paraId="241BE994" w14:textId="77777777" w:rsidR="00C84B3D" w:rsidRPr="004B7745" w:rsidRDefault="00C84B3D" w:rsidP="00C84B3D">
            <w:pPr>
              <w:ind w:right="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5DDC98BF" w14:textId="77777777" w:rsidR="00C84B3D" w:rsidRPr="004B7745" w:rsidRDefault="00C84B3D" w:rsidP="00C84B3D">
            <w:pPr>
              <w:ind w:right="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4B3D" w:rsidRPr="004B7745" w14:paraId="4813D37E" w14:textId="77777777" w:rsidTr="00C84B3D">
        <w:trPr>
          <w:trHeight w:val="20"/>
        </w:trPr>
        <w:tc>
          <w:tcPr>
            <w:tcW w:w="416" w:type="dxa"/>
          </w:tcPr>
          <w:p w14:paraId="4312B670" w14:textId="77777777" w:rsidR="00C84B3D" w:rsidRPr="004B7745" w:rsidRDefault="00C84B3D" w:rsidP="00C84B3D">
            <w:pPr>
              <w:ind w:right="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75" w:type="dxa"/>
            <w:vAlign w:val="bottom"/>
          </w:tcPr>
          <w:p w14:paraId="3FEDBDAE" w14:textId="77777777" w:rsidR="00C84B3D" w:rsidRPr="004B7745" w:rsidRDefault="00C84B3D" w:rsidP="00C84B3D">
            <w:pPr>
              <w:ind w:right="3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8" w:type="dxa"/>
            <w:vAlign w:val="bottom"/>
          </w:tcPr>
          <w:p w14:paraId="1E9291A2" w14:textId="77777777" w:rsidR="00C84B3D" w:rsidRPr="004B7745" w:rsidRDefault="00C84B3D" w:rsidP="00C84B3D">
            <w:pPr>
              <w:ind w:right="7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51" w:type="dxa"/>
            <w:vAlign w:val="bottom"/>
          </w:tcPr>
          <w:p w14:paraId="77E9AA06" w14:textId="77777777" w:rsidR="00C84B3D" w:rsidRPr="004B7745" w:rsidRDefault="00C84B3D" w:rsidP="00C84B3D">
            <w:pPr>
              <w:ind w:right="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96" w:type="dxa"/>
            <w:vAlign w:val="bottom"/>
          </w:tcPr>
          <w:p w14:paraId="5A2C8E88" w14:textId="2BC65439" w:rsidR="00C84B3D" w:rsidRPr="00C84B3D" w:rsidRDefault="00C84B3D" w:rsidP="00C84B3D">
            <w:pPr>
              <w:ind w:right="8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84B3D">
              <w:rPr>
                <w:rFonts w:ascii="Arial" w:hAnsi="Arial" w:cs="Arial"/>
                <w:b/>
                <w:bCs/>
                <w:sz w:val="16"/>
                <w:szCs w:val="16"/>
              </w:rPr>
              <w:t>Total with GST</w:t>
            </w:r>
          </w:p>
        </w:tc>
        <w:tc>
          <w:tcPr>
            <w:tcW w:w="545" w:type="dxa"/>
            <w:vAlign w:val="bottom"/>
          </w:tcPr>
          <w:p w14:paraId="7A64D60A" w14:textId="77777777" w:rsidR="00C84B3D" w:rsidRPr="004B7745" w:rsidRDefault="00C84B3D" w:rsidP="00C84B3D">
            <w:pPr>
              <w:ind w:right="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1" w:type="dxa"/>
            <w:vAlign w:val="bottom"/>
          </w:tcPr>
          <w:p w14:paraId="09742749" w14:textId="77777777" w:rsidR="00C84B3D" w:rsidRPr="004B7745" w:rsidRDefault="00C84B3D" w:rsidP="00C84B3D">
            <w:pPr>
              <w:ind w:right="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151D06BB" w14:textId="77777777" w:rsidR="0067548E" w:rsidRDefault="0067548E" w:rsidP="00CB3DB6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D24D3F6" w14:textId="77777777" w:rsidR="007C590A" w:rsidRPr="00761A9F" w:rsidRDefault="007C590A" w:rsidP="007C590A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2"/>
        </w:rPr>
      </w:pPr>
      <w:bookmarkStart w:id="0" w:name="_Hlk135758824"/>
      <w:r w:rsidRPr="00761A9F">
        <w:rPr>
          <w:rFonts w:asciiTheme="minorHAnsi" w:eastAsia="Arial" w:hAnsiTheme="minorHAnsi" w:cstheme="minorHAnsi"/>
          <w:spacing w:val="3"/>
          <w:sz w:val="22"/>
          <w:szCs w:val="22"/>
        </w:rPr>
        <w:t>Taxes like GST shall be clearly mentioned. If nothing is mentioned, these charges shall be deemed included.</w:t>
      </w:r>
    </w:p>
    <w:p w14:paraId="08E47C08" w14:textId="77777777" w:rsidR="007C590A" w:rsidRPr="00761A9F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2"/>
        </w:rPr>
      </w:pPr>
      <w:r w:rsidRPr="00761A9F">
        <w:rPr>
          <w:rFonts w:asciiTheme="minorHAnsi" w:eastAsia="Arial" w:hAnsiTheme="minorHAnsi" w:cstheme="minorHAnsi"/>
          <w:spacing w:val="3"/>
          <w:sz w:val="22"/>
          <w:szCs w:val="22"/>
        </w:rPr>
        <w:t>If the supplier does not have a particular item offered in the tender or a different make is being proposed by him, the same should be highlighted/mentioned especially by him.</w:t>
      </w:r>
    </w:p>
    <w:p w14:paraId="4076F587" w14:textId="17D24542" w:rsidR="007C590A" w:rsidRPr="00A631D1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761A9F">
        <w:rPr>
          <w:rFonts w:asciiTheme="minorHAnsi" w:eastAsia="Arial" w:hAnsiTheme="minorHAnsi" w:cstheme="minorHAnsi"/>
          <w:spacing w:val="3"/>
          <w:sz w:val="22"/>
          <w:szCs w:val="22"/>
        </w:rPr>
        <w:t xml:space="preserve">The prices should </w:t>
      </w:r>
      <w:r w:rsidR="00A631D1" w:rsidRPr="00761A9F">
        <w:rPr>
          <w:rFonts w:asciiTheme="minorHAnsi" w:eastAsia="Arial" w:hAnsiTheme="minorHAnsi" w:cstheme="minorHAnsi"/>
          <w:spacing w:val="3"/>
          <w:sz w:val="22"/>
          <w:szCs w:val="22"/>
        </w:rPr>
        <w:t>include</w:t>
      </w:r>
      <w:r w:rsidRPr="00761A9F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all (Packing, forwarding, Transit Insurance, Transportation Loading/unloading, Installation etc.). Loading/unloading up to 50 Mtr. shall be done</w:t>
      </w:r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 by the supplier.</w:t>
      </w:r>
    </w:p>
    <w:p w14:paraId="2EB625D8" w14:textId="412EAA11" w:rsidR="007C590A" w:rsidRPr="00A631D1" w:rsidRDefault="00A631D1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The bid</w:t>
      </w:r>
      <w:r w:rsidR="007C590A" w:rsidRPr="00A631D1">
        <w:rPr>
          <w:rFonts w:asciiTheme="minorHAnsi" w:eastAsia="Arial" w:hAnsiTheme="minorHAnsi" w:cstheme="minorHAnsi"/>
          <w:spacing w:val="3"/>
          <w:szCs w:val="24"/>
        </w:rPr>
        <w:t xml:space="preserve"> should be submitted for F.O.R delivery at the destination i.e. The LNM Institute of Information Technology, Gram – Rupa Ki Nangal, Post – Sumel, Via – Jamdoli, Jaipur- 302031</w:t>
      </w:r>
    </w:p>
    <w:p w14:paraId="1CD6953B" w14:textId="556388EB" w:rsidR="007C590A" w:rsidRPr="00A631D1" w:rsidRDefault="00A631D1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A631D1">
        <w:rPr>
          <w:rFonts w:asciiTheme="minorHAnsi" w:eastAsia="Arial" w:hAnsiTheme="minorHAnsi" w:cstheme="minorHAnsi"/>
          <w:b/>
          <w:spacing w:val="3"/>
          <w:szCs w:val="24"/>
        </w:rPr>
        <w:t>The bid</w:t>
      </w:r>
      <w:r w:rsidR="007C590A" w:rsidRPr="00A631D1">
        <w:rPr>
          <w:rFonts w:asciiTheme="minorHAnsi" w:eastAsia="Arial" w:hAnsiTheme="minorHAnsi" w:cstheme="minorHAnsi"/>
          <w:b/>
          <w:spacing w:val="3"/>
          <w:szCs w:val="24"/>
        </w:rPr>
        <w:t xml:space="preserve"> should be valid for a minimum period of 30 days. The Change in prices shall not be accepted within the validity period.</w:t>
      </w:r>
    </w:p>
    <w:p w14:paraId="6F27B007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6098F434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Pr="00A631D1">
        <w:rPr>
          <w:rFonts w:ascii="Tahoma" w:eastAsia="Arial" w:hAnsi="Tahoma" w:cs="Tahoma"/>
          <w:spacing w:val="3"/>
          <w:sz w:val="18"/>
          <w:szCs w:val="24"/>
        </w:rPr>
        <w:t xml:space="preserve"> shall be decided mutually.</w:t>
      </w:r>
    </w:p>
    <w:p w14:paraId="66DD4BE0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52B4BA2C" w14:textId="2C22E890" w:rsidR="007C590A" w:rsidRPr="00A631D1" w:rsidRDefault="00A631D1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The bid</w:t>
      </w:r>
      <w:r w:rsidR="007C590A" w:rsidRPr="00A631D1">
        <w:rPr>
          <w:rFonts w:asciiTheme="minorHAnsi" w:eastAsia="Arial" w:hAnsiTheme="minorHAnsi" w:cstheme="minorHAnsi"/>
          <w:spacing w:val="3"/>
          <w:szCs w:val="24"/>
        </w:rPr>
        <w:t xml:space="preserve"> should be on the company’s letterhead and should submit their bid in the LNMIIT format </w:t>
      </w:r>
      <w:r w:rsidRPr="00A631D1">
        <w:rPr>
          <w:rFonts w:asciiTheme="minorHAnsi" w:eastAsia="Arial" w:hAnsiTheme="minorHAnsi" w:cstheme="minorHAnsi"/>
          <w:spacing w:val="3"/>
          <w:szCs w:val="24"/>
        </w:rPr>
        <w:t>only.</w:t>
      </w:r>
    </w:p>
    <w:p w14:paraId="7A57161A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Item/Service not supplied by the supplier/service provider should be mentioned separately.</w:t>
      </w:r>
    </w:p>
    <w:p w14:paraId="79F7E7C4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Vendor should provide a photocopy of the cheque/cancelled cheque while presenting the Invoice to LNMIIT.</w:t>
      </w:r>
    </w:p>
    <w:p w14:paraId="36834204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can be done before quoting the rate in the tender to clear up any confusion regarding project details, the scope of work, and solicitation of documents. </w:t>
      </w:r>
    </w:p>
    <w:p w14:paraId="64885803" w14:textId="1E3FF9F5" w:rsidR="007C590A" w:rsidRPr="00A631D1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If any vendor is </w:t>
      </w:r>
      <w:r w:rsidR="00A631D1" w:rsidRPr="00A631D1">
        <w:rPr>
          <w:rFonts w:asciiTheme="minorHAnsi" w:eastAsia="Arial" w:hAnsiTheme="minorHAnsi" w:cstheme="minorHAnsi"/>
          <w:spacing w:val="3"/>
          <w:szCs w:val="24"/>
        </w:rPr>
        <w:t>applying</w:t>
      </w:r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 for </w:t>
      </w:r>
      <w:r w:rsidR="00A631D1" w:rsidRPr="00A631D1">
        <w:rPr>
          <w:rFonts w:asciiTheme="minorHAnsi" w:eastAsia="Arial" w:hAnsiTheme="minorHAnsi" w:cstheme="minorHAnsi"/>
          <w:spacing w:val="3"/>
          <w:szCs w:val="24"/>
        </w:rPr>
        <w:t>the first</w:t>
      </w:r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 time in the LNMIIT, Jaipur then they must submit their last three years working/ supplying record in the </w:t>
      </w:r>
      <w:proofErr w:type="gramStart"/>
      <w:r w:rsidRPr="00A631D1">
        <w:rPr>
          <w:rFonts w:asciiTheme="minorHAnsi" w:eastAsia="Arial" w:hAnsiTheme="minorHAnsi" w:cstheme="minorHAnsi"/>
          <w:spacing w:val="3"/>
          <w:szCs w:val="24"/>
        </w:rPr>
        <w:t>particular work</w:t>
      </w:r>
      <w:proofErr w:type="gramEnd"/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 domain.</w:t>
      </w:r>
    </w:p>
    <w:p w14:paraId="5DA54CA5" w14:textId="174AFBEA" w:rsidR="007C590A" w:rsidRPr="00A631D1" w:rsidRDefault="00A631D1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Vendors</w:t>
      </w:r>
      <w:r w:rsidR="007C590A" w:rsidRPr="00A631D1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3"/>
          <w:szCs w:val="24"/>
        </w:rPr>
        <w:t>must</w:t>
      </w:r>
      <w:r w:rsidR="007C590A" w:rsidRPr="00A631D1">
        <w:rPr>
          <w:rFonts w:asciiTheme="minorHAnsi" w:eastAsia="Arial" w:hAnsiTheme="minorHAnsi" w:cstheme="minorHAnsi"/>
          <w:spacing w:val="3"/>
          <w:szCs w:val="24"/>
        </w:rPr>
        <w:t xml:space="preserve"> submit their bids in the LNMIIT format other than that given format shall be rejected. </w:t>
      </w:r>
    </w:p>
    <w:p w14:paraId="297A42D0" w14:textId="77777777" w:rsidR="007C590A" w:rsidRPr="00A631D1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</w:p>
    <w:p w14:paraId="5261FC7B" w14:textId="172878BE" w:rsidR="007C590A" w:rsidRPr="00A631D1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  <w:r w:rsidRPr="00A631D1">
        <w:rPr>
          <w:rFonts w:asciiTheme="minorHAnsi" w:eastAsia="Calibri" w:hAnsiTheme="minorHAnsi" w:cstheme="minorHAnsi"/>
          <w:i/>
          <w:szCs w:val="24"/>
        </w:rPr>
        <w:t xml:space="preserve">All charges applicable shall be clearly mentioned </w:t>
      </w:r>
      <w:r w:rsidR="00A631D1" w:rsidRPr="00A631D1">
        <w:rPr>
          <w:rFonts w:asciiTheme="minorHAnsi" w:eastAsia="Calibri" w:hAnsiTheme="minorHAnsi" w:cstheme="minorHAnsi"/>
          <w:i/>
          <w:szCs w:val="24"/>
        </w:rPr>
        <w:t>in</w:t>
      </w:r>
      <w:r w:rsidRPr="00A631D1">
        <w:rPr>
          <w:rFonts w:asciiTheme="minorHAnsi" w:eastAsia="Calibri" w:hAnsiTheme="minorHAnsi" w:cstheme="minorHAnsi"/>
          <w:i/>
          <w:szCs w:val="24"/>
        </w:rPr>
        <w:t xml:space="preserve"> the offer. If nothing is mentioned in the offer, the quoted price shall be treated as final, and nothing extra shall be paid extra. </w:t>
      </w:r>
    </w:p>
    <w:p w14:paraId="141FC923" w14:textId="77777777" w:rsidR="007C590A" w:rsidRPr="00A631D1" w:rsidRDefault="007C590A" w:rsidP="007C590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6849F291" w14:textId="16D7CCBA" w:rsidR="001C276D" w:rsidRPr="00C65DAA" w:rsidRDefault="007C590A" w:rsidP="00C65DA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A631D1">
        <w:rPr>
          <w:rFonts w:asciiTheme="minorHAnsi" w:eastAsia="Calibri" w:hAnsiTheme="minorHAnsi" w:cstheme="minorHAnsi"/>
          <w:i/>
          <w:szCs w:val="24"/>
        </w:rPr>
        <w:t>Signature with seal</w:t>
      </w:r>
      <w:bookmarkEnd w:id="0"/>
    </w:p>
    <w:sectPr w:rsidR="001C276D" w:rsidRPr="00C65DAA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CA6D43"/>
    <w:multiLevelType w:val="hybridMultilevel"/>
    <w:tmpl w:val="29947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4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6F105EC"/>
    <w:multiLevelType w:val="hybridMultilevel"/>
    <w:tmpl w:val="B6DEDAD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9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9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1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5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463818546">
    <w:abstractNumId w:val="37"/>
  </w:num>
  <w:num w:numId="2" w16cid:durableId="847057687">
    <w:abstractNumId w:val="27"/>
  </w:num>
  <w:num w:numId="3" w16cid:durableId="1190027211">
    <w:abstractNumId w:val="22"/>
  </w:num>
  <w:num w:numId="4" w16cid:durableId="1575775981">
    <w:abstractNumId w:val="10"/>
  </w:num>
  <w:num w:numId="5" w16cid:durableId="1158693531">
    <w:abstractNumId w:val="33"/>
  </w:num>
  <w:num w:numId="6" w16cid:durableId="956906737">
    <w:abstractNumId w:val="30"/>
  </w:num>
  <w:num w:numId="7" w16cid:durableId="452947952">
    <w:abstractNumId w:val="8"/>
  </w:num>
  <w:num w:numId="8" w16cid:durableId="266012880">
    <w:abstractNumId w:val="3"/>
  </w:num>
  <w:num w:numId="9" w16cid:durableId="834342497">
    <w:abstractNumId w:val="26"/>
  </w:num>
  <w:num w:numId="10" w16cid:durableId="1078286967">
    <w:abstractNumId w:val="18"/>
  </w:num>
  <w:num w:numId="11" w16cid:durableId="198475430">
    <w:abstractNumId w:val="24"/>
  </w:num>
  <w:num w:numId="12" w16cid:durableId="1581649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64563979">
    <w:abstractNumId w:val="23"/>
  </w:num>
  <w:num w:numId="14" w16cid:durableId="1258366958">
    <w:abstractNumId w:val="21"/>
  </w:num>
  <w:num w:numId="15" w16cid:durableId="920337115">
    <w:abstractNumId w:val="28"/>
  </w:num>
  <w:num w:numId="16" w16cid:durableId="710884686">
    <w:abstractNumId w:val="23"/>
  </w:num>
  <w:num w:numId="17" w16cid:durableId="578439830">
    <w:abstractNumId w:val="4"/>
  </w:num>
  <w:num w:numId="18" w16cid:durableId="155154959">
    <w:abstractNumId w:val="34"/>
  </w:num>
  <w:num w:numId="19" w16cid:durableId="404038424">
    <w:abstractNumId w:val="0"/>
  </w:num>
  <w:num w:numId="20" w16cid:durableId="62027569">
    <w:abstractNumId w:val="19"/>
  </w:num>
  <w:num w:numId="21" w16cid:durableId="1280139838">
    <w:abstractNumId w:val="17"/>
  </w:num>
  <w:num w:numId="22" w16cid:durableId="642007193">
    <w:abstractNumId w:val="31"/>
  </w:num>
  <w:num w:numId="23" w16cid:durableId="1309167798">
    <w:abstractNumId w:val="32"/>
  </w:num>
  <w:num w:numId="24" w16cid:durableId="2090271382">
    <w:abstractNumId w:val="16"/>
  </w:num>
  <w:num w:numId="25" w16cid:durableId="1337610874">
    <w:abstractNumId w:val="7"/>
  </w:num>
  <w:num w:numId="26" w16cid:durableId="167938218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66886130">
    <w:abstractNumId w:val="1"/>
  </w:num>
  <w:num w:numId="28" w16cid:durableId="1457136479">
    <w:abstractNumId w:val="25"/>
  </w:num>
  <w:num w:numId="29" w16cid:durableId="883516800">
    <w:abstractNumId w:val="6"/>
  </w:num>
  <w:num w:numId="30" w16cid:durableId="795026779">
    <w:abstractNumId w:val="29"/>
  </w:num>
  <w:num w:numId="31" w16cid:durableId="836386517">
    <w:abstractNumId w:val="14"/>
  </w:num>
  <w:num w:numId="32" w16cid:durableId="1367679007">
    <w:abstractNumId w:val="13"/>
  </w:num>
  <w:num w:numId="33" w16cid:durableId="1208567800">
    <w:abstractNumId w:val="20"/>
  </w:num>
  <w:num w:numId="34" w16cid:durableId="12990439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84705680">
    <w:abstractNumId w:val="11"/>
  </w:num>
  <w:num w:numId="36" w16cid:durableId="415440495">
    <w:abstractNumId w:val="15"/>
  </w:num>
  <w:num w:numId="37" w16cid:durableId="991446003">
    <w:abstractNumId w:val="35"/>
  </w:num>
  <w:num w:numId="38" w16cid:durableId="45498865">
    <w:abstractNumId w:val="36"/>
  </w:num>
  <w:num w:numId="39" w16cid:durableId="1610893333">
    <w:abstractNumId w:val="9"/>
  </w:num>
  <w:num w:numId="40" w16cid:durableId="1397124667">
    <w:abstractNumId w:val="5"/>
  </w:num>
  <w:num w:numId="41" w16cid:durableId="2071029652">
    <w:abstractNumId w:val="2"/>
  </w:num>
  <w:num w:numId="42" w16cid:durableId="79583595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413F1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0C9E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0664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8E"/>
    <w:rsid w:val="006754D4"/>
    <w:rsid w:val="00694E23"/>
    <w:rsid w:val="00695110"/>
    <w:rsid w:val="006A1E9D"/>
    <w:rsid w:val="006A75EF"/>
    <w:rsid w:val="006D2543"/>
    <w:rsid w:val="0070485B"/>
    <w:rsid w:val="0071036E"/>
    <w:rsid w:val="00724744"/>
    <w:rsid w:val="00726EF8"/>
    <w:rsid w:val="00753F39"/>
    <w:rsid w:val="00761473"/>
    <w:rsid w:val="00761A9F"/>
    <w:rsid w:val="00763D6A"/>
    <w:rsid w:val="007646CB"/>
    <w:rsid w:val="00770533"/>
    <w:rsid w:val="00773AC9"/>
    <w:rsid w:val="007B09C3"/>
    <w:rsid w:val="007C590A"/>
    <w:rsid w:val="007E1FF1"/>
    <w:rsid w:val="007E6C39"/>
    <w:rsid w:val="008048D1"/>
    <w:rsid w:val="00807A30"/>
    <w:rsid w:val="00811F6E"/>
    <w:rsid w:val="00812A53"/>
    <w:rsid w:val="008141D0"/>
    <w:rsid w:val="00820A45"/>
    <w:rsid w:val="0083424E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C3C50"/>
    <w:rsid w:val="008E2E6F"/>
    <w:rsid w:val="00915DE3"/>
    <w:rsid w:val="0092029F"/>
    <w:rsid w:val="009326E0"/>
    <w:rsid w:val="009536DE"/>
    <w:rsid w:val="00956C83"/>
    <w:rsid w:val="00984A02"/>
    <w:rsid w:val="00985703"/>
    <w:rsid w:val="009A6BF0"/>
    <w:rsid w:val="009B0DAC"/>
    <w:rsid w:val="009C425B"/>
    <w:rsid w:val="009F4BBD"/>
    <w:rsid w:val="00A050E8"/>
    <w:rsid w:val="00A05D53"/>
    <w:rsid w:val="00A06643"/>
    <w:rsid w:val="00A11114"/>
    <w:rsid w:val="00A14ACE"/>
    <w:rsid w:val="00A20D65"/>
    <w:rsid w:val="00A3506E"/>
    <w:rsid w:val="00A35D02"/>
    <w:rsid w:val="00A4256A"/>
    <w:rsid w:val="00A42B7C"/>
    <w:rsid w:val="00A42FF1"/>
    <w:rsid w:val="00A45F3A"/>
    <w:rsid w:val="00A464E6"/>
    <w:rsid w:val="00A631D1"/>
    <w:rsid w:val="00A9479E"/>
    <w:rsid w:val="00A956DE"/>
    <w:rsid w:val="00AA2232"/>
    <w:rsid w:val="00AB343E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534E2"/>
    <w:rsid w:val="00B847A9"/>
    <w:rsid w:val="00BA651D"/>
    <w:rsid w:val="00BD33B5"/>
    <w:rsid w:val="00BE6186"/>
    <w:rsid w:val="00BE6D49"/>
    <w:rsid w:val="00C04D95"/>
    <w:rsid w:val="00C13C3F"/>
    <w:rsid w:val="00C23263"/>
    <w:rsid w:val="00C24DE7"/>
    <w:rsid w:val="00C33C3C"/>
    <w:rsid w:val="00C53125"/>
    <w:rsid w:val="00C62D83"/>
    <w:rsid w:val="00C65DAA"/>
    <w:rsid w:val="00C662BD"/>
    <w:rsid w:val="00C667DC"/>
    <w:rsid w:val="00C7271E"/>
    <w:rsid w:val="00C80F30"/>
    <w:rsid w:val="00C84B3D"/>
    <w:rsid w:val="00C9233D"/>
    <w:rsid w:val="00C9629A"/>
    <w:rsid w:val="00CA4079"/>
    <w:rsid w:val="00CA4BDF"/>
    <w:rsid w:val="00CA63CA"/>
    <w:rsid w:val="00CB3DB6"/>
    <w:rsid w:val="00CC498F"/>
    <w:rsid w:val="00CE127C"/>
    <w:rsid w:val="00CE798E"/>
    <w:rsid w:val="00CF0311"/>
    <w:rsid w:val="00D22363"/>
    <w:rsid w:val="00D22A11"/>
    <w:rsid w:val="00D27297"/>
    <w:rsid w:val="00D3359D"/>
    <w:rsid w:val="00D45794"/>
    <w:rsid w:val="00D677F3"/>
    <w:rsid w:val="00D7517C"/>
    <w:rsid w:val="00D755D6"/>
    <w:rsid w:val="00D76586"/>
    <w:rsid w:val="00D829F3"/>
    <w:rsid w:val="00D91EDB"/>
    <w:rsid w:val="00D93218"/>
    <w:rsid w:val="00DA40DD"/>
    <w:rsid w:val="00DD0DFE"/>
    <w:rsid w:val="00E0056C"/>
    <w:rsid w:val="00E3178F"/>
    <w:rsid w:val="00E62DEA"/>
    <w:rsid w:val="00E634D5"/>
    <w:rsid w:val="00E749F2"/>
    <w:rsid w:val="00E91804"/>
    <w:rsid w:val="00E93B17"/>
    <w:rsid w:val="00EB7E9E"/>
    <w:rsid w:val="00EC03ED"/>
    <w:rsid w:val="00ED0363"/>
    <w:rsid w:val="00ED25B3"/>
    <w:rsid w:val="00ED355F"/>
    <w:rsid w:val="00ED618E"/>
    <w:rsid w:val="00EF3711"/>
    <w:rsid w:val="00F2086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9608C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EF5FC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3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character" w:customStyle="1" w:styleId="il">
    <w:name w:val="il"/>
    <w:basedOn w:val="DefaultParagraphFont"/>
    <w:rsid w:val="00CE798E"/>
  </w:style>
  <w:style w:type="paragraph" w:styleId="NormalWeb">
    <w:name w:val="Normal (Web)"/>
    <w:basedOn w:val="Normal"/>
    <w:uiPriority w:val="99"/>
    <w:semiHidden/>
    <w:unhideWhenUsed/>
    <w:rsid w:val="00761A9F"/>
    <w:pPr>
      <w:spacing w:before="100" w:beforeAutospacing="1" w:after="100" w:afterAutospacing="1"/>
    </w:pPr>
    <w:rPr>
      <w:sz w:val="24"/>
      <w:szCs w:val="24"/>
    </w:rPr>
  </w:style>
  <w:style w:type="paragraph" w:styleId="NoSpacing">
    <w:name w:val="No Spacing"/>
    <w:uiPriority w:val="1"/>
    <w:qFormat/>
    <w:rsid w:val="00761A9F"/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table" w:customStyle="1" w:styleId="TableGrid0">
    <w:name w:val="TableGrid"/>
    <w:rsid w:val="0067548E"/>
    <w:rPr>
      <w:rFonts w:asciiTheme="minorHAnsi" w:eastAsiaTheme="minorEastAsia" w:hAnsiTheme="minorHAnsi" w:cstheme="minorBidi"/>
      <w:kern w:val="2"/>
      <w:sz w:val="22"/>
      <w:szCs w:val="22"/>
      <w:lang w:val="en-IN" w:eastAsia="en-IN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-size-large">
    <w:name w:val="a-size-large"/>
    <w:basedOn w:val="DefaultParagraphFont"/>
    <w:rsid w:val="006754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8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6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5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2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8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8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2384C-0EFD-4493-966D-5FE34801A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1665</Words>
  <Characters>9491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6</cp:revision>
  <cp:lastPrinted>2023-08-02T05:09:00Z</cp:lastPrinted>
  <dcterms:created xsi:type="dcterms:W3CDTF">2023-12-18T09:28:00Z</dcterms:created>
  <dcterms:modified xsi:type="dcterms:W3CDTF">2023-12-19T11:41:00Z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