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2071D5E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C2440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3C2440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606410FC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C2440">
        <w:rPr>
          <w:rFonts w:asciiTheme="minorHAnsi" w:hAnsiTheme="minorHAnsi" w:cstheme="minorHAnsi"/>
          <w:sz w:val="24"/>
          <w:szCs w:val="22"/>
          <w:highlight w:val="yellow"/>
        </w:rPr>
        <w:t>10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3C2440">
        <w:rPr>
          <w:rFonts w:asciiTheme="minorHAnsi" w:hAnsiTheme="minorHAnsi" w:cstheme="minorHAnsi"/>
          <w:sz w:val="24"/>
          <w:szCs w:val="22"/>
          <w:highlight w:val="yellow"/>
        </w:rPr>
        <w:t>02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A6E2AAC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2FCF96E9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030"/>
        <w:gridCol w:w="3870"/>
        <w:gridCol w:w="1080"/>
        <w:gridCol w:w="1890"/>
      </w:tblGrid>
      <w:tr w:rsidR="004A065C" w:rsidRPr="00D45794" w14:paraId="6631F35C" w14:textId="77777777" w:rsidTr="004A065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4A065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108F5CE3" w:rsidR="004A065C" w:rsidRPr="00D45794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Siemens PLC S7-300 CPU 313C Series 6ES7313-5BG01-0AB0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32462" w14:textId="129AFB0A" w:rsidR="004A065C" w:rsidRPr="00D45794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Compact CPU with MPI, 24 DI/16 DO 4 AI 2 AO, 1 Pt100, 3 high speed counters (30kHz) Integer Power supply 24 VDC, work memory 128 KB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7B5533D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4A065C" w:rsidRPr="00D45794" w14:paraId="44708643" w14:textId="77777777" w:rsidTr="004A065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E95D61C" w:rsidR="004A065C" w:rsidRPr="00D54426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Festo Desktop Power Supply 24 VDC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E050E" w14:textId="53A886AC" w:rsidR="004A065C" w:rsidRP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Input Voltage: 240V AC</w:t>
            </w:r>
          </w:p>
          <w:p w14:paraId="21D4E8F1" w14:textId="03435692" w:rsidR="00FC5144" w:rsidRP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Output Voltage: 24V DC</w:t>
            </w:r>
          </w:p>
          <w:p w14:paraId="495CC999" w14:textId="2B395E53" w:rsid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maximum output current of the power supply: 4 A</w:t>
            </w:r>
          </w:p>
          <w:p w14:paraId="759BD0EA" w14:textId="1EEECDDE" w:rsidR="00BF665B" w:rsidRPr="00FC5144" w:rsidRDefault="00BF665B" w:rsidP="00BF665B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BF665B">
              <w:rPr>
                <w:rFonts w:asciiTheme="minorHAnsi" w:hAnsiTheme="minorHAnsi" w:cstheme="minorHAnsi"/>
                <w:color w:val="000000"/>
              </w:rPr>
              <w:t>hort circuit and overload protected</w:t>
            </w:r>
          </w:p>
          <w:p w14:paraId="5F4D8ADE" w14:textId="6AD4689B" w:rsidR="00FC5144" w:rsidRPr="00D54426" w:rsidRDefault="00FC5144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3EF0729B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0DBECECE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FF92CF4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E91EC23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1722"/>
        <w:gridCol w:w="3160"/>
        <w:gridCol w:w="630"/>
        <w:gridCol w:w="701"/>
        <w:gridCol w:w="946"/>
        <w:gridCol w:w="1426"/>
      </w:tblGrid>
      <w:tr w:rsidR="004A065C" w:rsidRPr="006942C6" w14:paraId="2E1D52FC" w14:textId="77777777" w:rsidTr="004A065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4A065C" w:rsidRPr="006942C6" w14:paraId="5F82EEA8" w14:textId="77777777" w:rsidTr="003C2440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4A065C" w:rsidRPr="006942C6" w:rsidRDefault="004A065C" w:rsidP="004A065C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2B957C3A" w:rsidR="004A065C" w:rsidRPr="006942C6" w:rsidRDefault="004A065C" w:rsidP="003C2440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Siemens PLC S7-300 CPU 313C Series 6ES7313-5BG01-0AB0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E30A" w14:textId="20CB7EC9" w:rsidR="004A065C" w:rsidRPr="006942C6" w:rsidRDefault="004A065C" w:rsidP="004A065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Compact CPU with MPI, 24 DI/16 DO 4 AI 2 AO, 1 Pt100, 3 high speed counters (30kHz) Integer Power supply 24 VDC, work memory 128 KB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0E8C5" w14:textId="545DDE05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7761" w14:textId="23935D1B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4A065C" w:rsidRPr="006942C6" w14:paraId="5BE166CF" w14:textId="77777777" w:rsidTr="003C2440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4A065C" w:rsidRPr="006942C6" w:rsidRDefault="004A065C" w:rsidP="004A06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67679ED6" w:rsidR="004A065C" w:rsidRPr="00D54426" w:rsidRDefault="004A065C" w:rsidP="003C244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Festo Desktop Power Supply 24 VDC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369F" w14:textId="77777777" w:rsidR="00FC5144" w:rsidRPr="00FC5144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Input Voltage: 240V AC</w:t>
            </w:r>
          </w:p>
          <w:p w14:paraId="19C2459C" w14:textId="77777777" w:rsidR="00FC5144" w:rsidRPr="00FC5144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Output Voltage: 24V DC</w:t>
            </w:r>
          </w:p>
          <w:p w14:paraId="7FFC3BE8" w14:textId="77777777" w:rsidR="004A065C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maximum output current of the power supply: 4 A</w:t>
            </w:r>
          </w:p>
          <w:p w14:paraId="13926DB5" w14:textId="2F486864" w:rsidR="00BF665B" w:rsidRPr="00BF665B" w:rsidRDefault="00BF665B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BF665B">
              <w:rPr>
                <w:rFonts w:asciiTheme="minorHAnsi" w:hAnsiTheme="minorHAnsi" w:cstheme="minorHAnsi"/>
                <w:color w:val="000000"/>
              </w:rPr>
              <w:t>hort circuit and overload protected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E887F" w14:textId="39FDF448" w:rsidR="004A065C" w:rsidRDefault="004A065C" w:rsidP="004A065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4D6C" w14:textId="046D2B5E" w:rsidR="004A065C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4A065C">
        <w:trPr>
          <w:trHeight w:val="79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4A065C">
        <w:trPr>
          <w:trHeight w:val="79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4A065C">
        <w:trPr>
          <w:trHeight w:val="80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7F0280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E31FD1"/>
    <w:multiLevelType w:val="hybridMultilevel"/>
    <w:tmpl w:val="8F7E5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26850506">
    <w:abstractNumId w:val="36"/>
  </w:num>
  <w:num w:numId="2" w16cid:durableId="592279249">
    <w:abstractNumId w:val="26"/>
  </w:num>
  <w:num w:numId="3" w16cid:durableId="1261178940">
    <w:abstractNumId w:val="20"/>
  </w:num>
  <w:num w:numId="4" w16cid:durableId="1498496863">
    <w:abstractNumId w:val="9"/>
  </w:num>
  <w:num w:numId="5" w16cid:durableId="1487429057">
    <w:abstractNumId w:val="32"/>
  </w:num>
  <w:num w:numId="6" w16cid:durableId="454763015">
    <w:abstractNumId w:val="29"/>
  </w:num>
  <w:num w:numId="7" w16cid:durableId="932473323">
    <w:abstractNumId w:val="7"/>
  </w:num>
  <w:num w:numId="8" w16cid:durableId="1845590509">
    <w:abstractNumId w:val="2"/>
  </w:num>
  <w:num w:numId="9" w16cid:durableId="561331101">
    <w:abstractNumId w:val="25"/>
  </w:num>
  <w:num w:numId="10" w16cid:durableId="1560509756">
    <w:abstractNumId w:val="16"/>
  </w:num>
  <w:num w:numId="11" w16cid:durableId="2145349744">
    <w:abstractNumId w:val="23"/>
  </w:num>
  <w:num w:numId="12" w16cid:durableId="19633424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2258170">
    <w:abstractNumId w:val="21"/>
  </w:num>
  <w:num w:numId="14" w16cid:durableId="269820754">
    <w:abstractNumId w:val="19"/>
  </w:num>
  <w:num w:numId="15" w16cid:durableId="996690419">
    <w:abstractNumId w:val="27"/>
  </w:num>
  <w:num w:numId="16" w16cid:durableId="281308279">
    <w:abstractNumId w:val="21"/>
  </w:num>
  <w:num w:numId="17" w16cid:durableId="948046889">
    <w:abstractNumId w:val="3"/>
  </w:num>
  <w:num w:numId="18" w16cid:durableId="1092119762">
    <w:abstractNumId w:val="33"/>
  </w:num>
  <w:num w:numId="19" w16cid:durableId="1606769905">
    <w:abstractNumId w:val="0"/>
  </w:num>
  <w:num w:numId="20" w16cid:durableId="758676784">
    <w:abstractNumId w:val="17"/>
  </w:num>
  <w:num w:numId="21" w16cid:durableId="1089500100">
    <w:abstractNumId w:val="15"/>
  </w:num>
  <w:num w:numId="22" w16cid:durableId="555970497">
    <w:abstractNumId w:val="30"/>
  </w:num>
  <w:num w:numId="23" w16cid:durableId="488063225">
    <w:abstractNumId w:val="31"/>
  </w:num>
  <w:num w:numId="24" w16cid:durableId="1403679498">
    <w:abstractNumId w:val="14"/>
  </w:num>
  <w:num w:numId="25" w16cid:durableId="1569875287">
    <w:abstractNumId w:val="6"/>
  </w:num>
  <w:num w:numId="26" w16cid:durableId="16707184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469524">
    <w:abstractNumId w:val="1"/>
  </w:num>
  <w:num w:numId="28" w16cid:durableId="1609310239">
    <w:abstractNumId w:val="24"/>
  </w:num>
  <w:num w:numId="29" w16cid:durableId="910231307">
    <w:abstractNumId w:val="5"/>
  </w:num>
  <w:num w:numId="30" w16cid:durableId="942570483">
    <w:abstractNumId w:val="28"/>
  </w:num>
  <w:num w:numId="31" w16cid:durableId="1643122284">
    <w:abstractNumId w:val="12"/>
  </w:num>
  <w:num w:numId="32" w16cid:durableId="272790664">
    <w:abstractNumId w:val="11"/>
  </w:num>
  <w:num w:numId="33" w16cid:durableId="414713121">
    <w:abstractNumId w:val="18"/>
  </w:num>
  <w:num w:numId="34" w16cid:durableId="8344164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9636104">
    <w:abstractNumId w:val="10"/>
  </w:num>
  <w:num w:numId="36" w16cid:durableId="904989330">
    <w:abstractNumId w:val="13"/>
  </w:num>
  <w:num w:numId="37" w16cid:durableId="1801458418">
    <w:abstractNumId w:val="34"/>
  </w:num>
  <w:num w:numId="38" w16cid:durableId="1928804218">
    <w:abstractNumId w:val="35"/>
  </w:num>
  <w:num w:numId="39" w16cid:durableId="626546630">
    <w:abstractNumId w:val="8"/>
  </w:num>
  <w:num w:numId="40" w16cid:durableId="189145507">
    <w:abstractNumId w:val="4"/>
  </w:num>
  <w:num w:numId="41" w16cid:durableId="161509538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04903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2440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7F0280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665B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C514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1F76A-A714-46B9-812A-B44D93A5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11</cp:revision>
  <cp:lastPrinted>2023-08-02T05:09:00Z</cp:lastPrinted>
  <dcterms:created xsi:type="dcterms:W3CDTF">2023-09-05T05:12:00Z</dcterms:created>
  <dcterms:modified xsi:type="dcterms:W3CDTF">2024-01-26T11:44:00Z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