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56C3F23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</w:t>
      </w:r>
      <w:bookmarkEnd w:id="0"/>
      <w:r w:rsidR="00B54AF9">
        <w:rPr>
          <w:rFonts w:asciiTheme="minorHAnsi" w:hAnsiTheme="minorHAnsi" w:cstheme="minorHAnsi"/>
          <w:b/>
          <w:bCs/>
          <w:sz w:val="24"/>
          <w:szCs w:val="24"/>
        </w:rPr>
        <w:t>Raspberry Pi 4 with Power Adapter USB-C Type, 32 GB Memory Card, HDMI Cable and Pi 4 Case</w:t>
      </w:r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A2F5A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3A2F5A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100DC4AD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A2F5A">
        <w:rPr>
          <w:rFonts w:asciiTheme="minorHAnsi" w:hAnsiTheme="minorHAnsi" w:cstheme="minorHAnsi"/>
          <w:sz w:val="24"/>
          <w:szCs w:val="22"/>
          <w:highlight w:val="yellow"/>
        </w:rPr>
        <w:t>10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0</w:t>
      </w:r>
      <w:r w:rsidR="003A2F5A">
        <w:rPr>
          <w:rFonts w:asciiTheme="minorHAnsi" w:hAnsiTheme="minorHAnsi" w:cstheme="minorHAnsi"/>
          <w:sz w:val="24"/>
          <w:szCs w:val="22"/>
          <w:highlight w:val="yellow"/>
        </w:rPr>
        <w:t>2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60604C2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>and “Commercial Bid</w:t>
      </w:r>
      <w:r w:rsidR="00B54AF9">
        <w:rPr>
          <w:rFonts w:asciiTheme="minorHAnsi" w:hAnsiTheme="minorHAnsi" w:cstheme="minorHAnsi"/>
          <w:sz w:val="24"/>
          <w:szCs w:val="24"/>
        </w:rPr>
        <w:t xml:space="preserve"> for 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2BF63730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390"/>
        <w:gridCol w:w="3510"/>
        <w:gridCol w:w="1080"/>
        <w:gridCol w:w="1890"/>
      </w:tblGrid>
      <w:tr w:rsidR="004A065C" w:rsidRPr="00D45794" w14:paraId="6631F35C" w14:textId="77777777" w:rsidTr="003A2F5A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3A2F5A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B54AF9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B54AF9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735706" w14:textId="77777777" w:rsidR="00B54AF9" w:rsidRDefault="00B54AF9" w:rsidP="003A2F5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 xml:space="preserve">Supply of Raspberry Pi 4 </w:t>
            </w:r>
          </w:p>
          <w:p w14:paraId="31A42DFF" w14:textId="02855F5D" w:rsidR="00ED39C6" w:rsidRPr="00B54AF9" w:rsidRDefault="00ED39C6" w:rsidP="003A2F5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</w:p>
          <w:p w14:paraId="557DAB83" w14:textId="7B16D9D0" w:rsidR="00B54AF9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Power Adapter USB-C Type</w:t>
            </w:r>
            <w:r w:rsidRPr="00B54AF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4838100A" w14:textId="77777777" w:rsidR="00B54AF9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 xml:space="preserve">32 GB Memory Card, </w:t>
            </w:r>
          </w:p>
          <w:p w14:paraId="1B007A5F" w14:textId="7C633C4A" w:rsidR="00B54AF9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 xml:space="preserve">HDMI Cable </w:t>
            </w:r>
          </w:p>
          <w:p w14:paraId="53EDCE7E" w14:textId="29CC3B02" w:rsidR="004A065C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Pi 4 Case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1EB4C" w14:textId="77777777" w:rsidR="00337483" w:rsidRDefault="00337483" w:rsidP="00337483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3748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Model- Raspberry Pi 4 B</w:t>
            </w:r>
          </w:p>
          <w:p w14:paraId="3B8C7902" w14:textId="77777777" w:rsidR="00337483" w:rsidRPr="00337483" w:rsidRDefault="00337483" w:rsidP="00337483">
            <w:pP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37483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Specifications:</w:t>
            </w:r>
          </w:p>
          <w:p w14:paraId="15CD2B68" w14:textId="52D09A60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Broadcom BCM2711, quad-core Cortex-A72 (ARM v8) 64-bit SoC @ 1.5GHz</w:t>
            </w:r>
            <w:r w:rsidR="00EE21C4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 xml:space="preserve"> processor</w:t>
            </w:r>
          </w:p>
          <w:p w14:paraId="7B06FFA2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8GB LPDDR4 SDRAM</w:t>
            </w:r>
          </w:p>
          <w:p w14:paraId="5689D54C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2.4GHz and 5.0GHz IEEE 802.11b/g/n/ac wireless LAN, Bluetooth 5.0, BLE</w:t>
            </w:r>
          </w:p>
          <w:p w14:paraId="00C8B0BC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True Gigabit Ethernet</w:t>
            </w:r>
          </w:p>
          <w:p w14:paraId="2E30D3E5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2x USB 3.0 ports, 2x USB 2.0 Ports</w:t>
            </w:r>
          </w:p>
          <w:p w14:paraId="223DC97E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Fully backwards compatible 40-pin GPIO header</w:t>
            </w:r>
          </w:p>
          <w:p w14:paraId="519821D8" w14:textId="77777777" w:rsidR="00337483" w:rsidRP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b/>
                <w:bCs/>
                <w:color w:val="333333"/>
                <w:lang w:bidi="hi-IN"/>
              </w:rPr>
            </w:pPr>
            <w:r w:rsidRPr="00337483">
              <w:rPr>
                <w:rFonts w:ascii="Arial" w:hAnsi="Arial" w:cs="Arial"/>
                <w:b/>
                <w:bCs/>
                <w:color w:val="333333"/>
                <w:lang w:bidi="hi-IN"/>
              </w:rPr>
              <w:t>Kit Includes:</w:t>
            </w:r>
          </w:p>
          <w:p w14:paraId="3AFB9846" w14:textId="34FBB04C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1. 3A Power adapter C-type </w:t>
            </w:r>
          </w:p>
          <w:p w14:paraId="36A728BB" w14:textId="1064AE57" w:rsidR="00337483" w:rsidRDefault="00337483" w:rsidP="00337483">
            <w:pPr>
              <w:spacing w:after="90"/>
              <w:ind w:left="360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2. </w:t>
            </w: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32 GB Memory Card</w:t>
            </w:r>
          </w:p>
          <w:p w14:paraId="0181055E" w14:textId="1851D6B0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3.HDMI cable</w:t>
            </w:r>
          </w:p>
          <w:p w14:paraId="24632462" w14:textId="3B76CBC2" w:rsidR="00ED39C6" w:rsidRPr="00D45794" w:rsidRDefault="00337483" w:rsidP="003A2F5A">
            <w:pPr>
              <w:spacing w:after="90"/>
              <w:ind w:left="36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4. Case for Pi 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EABACF3" w:rsidR="004A065C" w:rsidRPr="00D45794" w:rsidRDefault="00B54AF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610D7950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07D13E85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2CA89BE4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1992"/>
        <w:gridCol w:w="3185"/>
        <w:gridCol w:w="630"/>
        <w:gridCol w:w="701"/>
        <w:gridCol w:w="837"/>
        <w:gridCol w:w="1240"/>
      </w:tblGrid>
      <w:tr w:rsidR="004A065C" w:rsidRPr="006942C6" w14:paraId="2E1D52FC" w14:textId="77777777" w:rsidTr="00337483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B54AF9" w:rsidRPr="006942C6" w14:paraId="5F82EEA8" w14:textId="77777777" w:rsidTr="003A2F5A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B54AF9" w:rsidRPr="006942C6" w:rsidRDefault="00B54AF9" w:rsidP="00B54AF9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CD7C3" w14:textId="77777777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Supply of Raspberry Pi 4 </w:t>
            </w:r>
          </w:p>
          <w:p w14:paraId="7E1E27E8" w14:textId="77777777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with</w:t>
            </w:r>
          </w:p>
          <w:p w14:paraId="65EDE7D7" w14:textId="1F53876D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1.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Power Adapter USB-C Type </w:t>
            </w:r>
          </w:p>
          <w:p w14:paraId="72E406FB" w14:textId="44707DB0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2.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32 GB Memory Card, </w:t>
            </w:r>
          </w:p>
          <w:p w14:paraId="30ECD042" w14:textId="58AEE49E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HDMI Cable </w:t>
            </w:r>
          </w:p>
          <w:p w14:paraId="25BB0F26" w14:textId="3EA8493B" w:rsidR="00B54AF9" w:rsidRPr="00ED39C6" w:rsidRDefault="00ED39C6" w:rsidP="003A2F5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4.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Pi 4 Case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C6B1" w14:textId="77777777" w:rsidR="00337483" w:rsidRDefault="00337483" w:rsidP="00337483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3748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Model- Raspberry Pi 4 B</w:t>
            </w:r>
          </w:p>
          <w:p w14:paraId="14315C89" w14:textId="557263BB" w:rsidR="00337483" w:rsidRPr="0036751A" w:rsidRDefault="00337483" w:rsidP="00337483">
            <w:pP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6751A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Specifications:</w:t>
            </w:r>
          </w:p>
          <w:p w14:paraId="46D04F30" w14:textId="05A5A0BA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Broadcom BCM2711, quad-core Cortex-A72 (ARM v8) 64-bit SoC @ 1.5GHz</w:t>
            </w:r>
            <w:r w:rsidR="00EE21C4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 xml:space="preserve"> processor</w:t>
            </w:r>
          </w:p>
          <w:p w14:paraId="407ACAF1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8GB LPDDR4 SDRAM</w:t>
            </w:r>
          </w:p>
          <w:p w14:paraId="41C8459C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2.4GHz and 5.0GHz IEEE 802.11b/g/n/ac wireless LAN, Bluetooth 5.0, BLE</w:t>
            </w:r>
          </w:p>
          <w:p w14:paraId="3B234525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True Gigabit Ethernet</w:t>
            </w:r>
          </w:p>
          <w:p w14:paraId="53205D41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2x USB 3.0 ports, 2x USB 2.0 Ports</w:t>
            </w:r>
          </w:p>
          <w:p w14:paraId="1BA66507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Fully backwards compatible 40-pin GPIO header</w:t>
            </w:r>
          </w:p>
          <w:p w14:paraId="64ECBA06" w14:textId="77777777" w:rsidR="00337483" w:rsidRP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b/>
                <w:bCs/>
                <w:color w:val="333333"/>
                <w:lang w:bidi="hi-IN"/>
              </w:rPr>
            </w:pPr>
            <w:r w:rsidRPr="00337483">
              <w:rPr>
                <w:rFonts w:ascii="Arial" w:hAnsi="Arial" w:cs="Arial"/>
                <w:b/>
                <w:bCs/>
                <w:color w:val="333333"/>
                <w:lang w:bidi="hi-IN"/>
              </w:rPr>
              <w:t>Kit Includes:</w:t>
            </w:r>
          </w:p>
          <w:p w14:paraId="68A95B75" w14:textId="77777777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1. 3A Power adapter C-type </w:t>
            </w:r>
          </w:p>
          <w:p w14:paraId="44268B31" w14:textId="77777777" w:rsidR="00337483" w:rsidRDefault="00337483" w:rsidP="00337483">
            <w:pPr>
              <w:spacing w:after="90"/>
              <w:ind w:left="360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2. </w:t>
            </w: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32 GB Memory Card</w:t>
            </w:r>
          </w:p>
          <w:p w14:paraId="15B6C207" w14:textId="77777777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3.HDMI cable</w:t>
            </w:r>
          </w:p>
          <w:p w14:paraId="3DFDE30A" w14:textId="30DA4846" w:rsidR="00B54AF9" w:rsidRP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4. Case for Pi 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33FB61CC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3017B7FF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6855A" w14:textId="77777777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56A19D" w14:textId="77777777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54AF9" w:rsidRPr="006942C6" w14:paraId="46E8FF43" w14:textId="77777777" w:rsidTr="00337483">
        <w:trPr>
          <w:trHeight w:val="79"/>
        </w:trPr>
        <w:tc>
          <w:tcPr>
            <w:tcW w:w="80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B54AF9" w:rsidRPr="006942C6" w:rsidRDefault="00B54AF9" w:rsidP="00B54AF9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B54AF9" w:rsidRPr="006942C6" w:rsidRDefault="00B54AF9" w:rsidP="00B54AF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54AF9" w:rsidRPr="006942C6" w14:paraId="12F49385" w14:textId="77777777" w:rsidTr="00337483">
        <w:trPr>
          <w:trHeight w:val="79"/>
        </w:trPr>
        <w:tc>
          <w:tcPr>
            <w:tcW w:w="80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B54AF9" w:rsidRPr="006942C6" w:rsidRDefault="00B54AF9" w:rsidP="00B54AF9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B54AF9" w:rsidRPr="006942C6" w:rsidRDefault="00B54AF9" w:rsidP="00B54AF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54AF9" w:rsidRPr="006942C6" w14:paraId="0D82C8C1" w14:textId="77777777" w:rsidTr="00337483">
        <w:trPr>
          <w:trHeight w:val="80"/>
        </w:trPr>
        <w:tc>
          <w:tcPr>
            <w:tcW w:w="80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B54AF9" w:rsidRPr="006942C6" w:rsidRDefault="00B54AF9" w:rsidP="00B54AF9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B54AF9" w:rsidRPr="006942C6" w:rsidRDefault="00B54AF9" w:rsidP="00B54AF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142A52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01868"/>
    <w:multiLevelType w:val="hybridMultilevel"/>
    <w:tmpl w:val="A53213AC"/>
    <w:lvl w:ilvl="0" w:tplc="90EE79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03698E"/>
    <w:multiLevelType w:val="hybridMultilevel"/>
    <w:tmpl w:val="512422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CE77A5"/>
    <w:multiLevelType w:val="multilevel"/>
    <w:tmpl w:val="B1B88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1583C"/>
    <w:multiLevelType w:val="hybridMultilevel"/>
    <w:tmpl w:val="A53213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74321180">
    <w:abstractNumId w:val="39"/>
  </w:num>
  <w:num w:numId="2" w16cid:durableId="385495217">
    <w:abstractNumId w:val="27"/>
  </w:num>
  <w:num w:numId="3" w16cid:durableId="1230269463">
    <w:abstractNumId w:val="22"/>
  </w:num>
  <w:num w:numId="4" w16cid:durableId="1817335167">
    <w:abstractNumId w:val="10"/>
  </w:num>
  <w:num w:numId="5" w16cid:durableId="1893075913">
    <w:abstractNumId w:val="34"/>
  </w:num>
  <w:num w:numId="6" w16cid:durableId="1312520120">
    <w:abstractNumId w:val="30"/>
  </w:num>
  <w:num w:numId="7" w16cid:durableId="2067409075">
    <w:abstractNumId w:val="8"/>
  </w:num>
  <w:num w:numId="8" w16cid:durableId="331035594">
    <w:abstractNumId w:val="2"/>
  </w:num>
  <w:num w:numId="9" w16cid:durableId="1456295568">
    <w:abstractNumId w:val="26"/>
  </w:num>
  <w:num w:numId="10" w16cid:durableId="1951617865">
    <w:abstractNumId w:val="18"/>
  </w:num>
  <w:num w:numId="11" w16cid:durableId="638733280">
    <w:abstractNumId w:val="24"/>
  </w:num>
  <w:num w:numId="12" w16cid:durableId="14239150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1917571">
    <w:abstractNumId w:val="23"/>
  </w:num>
  <w:num w:numId="14" w16cid:durableId="121458607">
    <w:abstractNumId w:val="21"/>
  </w:num>
  <w:num w:numId="15" w16cid:durableId="839925751">
    <w:abstractNumId w:val="28"/>
  </w:num>
  <w:num w:numId="16" w16cid:durableId="631253984">
    <w:abstractNumId w:val="23"/>
  </w:num>
  <w:num w:numId="17" w16cid:durableId="575868344">
    <w:abstractNumId w:val="3"/>
  </w:num>
  <w:num w:numId="18" w16cid:durableId="62996750">
    <w:abstractNumId w:val="35"/>
  </w:num>
  <w:num w:numId="19" w16cid:durableId="28914554">
    <w:abstractNumId w:val="0"/>
  </w:num>
  <w:num w:numId="20" w16cid:durableId="344675250">
    <w:abstractNumId w:val="19"/>
  </w:num>
  <w:num w:numId="21" w16cid:durableId="712122857">
    <w:abstractNumId w:val="16"/>
  </w:num>
  <w:num w:numId="22" w16cid:durableId="995256494">
    <w:abstractNumId w:val="31"/>
  </w:num>
  <w:num w:numId="23" w16cid:durableId="1045325043">
    <w:abstractNumId w:val="32"/>
  </w:num>
  <w:num w:numId="24" w16cid:durableId="136268013">
    <w:abstractNumId w:val="15"/>
  </w:num>
  <w:num w:numId="25" w16cid:durableId="793869134">
    <w:abstractNumId w:val="7"/>
  </w:num>
  <w:num w:numId="26" w16cid:durableId="18336419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45559900">
    <w:abstractNumId w:val="1"/>
  </w:num>
  <w:num w:numId="28" w16cid:durableId="759908475">
    <w:abstractNumId w:val="25"/>
  </w:num>
  <w:num w:numId="29" w16cid:durableId="1461918199">
    <w:abstractNumId w:val="6"/>
  </w:num>
  <w:num w:numId="30" w16cid:durableId="94642423">
    <w:abstractNumId w:val="29"/>
  </w:num>
  <w:num w:numId="31" w16cid:durableId="1869826906">
    <w:abstractNumId w:val="13"/>
  </w:num>
  <w:num w:numId="32" w16cid:durableId="174393019">
    <w:abstractNumId w:val="12"/>
  </w:num>
  <w:num w:numId="33" w16cid:durableId="440880599">
    <w:abstractNumId w:val="20"/>
  </w:num>
  <w:num w:numId="34" w16cid:durableId="2584161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41481532">
    <w:abstractNumId w:val="11"/>
  </w:num>
  <w:num w:numId="36" w16cid:durableId="322048798">
    <w:abstractNumId w:val="14"/>
  </w:num>
  <w:num w:numId="37" w16cid:durableId="132064981">
    <w:abstractNumId w:val="36"/>
  </w:num>
  <w:num w:numId="38" w16cid:durableId="1985506400">
    <w:abstractNumId w:val="37"/>
  </w:num>
  <w:num w:numId="39" w16cid:durableId="1643005057">
    <w:abstractNumId w:val="9"/>
  </w:num>
  <w:num w:numId="40" w16cid:durableId="1724015302">
    <w:abstractNumId w:val="5"/>
  </w:num>
  <w:num w:numId="41" w16cid:durableId="157887519">
    <w:abstractNumId w:val="4"/>
  </w:num>
  <w:num w:numId="42" w16cid:durableId="1565482053">
    <w:abstractNumId w:val="38"/>
  </w:num>
  <w:num w:numId="43" w16cid:durableId="1440291905">
    <w:abstractNumId w:val="33"/>
  </w:num>
  <w:num w:numId="44" w16cid:durableId="1736115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42A52"/>
    <w:rsid w:val="001A3D07"/>
    <w:rsid w:val="001C276D"/>
    <w:rsid w:val="001F189A"/>
    <w:rsid w:val="001F6B9B"/>
    <w:rsid w:val="001F7A01"/>
    <w:rsid w:val="0020307A"/>
    <w:rsid w:val="00204903"/>
    <w:rsid w:val="002163D2"/>
    <w:rsid w:val="00230664"/>
    <w:rsid w:val="00232872"/>
    <w:rsid w:val="00255F92"/>
    <w:rsid w:val="0025664B"/>
    <w:rsid w:val="00260A99"/>
    <w:rsid w:val="00261B4C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37483"/>
    <w:rsid w:val="00353F50"/>
    <w:rsid w:val="00362E06"/>
    <w:rsid w:val="00365324"/>
    <w:rsid w:val="0036751A"/>
    <w:rsid w:val="00393F5E"/>
    <w:rsid w:val="0039754D"/>
    <w:rsid w:val="003A2F5A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185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4AF9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39C6"/>
    <w:rsid w:val="00ED618E"/>
    <w:rsid w:val="00EE21C4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BDB30-5032-472D-A503-ADC87EDF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16</cp:revision>
  <cp:lastPrinted>2023-08-02T05:09:00Z</cp:lastPrinted>
  <dcterms:created xsi:type="dcterms:W3CDTF">2023-09-05T05:12:00Z</dcterms:created>
  <dcterms:modified xsi:type="dcterms:W3CDTF">2024-01-26T11:41:00Z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